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0047764"/>
        <w:docPartObj>
          <w:docPartGallery w:val="Table of Contents"/>
          <w:docPartUnique/>
        </w:docPartObj>
      </w:sdtPr>
      <w:sdtEndPr>
        <w:rPr>
          <w:rFonts w:ascii="Times New Roman" w:eastAsiaTheme="minorEastAsia" w:hAnsi="Times New Roman" w:cs="Times New Roman"/>
          <w:b/>
          <w:sz w:val="18"/>
          <w:szCs w:val="18"/>
          <w:highlight w:val="yellow"/>
        </w:rPr>
      </w:sdtEndPr>
      <w:sdtContent>
        <w:p w:rsidR="00172451" w:rsidRPr="005F69E1" w:rsidRDefault="00034FA7" w:rsidP="00216744">
          <w:pPr>
            <w:pStyle w:val="af8"/>
            <w:spacing w:before="0" w:line="240" w:lineRule="auto"/>
            <w:jc w:val="both"/>
            <w:outlineLvl w:val="0"/>
            <w:rPr>
              <w:rFonts w:ascii="Times New Roman" w:hAnsi="Times New Roman" w:cs="Times New Roman"/>
              <w:b w:val="0"/>
            </w:rPr>
          </w:pPr>
          <w:r>
            <w:rPr>
              <w:noProof/>
              <w:color w:val="auto"/>
              <w:sz w:val="24"/>
              <w:szCs w:val="24"/>
            </w:rPr>
            <mc:AlternateContent>
              <mc:Choice Requires="wps">
                <w:drawing>
                  <wp:anchor distT="36576" distB="36576" distL="36576" distR="36576" simplePos="0" relativeHeight="251770880" behindDoc="0" locked="0" layoutInCell="1" allowOverlap="1" wp14:anchorId="5A00654A" wp14:editId="5C3AA637">
                    <wp:simplePos x="0" y="0"/>
                    <wp:positionH relativeFrom="column">
                      <wp:posOffset>-62230</wp:posOffset>
                    </wp:positionH>
                    <wp:positionV relativeFrom="paragraph">
                      <wp:posOffset>2540</wp:posOffset>
                    </wp:positionV>
                    <wp:extent cx="1582420" cy="8853170"/>
                    <wp:effectExtent l="635" t="3175" r="0" b="1905"/>
                    <wp:wrapNone/>
                    <wp:docPr id="72" name="Rectangle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0" y="0"/>
                              <a:ext cx="1582420" cy="8853170"/>
                            </a:xfrm>
                            <a:prstGeom prst="rect">
                              <a:avLst/>
                            </a:prstGeom>
                            <a:solidFill>
                              <a:srgbClr val="CCCC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23" o:spid="_x0000_s1026" style="position:absolute;margin-left:-4.9pt;margin-top:.2pt;width:124.6pt;height:697.1pt;z-index:251770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" fillcolor="#ccf" stroked="f" strokecolor="black [0]" insetpen="t">
                    <v:shadow color="#ccc"/>
                    <o:lock v:ext="edit" shapetype="t"/>
                    <v:textbox inset="2.88pt,2.88pt,2.88pt,2.88pt"/>
                  </v:rect>
                </w:pict>
              </mc:Fallback>
            </mc:AlternateContent>
          </w:r>
          <w:r>
            <w:rPr>
              <w:noProof/>
              <w:sz w:val="24"/>
              <w:szCs w:val="24"/>
            </w:rPr>
            <mc:AlternateContent>
              <mc:Choice Requires="wps">
                <w:drawing>
                  <wp:anchor distT="36576" distB="36576" distL="36576" distR="36576" simplePos="0" relativeHeight="251773952" behindDoc="0" locked="0" layoutInCell="1" allowOverlap="1" wp14:anchorId="5107801E" wp14:editId="27CAED92">
                    <wp:simplePos x="0" y="0"/>
                    <wp:positionH relativeFrom="column">
                      <wp:posOffset>-142875</wp:posOffset>
                    </wp:positionH>
                    <wp:positionV relativeFrom="paragraph">
                      <wp:posOffset>208915</wp:posOffset>
                    </wp:positionV>
                    <wp:extent cx="1725295" cy="647700"/>
                    <wp:effectExtent l="5715" t="9525" r="12065" b="9525"/>
                    <wp:wrapNone/>
                    <wp:docPr id="71" name="Text Box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/>
                          </wps:cNvSpPr>
                          <wps:spPr bwMode="auto">
                            <a:xfrm>
                              <a:off x="0" y="0"/>
                              <a:ext cx="172529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in">
                              <a:solidFill>
                                <a:srgbClr val="FF66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A5EE8" w:rsidRDefault="00DA5EE8" w:rsidP="00D543EB">
                                <w:pPr>
                                  <w:pStyle w:val="msoaccenttext7"/>
                                  <w:widowControl w:val="0"/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>Методическая панорама</w:t>
                                </w:r>
                              </w:p>
                              <w:p w:rsidR="00DA5EE8" w:rsidRPr="00D7559C" w:rsidRDefault="00DA5EE8" w:rsidP="00D543EB">
                                <w:pPr>
                                  <w:pStyle w:val="msoaccenttext7"/>
                                  <w:widowControl w:val="0"/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>№ 2013/2</w:t>
                                </w:r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  <w:lang w:val="en-US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  <w:lang w:val="en-US"/>
                                  </w:rPr>
                                  <w:t>)</w:t>
                                </w:r>
                              </w:p>
                              <w:p w:rsidR="00DA5EE8" w:rsidRPr="00AA3FFE" w:rsidRDefault="00DA5EE8" w:rsidP="00D543EB">
                                <w:pPr>
                                  <w:pStyle w:val="msoaccenttext7"/>
                                  <w:widowControl w:val="0"/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 xml:space="preserve">Сентябрь </w:t>
                                </w:r>
                              </w:p>
                            </w:txbxContent>
                          </wps:txbx>
                          <wps:bodyPr rot="0" vert="horz" wrap="square" lIns="36195" tIns="36195" rIns="36195" bIns="36195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6" o:spid="_x0000_s1026" type="#_x0000_t202" style="position:absolute;left:0;text-align:left;margin-left:-11.25pt;margin-top:16.45pt;width:135.85pt;height:51pt;z-index:251773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" strokecolor="#f60" insetpen="t">
                    <v:shadow color="#ccc"/>
                    <o:lock v:ext="edit" shapetype="t"/>
                    <v:textbox inset="2.85pt,2.85pt,2.85pt,2.85pt">
                      <w:txbxContent>
                        <w:p w:rsidR="00D14297" w:rsidRDefault="00D14297" w:rsidP="00D543EB">
                          <w:pPr>
                            <w:pStyle w:val="msoaccenttext7"/>
                            <w:widowControl w:val="0"/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>Методическая панорама</w:t>
                          </w:r>
                        </w:p>
                        <w:p w:rsidR="00D14297" w:rsidRPr="00D7559C" w:rsidRDefault="00D14297" w:rsidP="00D543EB">
                          <w:pPr>
                            <w:pStyle w:val="msoaccenttext7"/>
                            <w:widowControl w:val="0"/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>№ 2013/</w:t>
                          </w:r>
                          <w:r w:rsidR="00CD3BFB"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  <w:lang w:val="en-US"/>
                            </w:rPr>
                            <w:t xml:space="preserve"> (</w:t>
                          </w:r>
                          <w:r w:rsidR="00CD3BFB"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  <w:lang w:val="en-US"/>
                            </w:rPr>
                            <w:t>)</w:t>
                          </w:r>
                        </w:p>
                        <w:p w:rsidR="00D14297" w:rsidRPr="00AA3FFE" w:rsidRDefault="004B20C4" w:rsidP="00D543EB">
                          <w:pPr>
                            <w:pStyle w:val="msoaccenttext7"/>
                            <w:widowControl w:val="0"/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 xml:space="preserve">Сентябрь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73177" w:rsidRPr="005F69E1"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</w:rPr>
            <w:tab/>
          </w:r>
          <w:r w:rsidR="00673177" w:rsidRPr="005F69E1"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</w:rPr>
            <w:tab/>
          </w:r>
          <w:r w:rsidR="00673177" w:rsidRPr="005F69E1"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</w:rPr>
            <w:tab/>
            <w:t xml:space="preserve">        </w:t>
          </w:r>
          <w:r w:rsidR="00D543EB" w:rsidRPr="005F69E1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В ЭТОМ ВЫПУСКЕ</w:t>
          </w:r>
        </w:p>
        <w:p w:rsidR="00E37BDF" w:rsidRPr="002C4971" w:rsidRDefault="00E37BDF" w:rsidP="000C58CE">
          <w:pPr>
            <w:pStyle w:val="11"/>
            <w:rPr>
              <w:sz w:val="16"/>
              <w:szCs w:val="16"/>
            </w:rPr>
          </w:pPr>
        </w:p>
        <w:p w:rsidR="00DA44D2" w:rsidRPr="005F69E1" w:rsidRDefault="00DA44D2" w:rsidP="000C58CE">
          <w:pPr>
            <w:pStyle w:val="11"/>
          </w:pPr>
          <w:r w:rsidRPr="005F69E1">
            <w:t>От издательства</w:t>
          </w:r>
          <w:r w:rsidRPr="005F69E1">
            <w:ptab w:relativeTo="margin" w:alignment="right" w:leader="dot"/>
          </w:r>
          <w:r w:rsidRPr="005F69E1">
            <w:t>2</w:t>
          </w:r>
        </w:p>
        <w:p w:rsidR="00E37BDF" w:rsidRPr="002C4971" w:rsidRDefault="00E37BDF" w:rsidP="000C58CE">
          <w:pPr>
            <w:pStyle w:val="11"/>
            <w:rPr>
              <w:sz w:val="10"/>
              <w:szCs w:val="10"/>
            </w:rPr>
          </w:pPr>
        </w:p>
        <w:p w:rsidR="00C2134B" w:rsidRPr="005F69E1" w:rsidRDefault="005F5BE2" w:rsidP="000C58CE">
          <w:pPr>
            <w:pStyle w:val="11"/>
          </w:pPr>
          <w:r>
            <w:t>Все для воспитателя</w:t>
          </w:r>
        </w:p>
        <w:p w:rsidR="00C2134B" w:rsidRPr="009D061C" w:rsidRDefault="009D061C" w:rsidP="00C2134B">
          <w:pPr>
            <w:pStyle w:val="21"/>
            <w:rPr>
              <w:i/>
              <w:sz w:val="18"/>
              <w:szCs w:val="18"/>
            </w:rPr>
          </w:pPr>
          <w:r>
            <w:rPr>
              <w:i/>
            </w:rPr>
            <w:t>А.А. Щеглова</w:t>
          </w:r>
        </w:p>
        <w:p w:rsidR="00C2134B" w:rsidRPr="000C58CE" w:rsidRDefault="009D061C" w:rsidP="000C58CE">
          <w:pPr>
            <w:pStyle w:val="11"/>
            <w:rPr>
              <w:b w:val="0"/>
            </w:rPr>
          </w:pPr>
          <w:r>
            <w:t>«</w:t>
          </w:r>
          <w:r>
            <w:rPr>
              <w:b w:val="0"/>
            </w:rPr>
            <w:t>Работа с календарем</w:t>
          </w:r>
          <w:r w:rsidR="00696B8B">
            <w:rPr>
              <w:b w:val="0"/>
            </w:rPr>
            <w:t xml:space="preserve"> </w:t>
          </w:r>
          <w:r>
            <w:rPr>
              <w:b w:val="0"/>
            </w:rPr>
            <w:t>природы</w:t>
          </w:r>
          <w:r>
            <w:t>»</w:t>
          </w:r>
          <w:r w:rsidR="00C2134B" w:rsidRPr="000C58CE">
            <w:rPr>
              <w:b w:val="0"/>
            </w:rPr>
            <w:ptab w:relativeTo="margin" w:alignment="right" w:leader="dot"/>
          </w:r>
          <w:r w:rsidR="00D169B9">
            <w:rPr>
              <w:b w:val="0"/>
            </w:rPr>
            <w:t>4</w:t>
          </w:r>
        </w:p>
        <w:p w:rsidR="0002756E" w:rsidRPr="00E37BDF" w:rsidRDefault="00034FA7" w:rsidP="000C58CE">
          <w:pPr>
            <w:pStyle w:val="11"/>
            <w:rPr>
              <w:sz w:val="6"/>
              <w:szCs w:val="6"/>
            </w:rPr>
          </w:pPr>
          <w:r>
            <w:rPr>
              <w:noProof/>
            </w:rPr>
            <mc:AlternateContent>
              <mc:Choice Requires="wps">
                <w:drawing>
                  <wp:anchor distT="36576" distB="36576" distL="36576" distR="36576" simplePos="0" relativeHeight="251772928" behindDoc="0" locked="0" layoutInCell="1" allowOverlap="1" wp14:anchorId="2F08B861" wp14:editId="7C963FDF">
                    <wp:simplePos x="0" y="0"/>
                    <wp:positionH relativeFrom="column">
                      <wp:posOffset>3175</wp:posOffset>
                    </wp:positionH>
                    <wp:positionV relativeFrom="paragraph">
                      <wp:posOffset>26035</wp:posOffset>
                    </wp:positionV>
                    <wp:extent cx="1534795" cy="7924165"/>
                    <wp:effectExtent l="0" t="0" r="0" b="1905"/>
                    <wp:wrapNone/>
                    <wp:docPr id="70" name="Text Box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/>
                          </wps:cNvSpPr>
                          <wps:spPr bwMode="auto">
                            <a:xfrm>
                              <a:off x="0" y="0"/>
                              <a:ext cx="1534795" cy="7924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A5EE8" w:rsidRDefault="00DA5EE8" w:rsidP="008900C1">
                                <w:pPr>
                                  <w:pStyle w:val="22"/>
                                  <w:widowControl w:val="0"/>
                                  <w:spacing w:after="0"/>
                                  <w:ind w:left="142" w:firstLine="0"/>
                                  <w:rPr>
                                    <w:rFonts w:ascii="Times New Roman" w:hAnsi="Times New Roman"/>
                                    <w:i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E8" w:rsidRPr="00D434AA" w:rsidRDefault="00DA5EE8" w:rsidP="00F30AD4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i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 w:val="20"/>
                                    <w:szCs w:val="20"/>
                                  </w:rPr>
                                  <w:t>Экспертный совет</w:t>
                                </w:r>
                              </w:p>
                              <w:p w:rsidR="00DA5EE8" w:rsidRDefault="00DA5EE8" w:rsidP="00E32C01">
                                <w:pPr>
                                  <w:pStyle w:val="22"/>
                                  <w:widowControl w:val="0"/>
                                  <w:spacing w:after="0"/>
                                  <w:ind w:left="142" w:firstLine="0"/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>Петряева А.В.,</w:t>
                                </w:r>
                              </w:p>
                              <w:p w:rsidR="00DA5EE8" w:rsidRDefault="00DA5EE8" w:rsidP="00E32C01">
                                <w:pPr>
                                  <w:pStyle w:val="22"/>
                                  <w:widowControl w:val="0"/>
                                  <w:spacing w:after="0"/>
                                  <w:ind w:left="142" w:firstLine="0"/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 w:rsidRPr="008900C1"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>Козынцева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 xml:space="preserve"> С.Л.,</w:t>
                                </w:r>
                              </w:p>
                              <w:p w:rsidR="00DA5EE8" w:rsidRDefault="00DA5EE8" w:rsidP="00E32C01">
                                <w:pPr>
                                  <w:pStyle w:val="22"/>
                                  <w:widowControl w:val="0"/>
                                  <w:spacing w:after="0"/>
                                  <w:ind w:left="142" w:firstLine="0"/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>Каримова З.Ш.</w:t>
                                </w:r>
                              </w:p>
                              <w:p w:rsidR="00DA5EE8" w:rsidRDefault="00DA5EE8" w:rsidP="00F51770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rPr>
                                    <w:rFonts w:ascii="Times New Roman" w:hAnsi="Times New Roman"/>
                                    <w:i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E8" w:rsidRDefault="00DA5EE8" w:rsidP="00F51770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rPr>
                                    <w:rFonts w:ascii="Times New Roman" w:hAnsi="Times New Roman"/>
                                    <w:i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E8" w:rsidRPr="00D434AA" w:rsidRDefault="00DA5EE8" w:rsidP="00F30AD4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i/>
                                    <w:sz w:val="20"/>
                                    <w:szCs w:val="20"/>
                                  </w:rPr>
                                </w:pPr>
                                <w:r w:rsidRPr="00D434AA">
                                  <w:rPr>
                                    <w:rFonts w:ascii="Times New Roman" w:hAnsi="Times New Roman"/>
                                    <w:i/>
                                    <w:sz w:val="20"/>
                                    <w:szCs w:val="20"/>
                                  </w:rPr>
                                  <w:t>Руководитель проекта</w:t>
                                </w:r>
                              </w:p>
                              <w:p w:rsidR="00DA5EE8" w:rsidRPr="00BB1F1E" w:rsidRDefault="00DA5EE8" w:rsidP="00BB1F1E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 xml:space="preserve">  Светлана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>Козынцева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 xml:space="preserve">         </w:t>
                                </w:r>
                              </w:p>
                              <w:p w:rsidR="00DA5EE8" w:rsidRDefault="00DA5EE8" w:rsidP="00F30AD4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i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E8" w:rsidRDefault="00DA5EE8" w:rsidP="00F30AD4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i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E8" w:rsidRPr="00D434AA" w:rsidRDefault="00DA5EE8" w:rsidP="00F30AD4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i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 w:val="20"/>
                                    <w:szCs w:val="20"/>
                                  </w:rPr>
                                  <w:t>Редактор</w:t>
                                </w:r>
                              </w:p>
                              <w:p w:rsidR="00DA5EE8" w:rsidRDefault="00DA5EE8" w:rsidP="00BB1F1E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>Зульфия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 xml:space="preserve"> Каримова</w:t>
                                </w:r>
                              </w:p>
                              <w:p w:rsidR="00DA5EE8" w:rsidRDefault="00DA5EE8" w:rsidP="00BD6897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DA5EE8" w:rsidRPr="00BD6897" w:rsidRDefault="00DA5EE8" w:rsidP="00BD6897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DA5EE8" w:rsidRPr="00D434AA" w:rsidRDefault="00DA5EE8" w:rsidP="00423994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i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 w:val="20"/>
                                    <w:szCs w:val="20"/>
                                  </w:rPr>
                                  <w:t>Верстка, набор и техн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0"/>
                                    <w:szCs w:val="20"/>
                                  </w:rPr>
                                  <w:t>и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0"/>
                                    <w:szCs w:val="20"/>
                                  </w:rPr>
                                  <w:t>ческое редактирование</w:t>
                                </w:r>
                              </w:p>
                              <w:p w:rsidR="00DA5EE8" w:rsidRPr="00BB1F1E" w:rsidRDefault="00DA5EE8" w:rsidP="00BB1F1E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 xml:space="preserve"> Ольга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>Смородинова</w:t>
                                </w:r>
                                <w:proofErr w:type="spellEnd"/>
                              </w:p>
                              <w:p w:rsidR="00DA5EE8" w:rsidRDefault="00DA5EE8" w:rsidP="00E32C01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A5EE8" w:rsidRDefault="00DA5EE8" w:rsidP="00E32C01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A5EE8" w:rsidRPr="00D434AA" w:rsidRDefault="00DA5EE8" w:rsidP="00F30AD4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i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 w:val="20"/>
                                    <w:szCs w:val="20"/>
                                  </w:rPr>
                                  <w:t>Оформление обложки</w:t>
                                </w:r>
                              </w:p>
                              <w:p w:rsidR="00DA5EE8" w:rsidRPr="00BB1F1E" w:rsidRDefault="00DA5EE8" w:rsidP="00BB1F1E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 xml:space="preserve">Ольга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>Смородинова</w:t>
                                </w:r>
                                <w:proofErr w:type="spellEnd"/>
                              </w:p>
                              <w:p w:rsidR="00DA5EE8" w:rsidRDefault="00DA5EE8" w:rsidP="00E32C01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rPr>
                                    <w:rFonts w:ascii="Times New Roman" w:hAnsi="Times New Roman"/>
                                    <w:i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E8" w:rsidRDefault="00DA5EE8" w:rsidP="00E32C01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rPr>
                                    <w:rFonts w:ascii="Times New Roman" w:hAnsi="Times New Roman"/>
                                    <w:i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E8" w:rsidRPr="00D434AA" w:rsidRDefault="00DA5EE8" w:rsidP="00F30AD4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i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 w:val="20"/>
                                    <w:szCs w:val="20"/>
                                  </w:rPr>
                                  <w:t>Корректор</w:t>
                                </w:r>
                              </w:p>
                              <w:p w:rsidR="00DA5EE8" w:rsidRPr="00E32C01" w:rsidRDefault="00DA5EE8" w:rsidP="00F30AD4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>Зульфия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 xml:space="preserve"> Каримова</w:t>
                                </w:r>
                              </w:p>
                              <w:p w:rsidR="00DA5EE8" w:rsidRDefault="00DA5EE8" w:rsidP="00E32C01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   </w:t>
                                </w:r>
                              </w:p>
                              <w:p w:rsidR="00DA5EE8" w:rsidRDefault="00DA5EE8" w:rsidP="00E32C01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A5EE8" w:rsidRPr="008900C1" w:rsidRDefault="00DA5EE8" w:rsidP="00BD6897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i/>
                                  </w:rPr>
                                </w:pPr>
                                <w:r w:rsidRPr="008900C1">
                                  <w:rPr>
                                    <w:rFonts w:ascii="Times New Roman" w:hAnsi="Times New Roman"/>
                                    <w:i/>
                                  </w:rPr>
                                  <w:t>Техническое сопровождение</w:t>
                                </w:r>
                              </w:p>
                              <w:p w:rsidR="00DA5EE8" w:rsidRDefault="00DA5EE8" w:rsidP="00BB1F1E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 xml:space="preserve">Ольга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>Смородинова</w:t>
                                </w:r>
                                <w:proofErr w:type="spellEnd"/>
                              </w:p>
                              <w:p w:rsidR="00DA5EE8" w:rsidRDefault="00DA5EE8" w:rsidP="00BB1F1E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A5EE8" w:rsidRPr="00BB1F1E" w:rsidRDefault="00DA5EE8" w:rsidP="00BB1F1E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A5EE8" w:rsidRPr="00E86700" w:rsidRDefault="00DA5EE8" w:rsidP="00D16FC5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142"/>
                                  <w:jc w:val="center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BB1F1E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По всем вопросам обр</w:t>
                                </w:r>
                                <w:r w:rsidRPr="00BB1F1E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а</w:t>
                                </w:r>
                                <w:r w:rsidRPr="00BB1F1E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щайтесь по телефону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 xml:space="preserve">: </w:t>
                                </w:r>
                              </w:p>
                              <w:p w:rsidR="00DA5EE8" w:rsidRDefault="00DA5EE8" w:rsidP="00B17684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7E0E39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11</w:t>
                                </w:r>
                                <w:r w:rsidRPr="007E0E39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91</w:t>
                                </w:r>
                                <w:r w:rsidRPr="007E0E39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каб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. директора</w:t>
                                </w:r>
                                <w:r w:rsidRPr="007E0E39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)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,</w:t>
                                </w:r>
                              </w:p>
                              <w:p w:rsidR="00DA5EE8" w:rsidRPr="00E86700" w:rsidRDefault="00DA5EE8" w:rsidP="00B17684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szCs w:val="20"/>
                                  </w:rPr>
                                  <w:t>4-00-72</w:t>
                                </w:r>
                                <w:r w:rsidRPr="00E86700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(</w:t>
                                </w:r>
                                <w:proofErr w:type="spellStart"/>
                                <w:r w:rsidRPr="00E86700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szCs w:val="20"/>
                                  </w:rPr>
                                  <w:t>каб</w:t>
                                </w:r>
                                <w:proofErr w:type="spellEnd"/>
                                <w:r w:rsidRPr="00E86700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proofErr w:type="spellStart"/>
                                <w:r w:rsidRPr="00E86700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szCs w:val="20"/>
                                  </w:rPr>
                                  <w:t>зам.директора</w:t>
                                </w:r>
                                <w:proofErr w:type="spellEnd"/>
                                <w:r w:rsidRPr="00E86700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szCs w:val="20"/>
                                  </w:rPr>
                                  <w:t>)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szCs w:val="20"/>
                                  </w:rPr>
                                  <w:t>,</w:t>
                                </w:r>
                              </w:p>
                              <w:p w:rsidR="00DA5EE8" w:rsidRPr="00E86700" w:rsidRDefault="00DA5EE8" w:rsidP="00B17684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E86700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szCs w:val="20"/>
                                  </w:rPr>
                                  <w:t>19-16</w:t>
                                </w:r>
                                <w:r w:rsidRPr="00E86700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(методический </w:t>
                                </w:r>
                                <w:proofErr w:type="spellStart"/>
                                <w:r w:rsidRPr="00E86700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szCs w:val="20"/>
                                  </w:rPr>
                                  <w:t>каб</w:t>
                                </w:r>
                                <w:proofErr w:type="spellEnd"/>
                                <w:r w:rsidRPr="00E86700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szCs w:val="20"/>
                                  </w:rPr>
                                  <w:t>.),</w:t>
                                </w:r>
                              </w:p>
                              <w:p w:rsidR="00DA5EE8" w:rsidRPr="00B17684" w:rsidRDefault="00DA5EE8" w:rsidP="00B17684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B1768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по эл. почте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:</w:t>
                                </w:r>
                                <w:r w:rsidRPr="00B1768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B1768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  <w:lang w:val="en-US"/>
                                  </w:rPr>
                                  <w:t>mmc</w:t>
                                </w:r>
                                <w:r w:rsidRPr="00B1768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_</w:t>
                                </w:r>
                                <w:hyperlink r:id="rId9" w:history="1">
                                  <w:r w:rsidRPr="00B17684">
                                    <w:rPr>
                                      <w:rStyle w:val="af7"/>
                                      <w:rFonts w:ascii="Times New Roman" w:hAnsi="Times New Roman"/>
                                      <w:color w:val="auto"/>
                                      <w:sz w:val="20"/>
                                      <w:szCs w:val="20"/>
                                      <w:u w:val="none"/>
                                      <w:lang w:val="en-US"/>
                                    </w:rPr>
                                    <w:t>kogalym</w:t>
                                  </w:r>
                                  <w:r w:rsidRPr="00B17684">
                                    <w:rPr>
                                      <w:rStyle w:val="af7"/>
                                      <w:rFonts w:ascii="Times New Roman" w:hAnsi="Times New Roman"/>
                                      <w:color w:val="auto"/>
                                      <w:sz w:val="20"/>
                                      <w:szCs w:val="20"/>
                                      <w:u w:val="none"/>
                                    </w:rPr>
                                    <w:t>@</w:t>
                                  </w:r>
                                  <w:r w:rsidRPr="00B17684">
                                    <w:rPr>
                                      <w:rStyle w:val="af7"/>
                                      <w:rFonts w:ascii="Times New Roman" w:hAnsi="Times New Roman"/>
                                      <w:color w:val="auto"/>
                                      <w:sz w:val="20"/>
                                      <w:szCs w:val="20"/>
                                      <w:u w:val="none"/>
                                      <w:lang w:val="en-US"/>
                                    </w:rPr>
                                    <w:t>mail</w:t>
                                  </w:r>
                                  <w:r w:rsidRPr="00B17684">
                                    <w:rPr>
                                      <w:rStyle w:val="af7"/>
                                      <w:rFonts w:ascii="Times New Roman" w:hAnsi="Times New Roman"/>
                                      <w:color w:val="auto"/>
                                      <w:sz w:val="20"/>
                                      <w:szCs w:val="20"/>
                                      <w:u w:val="none"/>
                                    </w:rPr>
                                    <w:t>.</w:t>
                                  </w:r>
                                  <w:proofErr w:type="spellStart"/>
                                  <w:r w:rsidRPr="00B17684">
                                    <w:rPr>
                                      <w:rStyle w:val="af7"/>
                                      <w:rFonts w:ascii="Times New Roman" w:hAnsi="Times New Roman"/>
                                      <w:color w:val="auto"/>
                                      <w:sz w:val="20"/>
                                      <w:szCs w:val="20"/>
                                      <w:u w:val="none"/>
                                      <w:lang w:val="en-US"/>
                                    </w:rPr>
                                    <w:t>ru</w:t>
                                  </w:r>
                                  <w:proofErr w:type="spellEnd"/>
                                </w:hyperlink>
                                <w:r w:rsidRPr="00B1768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 xml:space="preserve"> или по адресу: </w:t>
                                </w:r>
                              </w:p>
                              <w:p w:rsidR="00DA5EE8" w:rsidRDefault="00DA5EE8" w:rsidP="00B17684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B1768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 xml:space="preserve">ул.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Сибирская</w:t>
                                </w:r>
                                <w:r w:rsidRPr="00B1768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 xml:space="preserve">, 11 </w:t>
                                </w:r>
                              </w:p>
                              <w:p w:rsidR="00DA5EE8" w:rsidRPr="00B17684" w:rsidRDefault="00DA5EE8" w:rsidP="00B17684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center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каб.320</w:t>
                                </w:r>
                              </w:p>
                              <w:p w:rsidR="00DA5EE8" w:rsidRDefault="00DA5EE8" w:rsidP="00BB1F1E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both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E8" w:rsidRDefault="00DA5EE8" w:rsidP="00BB1F1E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both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E8" w:rsidRPr="00BB1F1E" w:rsidRDefault="00DA5EE8" w:rsidP="00BB1F1E">
                                <w:pPr>
                                  <w:pStyle w:val="22"/>
                                  <w:widowControl w:val="0"/>
                                  <w:spacing w:after="0"/>
                                  <w:ind w:left="0" w:firstLine="0"/>
                                  <w:jc w:val="both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E8" w:rsidRDefault="00DA5EE8" w:rsidP="00B17684">
                                <w:pPr>
                                  <w:pStyle w:val="22"/>
                                  <w:widowControl w:val="0"/>
                                  <w:spacing w:after="0"/>
                                  <w:ind w:left="0" w:right="-119" w:firstLine="0"/>
                                  <w:jc w:val="center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B1768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 xml:space="preserve">Адрес редакции: </w:t>
                                </w:r>
                              </w:p>
                              <w:p w:rsidR="00DA5EE8" w:rsidRDefault="00DA5EE8" w:rsidP="00D16FC5">
                                <w:pPr>
                                  <w:pStyle w:val="22"/>
                                  <w:widowControl w:val="0"/>
                                  <w:spacing w:after="0"/>
                                  <w:ind w:left="0" w:right="-119" w:firstLine="0"/>
                                  <w:jc w:val="center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B1768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6284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8</w:t>
                                </w:r>
                                <w:r w:rsidRPr="00B1768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 xml:space="preserve">1, г.Когалым, </w:t>
                                </w:r>
                              </w:p>
                              <w:p w:rsidR="00DA5EE8" w:rsidRDefault="00DA5EE8" w:rsidP="00B17684">
                                <w:pPr>
                                  <w:pStyle w:val="22"/>
                                  <w:widowControl w:val="0"/>
                                  <w:spacing w:after="0"/>
                                  <w:ind w:left="0" w:right="-119" w:firstLine="0"/>
                                  <w:jc w:val="center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B1768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 xml:space="preserve">ул.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Сибирская</w:t>
                                </w:r>
                                <w:r w:rsidRPr="00B1768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 xml:space="preserve">, 11, </w:t>
                                </w:r>
                              </w:p>
                              <w:p w:rsidR="00DA5EE8" w:rsidRPr="00B17684" w:rsidRDefault="00DA5EE8" w:rsidP="00B17684">
                                <w:pPr>
                                  <w:pStyle w:val="22"/>
                                  <w:widowControl w:val="0"/>
                                  <w:spacing w:after="0"/>
                                  <w:ind w:left="0" w:right="-119" w:firstLine="0"/>
                                  <w:jc w:val="center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B1768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МАУ «ММЦ г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 w:rsidRPr="00B1768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 xml:space="preserve"> Когалыма»</w:t>
                                </w:r>
                              </w:p>
                            </w:txbxContent>
                          </wps:txbx>
                          <wps:bodyPr rot="0" vert="horz" wrap="square" lIns="36195" tIns="36195" rIns="36195" bIns="36195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25" o:spid="_x0000_s1027" type="#_x0000_t202" style="position:absolute;left:0;text-align:left;margin-left:.25pt;margin-top:2.05pt;width:120.85pt;height:623.95pt;z-index:251772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" filled="f" fillcolor="yellow" stroked="f" strokecolor="black [0]" strokeweight="0" insetpen="t">
                    <o:lock v:ext="edit" shapetype="t"/>
                    <v:textbox inset="2.85pt,2.85pt,2.85pt,2.85pt">
                      <w:txbxContent>
                        <w:p w:rsidR="00D14297" w:rsidRDefault="00D14297" w:rsidP="008900C1">
                          <w:pPr>
                            <w:pStyle w:val="22"/>
                            <w:widowControl w:val="0"/>
                            <w:spacing w:after="0"/>
                            <w:ind w:left="142" w:firstLine="0"/>
                            <w:rPr>
                              <w:rFonts w:ascii="Times New Roman" w:hAnsi="Times New Roman"/>
                              <w:i/>
                              <w:sz w:val="20"/>
                              <w:szCs w:val="20"/>
                            </w:rPr>
                          </w:pPr>
                        </w:p>
                        <w:p w:rsidR="00D14297" w:rsidRPr="00D434AA" w:rsidRDefault="00D14297" w:rsidP="00F30AD4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20"/>
                              <w:szCs w:val="20"/>
                            </w:rPr>
                            <w:t>Экспертный совет</w:t>
                          </w:r>
                        </w:p>
                        <w:p w:rsidR="00D14297" w:rsidRDefault="00D14297" w:rsidP="00E32C01">
                          <w:pPr>
                            <w:pStyle w:val="22"/>
                            <w:widowControl w:val="0"/>
                            <w:spacing w:after="0"/>
                            <w:ind w:left="142" w:firstLine="0"/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>Петряева А.В.,</w:t>
                          </w:r>
                        </w:p>
                        <w:p w:rsidR="00D14297" w:rsidRDefault="00D14297" w:rsidP="00E32C01">
                          <w:pPr>
                            <w:pStyle w:val="22"/>
                            <w:widowControl w:val="0"/>
                            <w:spacing w:after="0"/>
                            <w:ind w:left="142" w:firstLine="0"/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</w:pPr>
                          <w:r w:rsidRPr="008900C1"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>Козынцева</w:t>
                          </w: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 xml:space="preserve"> С.Л.,</w:t>
                          </w:r>
                        </w:p>
                        <w:p w:rsidR="00D14297" w:rsidRDefault="00D14297" w:rsidP="00E32C01">
                          <w:pPr>
                            <w:pStyle w:val="22"/>
                            <w:widowControl w:val="0"/>
                            <w:spacing w:after="0"/>
                            <w:ind w:left="142" w:firstLine="0"/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>Каримова З.Ш.</w:t>
                          </w:r>
                        </w:p>
                        <w:p w:rsidR="00D14297" w:rsidRDefault="00D14297" w:rsidP="00F51770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rPr>
                              <w:rFonts w:ascii="Times New Roman" w:hAnsi="Times New Roman"/>
                              <w:i/>
                              <w:sz w:val="20"/>
                              <w:szCs w:val="20"/>
                            </w:rPr>
                          </w:pPr>
                        </w:p>
                        <w:p w:rsidR="00D14297" w:rsidRDefault="00D14297" w:rsidP="00F51770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rPr>
                              <w:rFonts w:ascii="Times New Roman" w:hAnsi="Times New Roman"/>
                              <w:i/>
                              <w:sz w:val="20"/>
                              <w:szCs w:val="20"/>
                            </w:rPr>
                          </w:pPr>
                        </w:p>
                        <w:p w:rsidR="00D14297" w:rsidRPr="00D434AA" w:rsidRDefault="00D14297" w:rsidP="00F30AD4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i/>
                              <w:sz w:val="20"/>
                              <w:szCs w:val="20"/>
                            </w:rPr>
                          </w:pPr>
                          <w:r w:rsidRPr="00D434AA">
                            <w:rPr>
                              <w:rFonts w:ascii="Times New Roman" w:hAnsi="Times New Roman"/>
                              <w:i/>
                              <w:sz w:val="20"/>
                              <w:szCs w:val="20"/>
                            </w:rPr>
                            <w:t>Руководитель проекта</w:t>
                          </w:r>
                        </w:p>
                        <w:p w:rsidR="00D14297" w:rsidRPr="00BB1F1E" w:rsidRDefault="00D14297" w:rsidP="00BB1F1E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 xml:space="preserve">  Светлана Козынцева         </w:t>
                          </w:r>
                        </w:p>
                        <w:p w:rsidR="00D14297" w:rsidRDefault="00D14297" w:rsidP="00F30AD4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i/>
                              <w:sz w:val="20"/>
                              <w:szCs w:val="20"/>
                            </w:rPr>
                          </w:pPr>
                        </w:p>
                        <w:p w:rsidR="00D14297" w:rsidRDefault="00D14297" w:rsidP="00F30AD4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i/>
                              <w:sz w:val="20"/>
                              <w:szCs w:val="20"/>
                            </w:rPr>
                          </w:pPr>
                        </w:p>
                        <w:p w:rsidR="00D14297" w:rsidRPr="00D434AA" w:rsidRDefault="00D14297" w:rsidP="00F30AD4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20"/>
                              <w:szCs w:val="20"/>
                            </w:rPr>
                            <w:t>Редактор</w:t>
                          </w:r>
                        </w:p>
                        <w:p w:rsidR="00D14297" w:rsidRDefault="00D14297" w:rsidP="00BB1F1E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>Зульфия Каримова</w:t>
                          </w:r>
                        </w:p>
                        <w:p w:rsidR="00D14297" w:rsidRDefault="00D14297" w:rsidP="00BD6897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</w:pPr>
                        </w:p>
                        <w:p w:rsidR="00D14297" w:rsidRPr="00BD6897" w:rsidRDefault="00D14297" w:rsidP="00BD6897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</w:pPr>
                        </w:p>
                        <w:p w:rsidR="00D14297" w:rsidRPr="00D434AA" w:rsidRDefault="00D14297" w:rsidP="00423994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20"/>
                              <w:szCs w:val="20"/>
                            </w:rPr>
                            <w:t>Верстка, набор и техн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0"/>
                              <w:szCs w:val="20"/>
                            </w:rPr>
                            <w:t>и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0"/>
                              <w:szCs w:val="20"/>
                            </w:rPr>
                            <w:t>ческое редактирование</w:t>
                          </w:r>
                        </w:p>
                        <w:p w:rsidR="00D14297" w:rsidRPr="00BB1F1E" w:rsidRDefault="00D14297" w:rsidP="00BB1F1E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 xml:space="preserve"> Ольга Смородинова</w:t>
                          </w:r>
                        </w:p>
                        <w:p w:rsidR="00D14297" w:rsidRDefault="00D14297" w:rsidP="00E32C01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  <w:p w:rsidR="00D14297" w:rsidRDefault="00D14297" w:rsidP="00E32C01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  <w:p w:rsidR="00D14297" w:rsidRPr="00D434AA" w:rsidRDefault="00D14297" w:rsidP="00F30AD4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20"/>
                              <w:szCs w:val="20"/>
                            </w:rPr>
                            <w:t>Оформление обложки</w:t>
                          </w:r>
                        </w:p>
                        <w:p w:rsidR="00D14297" w:rsidRPr="00BB1F1E" w:rsidRDefault="00D14297" w:rsidP="00BB1F1E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>Ольга Смородинова</w:t>
                          </w:r>
                        </w:p>
                        <w:p w:rsidR="00D14297" w:rsidRDefault="00D14297" w:rsidP="00E32C01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rPr>
                              <w:rFonts w:ascii="Times New Roman" w:hAnsi="Times New Roman"/>
                              <w:i/>
                              <w:sz w:val="20"/>
                              <w:szCs w:val="20"/>
                            </w:rPr>
                          </w:pPr>
                        </w:p>
                        <w:p w:rsidR="00D14297" w:rsidRDefault="00D14297" w:rsidP="00E32C01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rPr>
                              <w:rFonts w:ascii="Times New Roman" w:hAnsi="Times New Roman"/>
                              <w:i/>
                              <w:sz w:val="20"/>
                              <w:szCs w:val="20"/>
                            </w:rPr>
                          </w:pPr>
                        </w:p>
                        <w:p w:rsidR="00D14297" w:rsidRPr="00D434AA" w:rsidRDefault="00D14297" w:rsidP="00F30AD4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20"/>
                              <w:szCs w:val="20"/>
                            </w:rPr>
                            <w:t>Корректор</w:t>
                          </w:r>
                        </w:p>
                        <w:p w:rsidR="00D14297" w:rsidRPr="00E32C01" w:rsidRDefault="00D14297" w:rsidP="00F30AD4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>Зульфия Каримова</w:t>
                          </w:r>
                        </w:p>
                        <w:p w:rsidR="00D14297" w:rsidRDefault="00D14297" w:rsidP="00E32C01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   </w:t>
                          </w:r>
                        </w:p>
                        <w:p w:rsidR="00D14297" w:rsidRDefault="00D14297" w:rsidP="00E32C01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  <w:p w:rsidR="00D14297" w:rsidRPr="008900C1" w:rsidRDefault="00D14297" w:rsidP="00BD6897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i/>
                            </w:rPr>
                          </w:pPr>
                          <w:r w:rsidRPr="008900C1">
                            <w:rPr>
                              <w:rFonts w:ascii="Times New Roman" w:hAnsi="Times New Roman"/>
                              <w:i/>
                            </w:rPr>
                            <w:t>Техническое сопровождение</w:t>
                          </w:r>
                        </w:p>
                        <w:p w:rsidR="00D14297" w:rsidRDefault="00D14297" w:rsidP="00BB1F1E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>Ольга Смородинова</w:t>
                          </w:r>
                        </w:p>
                        <w:p w:rsidR="00D14297" w:rsidRDefault="00D14297" w:rsidP="00BB1F1E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  <w:p w:rsidR="00D14297" w:rsidRPr="00BB1F1E" w:rsidRDefault="00D14297" w:rsidP="00BB1F1E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  <w:p w:rsidR="00D14297" w:rsidRPr="00E86700" w:rsidRDefault="00D14297" w:rsidP="00D16FC5">
                          <w:pPr>
                            <w:pStyle w:val="22"/>
                            <w:widowControl w:val="0"/>
                            <w:spacing w:after="0"/>
                            <w:ind w:left="0" w:firstLine="142"/>
                            <w:jc w:val="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BB1F1E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По всем вопросам обр</w:t>
                          </w:r>
                          <w:r w:rsidRPr="00BB1F1E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а</w:t>
                          </w:r>
                          <w:r w:rsidRPr="00BB1F1E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щайтесь по телефону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: </w:t>
                          </w:r>
                        </w:p>
                        <w:p w:rsidR="00D14297" w:rsidRDefault="00D14297" w:rsidP="00B17684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4</w:t>
                          </w:r>
                          <w:r w:rsidRPr="007E0E39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11</w:t>
                          </w:r>
                          <w:r w:rsidRPr="007E0E39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91</w:t>
                          </w:r>
                          <w:r w:rsidRPr="007E0E39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 (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каб. директора</w:t>
                          </w:r>
                          <w:r w:rsidRPr="007E0E39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)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,</w:t>
                          </w:r>
                        </w:p>
                        <w:p w:rsidR="00D14297" w:rsidRPr="00E86700" w:rsidRDefault="00D14297" w:rsidP="00B17684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spacing w:val="-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  <w:szCs w:val="20"/>
                            </w:rPr>
                            <w:t>4-00-72</w:t>
                          </w:r>
                          <w:r w:rsidRPr="00E86700">
                            <w:rPr>
                              <w:rFonts w:ascii="Times New Roman" w:hAnsi="Times New Roman"/>
                              <w:spacing w:val="-6"/>
                              <w:sz w:val="20"/>
                              <w:szCs w:val="20"/>
                            </w:rPr>
                            <w:t xml:space="preserve"> (каб. зам.директора)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  <w:szCs w:val="20"/>
                            </w:rPr>
                            <w:t>,</w:t>
                          </w:r>
                        </w:p>
                        <w:p w:rsidR="00D14297" w:rsidRPr="00E86700" w:rsidRDefault="00D14297" w:rsidP="00B17684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spacing w:val="-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  <w:szCs w:val="20"/>
                            </w:rPr>
                            <w:t>4</w:t>
                          </w:r>
                          <w:r w:rsidRPr="00E86700">
                            <w:rPr>
                              <w:rFonts w:ascii="Times New Roman" w:hAnsi="Times New Roman"/>
                              <w:spacing w:val="-6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  <w:szCs w:val="20"/>
                            </w:rPr>
                            <w:t>19-16</w:t>
                          </w:r>
                          <w:r w:rsidRPr="00E86700">
                            <w:rPr>
                              <w:rFonts w:ascii="Times New Roman" w:hAnsi="Times New Roman"/>
                              <w:spacing w:val="-6"/>
                              <w:sz w:val="20"/>
                              <w:szCs w:val="20"/>
                            </w:rPr>
                            <w:t xml:space="preserve"> (методический каб.),</w:t>
                          </w:r>
                        </w:p>
                        <w:p w:rsidR="00D14297" w:rsidRPr="00B17684" w:rsidRDefault="00D14297" w:rsidP="00B17684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B1768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по эл. почте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:</w:t>
                          </w:r>
                          <w:r w:rsidRPr="00B1768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B17684">
                            <w:rPr>
                              <w:rFonts w:ascii="Times New Roman" w:hAnsi="Times New Roman"/>
                              <w:sz w:val="20"/>
                              <w:szCs w:val="20"/>
                              <w:lang w:val="en-US"/>
                            </w:rPr>
                            <w:t>mmc</w:t>
                          </w:r>
                          <w:r w:rsidRPr="00B1768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_</w:t>
                          </w:r>
                          <w:hyperlink r:id="rId10" w:history="1">
                            <w:r w:rsidRPr="00B17684">
                              <w:rPr>
                                <w:rStyle w:val="af7"/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kogalym</w:t>
                            </w:r>
                            <w:r w:rsidRPr="00B17684">
                              <w:rPr>
                                <w:rStyle w:val="af7"/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@</w:t>
                            </w:r>
                            <w:r w:rsidRPr="00B17684">
                              <w:rPr>
                                <w:rStyle w:val="af7"/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mail</w:t>
                            </w:r>
                            <w:r w:rsidRPr="00B17684">
                              <w:rPr>
                                <w:rStyle w:val="af7"/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.</w:t>
                            </w:r>
                            <w:r w:rsidRPr="00B17684">
                              <w:rPr>
                                <w:rStyle w:val="af7"/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ru</w:t>
                            </w:r>
                          </w:hyperlink>
                          <w:r w:rsidRPr="00B1768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 или по адресу: </w:t>
                          </w:r>
                        </w:p>
                        <w:p w:rsidR="00D14297" w:rsidRDefault="00D14297" w:rsidP="00B17684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B1768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ул.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Сибирская</w:t>
                          </w:r>
                          <w:r w:rsidRPr="00B1768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, 11 </w:t>
                          </w:r>
                        </w:p>
                        <w:p w:rsidR="00D14297" w:rsidRPr="00B17684" w:rsidRDefault="00D14297" w:rsidP="00B17684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каб.320</w:t>
                          </w:r>
                        </w:p>
                        <w:p w:rsidR="00D14297" w:rsidRDefault="00D14297" w:rsidP="00BB1F1E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both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</w:p>
                        <w:p w:rsidR="00D14297" w:rsidRDefault="00D14297" w:rsidP="00BB1F1E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both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</w:p>
                        <w:p w:rsidR="00D14297" w:rsidRPr="00BB1F1E" w:rsidRDefault="00D14297" w:rsidP="00BB1F1E">
                          <w:pPr>
                            <w:pStyle w:val="22"/>
                            <w:widowControl w:val="0"/>
                            <w:spacing w:after="0"/>
                            <w:ind w:left="0" w:firstLine="0"/>
                            <w:jc w:val="both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</w:p>
                        <w:p w:rsidR="00D14297" w:rsidRDefault="00D14297" w:rsidP="00B17684">
                          <w:pPr>
                            <w:pStyle w:val="22"/>
                            <w:widowControl w:val="0"/>
                            <w:spacing w:after="0"/>
                            <w:ind w:left="0" w:right="-119" w:firstLine="0"/>
                            <w:jc w:val="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B1768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Адрес редакции: </w:t>
                          </w:r>
                        </w:p>
                        <w:p w:rsidR="00D14297" w:rsidRDefault="00D14297" w:rsidP="00D16FC5">
                          <w:pPr>
                            <w:pStyle w:val="22"/>
                            <w:widowControl w:val="0"/>
                            <w:spacing w:after="0"/>
                            <w:ind w:left="0" w:right="-119" w:firstLine="0"/>
                            <w:jc w:val="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B1768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6284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8</w:t>
                          </w:r>
                          <w:r w:rsidRPr="00B1768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1, г.Когалым, </w:t>
                          </w:r>
                        </w:p>
                        <w:p w:rsidR="00D14297" w:rsidRDefault="00D14297" w:rsidP="00B17684">
                          <w:pPr>
                            <w:pStyle w:val="22"/>
                            <w:widowControl w:val="0"/>
                            <w:spacing w:after="0"/>
                            <w:ind w:left="0" w:right="-119" w:firstLine="0"/>
                            <w:jc w:val="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B1768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ул.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Сибирская</w:t>
                          </w:r>
                          <w:r w:rsidRPr="00B1768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, 11, </w:t>
                          </w:r>
                        </w:p>
                        <w:p w:rsidR="00D14297" w:rsidRPr="00B17684" w:rsidRDefault="00D14297" w:rsidP="00B17684">
                          <w:pPr>
                            <w:pStyle w:val="22"/>
                            <w:widowControl w:val="0"/>
                            <w:spacing w:after="0"/>
                            <w:ind w:left="0" w:right="-119" w:firstLine="0"/>
                            <w:jc w:val="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B1768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МАУ «ММЦ г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.</w:t>
                          </w:r>
                          <w:r w:rsidRPr="00B1768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 Когалыма»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43359" w:rsidRPr="009D061C" w:rsidRDefault="009D061C" w:rsidP="00F057EC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 xml:space="preserve">Н.Н. </w:t>
          </w:r>
          <w:proofErr w:type="spellStart"/>
          <w:r>
            <w:rPr>
              <w:i/>
              <w:sz w:val="18"/>
              <w:szCs w:val="18"/>
            </w:rPr>
            <w:t>Минкевич</w:t>
          </w:r>
          <w:proofErr w:type="spellEnd"/>
        </w:p>
        <w:p w:rsidR="00DA44D2" w:rsidRPr="005F69E1" w:rsidRDefault="009D061C" w:rsidP="00BC0A56">
          <w:pPr>
            <w:pStyle w:val="21"/>
            <w:ind w:left="2552" w:firstLine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Проект </w:t>
          </w:r>
          <w:r w:rsidR="005F5BE2">
            <w:rPr>
              <w:sz w:val="18"/>
              <w:szCs w:val="18"/>
            </w:rPr>
            <w:t>«</w:t>
          </w:r>
          <w:r>
            <w:rPr>
              <w:sz w:val="18"/>
              <w:szCs w:val="18"/>
            </w:rPr>
            <w:t>Музыкальный кале</w:t>
          </w:r>
          <w:r w:rsidR="00696B8B">
            <w:rPr>
              <w:sz w:val="18"/>
              <w:szCs w:val="18"/>
            </w:rPr>
            <w:t>й</w:t>
          </w:r>
          <w:r>
            <w:rPr>
              <w:sz w:val="18"/>
              <w:szCs w:val="18"/>
            </w:rPr>
            <w:t>доскоп</w:t>
          </w:r>
          <w:r w:rsidR="005F5BE2">
            <w:rPr>
              <w:sz w:val="18"/>
              <w:szCs w:val="18"/>
            </w:rPr>
            <w:t>»</w:t>
          </w:r>
          <w:r w:rsidR="00DA44D2" w:rsidRPr="005F69E1">
            <w:rPr>
              <w:sz w:val="18"/>
              <w:szCs w:val="18"/>
            </w:rPr>
            <w:ptab w:relativeTo="margin" w:alignment="right" w:leader="dot"/>
          </w:r>
          <w:r w:rsidR="00D169B9">
            <w:rPr>
              <w:sz w:val="18"/>
              <w:szCs w:val="18"/>
            </w:rPr>
            <w:t>7</w:t>
          </w:r>
        </w:p>
        <w:p w:rsidR="00F43359" w:rsidRPr="005F69E1" w:rsidRDefault="009D061C" w:rsidP="003429C4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 xml:space="preserve">А.Н. Уфимцева, Ж.Ф. </w:t>
          </w:r>
          <w:proofErr w:type="spellStart"/>
          <w:r>
            <w:rPr>
              <w:i/>
              <w:sz w:val="18"/>
              <w:szCs w:val="18"/>
            </w:rPr>
            <w:t>Стахнюк</w:t>
          </w:r>
          <w:proofErr w:type="spellEnd"/>
        </w:p>
        <w:p w:rsidR="009D061C" w:rsidRDefault="009D061C" w:rsidP="009F5976">
          <w:pPr>
            <w:pStyle w:val="21"/>
            <w:ind w:left="2552" w:firstLine="0"/>
            <w:rPr>
              <w:sz w:val="18"/>
              <w:szCs w:val="18"/>
            </w:rPr>
          </w:pPr>
          <w:r>
            <w:rPr>
              <w:sz w:val="18"/>
              <w:szCs w:val="18"/>
            </w:rPr>
            <w:t>Использование зрительной гимнастики для профилактики и коррекции нарушения</w:t>
          </w:r>
        </w:p>
        <w:p w:rsidR="00F43359" w:rsidRPr="005F69E1" w:rsidRDefault="009D061C" w:rsidP="009F5976">
          <w:pPr>
            <w:pStyle w:val="21"/>
            <w:ind w:left="2552" w:firstLine="0"/>
            <w:rPr>
              <w:sz w:val="18"/>
              <w:szCs w:val="18"/>
            </w:rPr>
          </w:pPr>
          <w:r>
            <w:rPr>
              <w:sz w:val="18"/>
              <w:szCs w:val="18"/>
            </w:rPr>
            <w:t>зрения у детей</w:t>
          </w:r>
          <w:r w:rsidR="00F43359" w:rsidRPr="005F69E1">
            <w:rPr>
              <w:sz w:val="18"/>
              <w:szCs w:val="18"/>
            </w:rPr>
            <w:ptab w:relativeTo="margin" w:alignment="right" w:leader="dot"/>
          </w:r>
          <w:r w:rsidR="00A86E6D">
            <w:rPr>
              <w:sz w:val="18"/>
              <w:szCs w:val="18"/>
            </w:rPr>
            <w:t>1</w:t>
          </w:r>
          <w:r w:rsidR="00D169B9">
            <w:rPr>
              <w:sz w:val="18"/>
              <w:szCs w:val="18"/>
            </w:rPr>
            <w:t>0</w:t>
          </w:r>
        </w:p>
        <w:p w:rsidR="000A351D" w:rsidRPr="005F69E1" w:rsidRDefault="009D061C" w:rsidP="003429C4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Т.Г. Кис</w:t>
          </w:r>
          <w:r w:rsidR="005847CF">
            <w:rPr>
              <w:i/>
              <w:sz w:val="18"/>
              <w:szCs w:val="18"/>
            </w:rPr>
            <w:t>е</w:t>
          </w:r>
          <w:r>
            <w:rPr>
              <w:i/>
              <w:sz w:val="18"/>
              <w:szCs w:val="18"/>
            </w:rPr>
            <w:t>лева</w:t>
          </w:r>
        </w:p>
        <w:p w:rsidR="00FD543E" w:rsidRPr="005F69E1" w:rsidRDefault="009D061C" w:rsidP="009D061C">
          <w:pPr>
            <w:pStyle w:val="21"/>
            <w:ind w:left="2552" w:firstLine="0"/>
            <w:rPr>
              <w:i/>
              <w:sz w:val="18"/>
              <w:szCs w:val="18"/>
            </w:rPr>
          </w:pPr>
          <w:r>
            <w:rPr>
              <w:sz w:val="18"/>
              <w:szCs w:val="18"/>
            </w:rPr>
            <w:t>Конспект непосредственной образовательной деятельности в подготовительно к школе группе с учетом гендерных особенностей детей</w:t>
          </w:r>
          <w:r w:rsidR="00FD543E" w:rsidRPr="005F69E1">
            <w:rPr>
              <w:sz w:val="18"/>
              <w:szCs w:val="18"/>
            </w:rPr>
            <w:ptab w:relativeTo="margin" w:alignment="right" w:leader="dot"/>
          </w:r>
          <w:r w:rsidR="00A86E6D">
            <w:rPr>
              <w:sz w:val="18"/>
              <w:szCs w:val="18"/>
            </w:rPr>
            <w:t>1</w:t>
          </w:r>
          <w:r w:rsidR="00D169B9">
            <w:rPr>
              <w:sz w:val="18"/>
              <w:szCs w:val="18"/>
            </w:rPr>
            <w:t>4</w:t>
          </w:r>
        </w:p>
        <w:p w:rsidR="002D076C" w:rsidRPr="005F69E1" w:rsidRDefault="00696B8B" w:rsidP="00F057EC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О.В. Куринная</w:t>
          </w:r>
        </w:p>
        <w:p w:rsidR="002D076C" w:rsidRPr="005F69E1" w:rsidRDefault="00696B8B" w:rsidP="00F2337B">
          <w:pPr>
            <w:pStyle w:val="21"/>
            <w:ind w:left="2552" w:firstLine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Пособие по </w:t>
          </w:r>
          <w:r>
            <w:t>«</w:t>
          </w:r>
          <w:r>
            <w:rPr>
              <w:sz w:val="18"/>
              <w:szCs w:val="18"/>
            </w:rPr>
            <w:t>Родному краю</w:t>
          </w:r>
          <w:r>
            <w:t>»</w:t>
          </w:r>
          <w:r w:rsidR="002D076C" w:rsidRPr="005F69E1">
            <w:rPr>
              <w:sz w:val="18"/>
              <w:szCs w:val="18"/>
            </w:rPr>
            <w:ptab w:relativeTo="margin" w:alignment="right" w:leader="dot"/>
          </w:r>
          <w:r w:rsidR="00743F71" w:rsidRPr="005F69E1">
            <w:rPr>
              <w:sz w:val="18"/>
              <w:szCs w:val="18"/>
            </w:rPr>
            <w:t>1</w:t>
          </w:r>
          <w:r w:rsidR="00D169B9">
            <w:rPr>
              <w:sz w:val="18"/>
              <w:szCs w:val="18"/>
            </w:rPr>
            <w:t>8</w:t>
          </w:r>
        </w:p>
        <w:p w:rsidR="005A47CF" w:rsidRPr="005F69E1" w:rsidRDefault="00696B8B" w:rsidP="003429C4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 xml:space="preserve">Л.М. </w:t>
          </w:r>
          <w:proofErr w:type="spellStart"/>
          <w:r>
            <w:rPr>
              <w:i/>
              <w:sz w:val="18"/>
              <w:szCs w:val="18"/>
            </w:rPr>
            <w:t>Оферкина</w:t>
          </w:r>
          <w:proofErr w:type="spellEnd"/>
        </w:p>
        <w:p w:rsidR="002D076C" w:rsidRPr="005F69E1" w:rsidRDefault="00F2337B" w:rsidP="00F2337B">
          <w:pPr>
            <w:pStyle w:val="21"/>
            <w:ind w:left="2552" w:firstLine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 «</w:t>
          </w:r>
          <w:r w:rsidR="00696B8B">
            <w:rPr>
              <w:sz w:val="18"/>
              <w:szCs w:val="18"/>
            </w:rPr>
            <w:t>В гостях у гномиков</w:t>
          </w:r>
          <w:r>
            <w:rPr>
              <w:sz w:val="18"/>
              <w:szCs w:val="18"/>
            </w:rPr>
            <w:t>»</w:t>
          </w:r>
          <w:r w:rsidR="002D076C" w:rsidRPr="005F69E1">
            <w:rPr>
              <w:sz w:val="18"/>
              <w:szCs w:val="18"/>
            </w:rPr>
            <w:ptab w:relativeTo="margin" w:alignment="right" w:leader="dot"/>
          </w:r>
          <w:r w:rsidR="00716FC0" w:rsidRPr="005F69E1">
            <w:rPr>
              <w:sz w:val="18"/>
              <w:szCs w:val="18"/>
            </w:rPr>
            <w:t>2</w:t>
          </w:r>
          <w:r w:rsidR="00D169B9">
            <w:rPr>
              <w:sz w:val="18"/>
              <w:szCs w:val="18"/>
            </w:rPr>
            <w:t>0</w:t>
          </w:r>
        </w:p>
        <w:p w:rsidR="004D2215" w:rsidRPr="005F69E1" w:rsidRDefault="00696B8B" w:rsidP="004D2215">
          <w:pPr>
            <w:pStyle w:val="21"/>
            <w:rPr>
              <w:i/>
              <w:sz w:val="18"/>
              <w:szCs w:val="18"/>
            </w:rPr>
          </w:pPr>
          <w:proofErr w:type="spellStart"/>
          <w:r>
            <w:rPr>
              <w:i/>
              <w:sz w:val="18"/>
              <w:szCs w:val="18"/>
            </w:rPr>
            <w:t>Л.В.Семенюк</w:t>
          </w:r>
          <w:proofErr w:type="spellEnd"/>
        </w:p>
        <w:p w:rsidR="004D2215" w:rsidRDefault="00696B8B" w:rsidP="004D2215">
          <w:pPr>
            <w:pStyle w:val="21"/>
            <w:rPr>
              <w:sz w:val="18"/>
              <w:szCs w:val="18"/>
            </w:rPr>
          </w:pPr>
          <w:r>
            <w:rPr>
              <w:sz w:val="18"/>
              <w:szCs w:val="18"/>
            </w:rPr>
            <w:t>Россия - Родина моя</w:t>
          </w:r>
          <w:r w:rsidR="004D2215" w:rsidRPr="005F69E1">
            <w:rPr>
              <w:sz w:val="18"/>
              <w:szCs w:val="18"/>
            </w:rPr>
            <w:ptab w:relativeTo="margin" w:alignment="right" w:leader="dot"/>
          </w:r>
          <w:r w:rsidR="004D2215" w:rsidRPr="005F69E1">
            <w:rPr>
              <w:sz w:val="18"/>
              <w:szCs w:val="18"/>
            </w:rPr>
            <w:t>2</w:t>
          </w:r>
          <w:r w:rsidR="00D169B9">
            <w:rPr>
              <w:sz w:val="18"/>
              <w:szCs w:val="18"/>
            </w:rPr>
            <w:t>2</w:t>
          </w:r>
        </w:p>
        <w:p w:rsidR="00295FD5" w:rsidRPr="005F69E1" w:rsidRDefault="00696B8B" w:rsidP="00216744">
          <w:pPr>
            <w:pStyle w:val="a8"/>
            <w:ind w:left="2552"/>
            <w:outlineLvl w:val="0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i/>
              <w:sz w:val="18"/>
              <w:szCs w:val="18"/>
            </w:rPr>
            <w:t xml:space="preserve">С.Т. </w:t>
          </w:r>
          <w:proofErr w:type="spellStart"/>
          <w:r>
            <w:rPr>
              <w:rFonts w:ascii="Times New Roman" w:hAnsi="Times New Roman" w:cs="Times New Roman"/>
              <w:i/>
              <w:sz w:val="18"/>
              <w:szCs w:val="18"/>
            </w:rPr>
            <w:t>Биккузина</w:t>
          </w:r>
          <w:proofErr w:type="spellEnd"/>
        </w:p>
        <w:p w:rsidR="00291EAE" w:rsidRPr="005F69E1" w:rsidRDefault="00696B8B" w:rsidP="00295FD5">
          <w:pPr>
            <w:pStyle w:val="a8"/>
            <w:ind w:left="2552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Быт народов Севера - ханты</w:t>
          </w:r>
          <w:r w:rsidR="00291EAE" w:rsidRPr="005F69E1">
            <w:rPr>
              <w:sz w:val="18"/>
              <w:szCs w:val="18"/>
            </w:rPr>
            <w:ptab w:relativeTo="margin" w:alignment="right" w:leader="dot"/>
          </w:r>
          <w:r w:rsidR="00743F71" w:rsidRPr="005F69E1">
            <w:rPr>
              <w:rFonts w:ascii="Times New Roman" w:hAnsi="Times New Roman" w:cs="Times New Roman"/>
              <w:sz w:val="18"/>
              <w:szCs w:val="18"/>
            </w:rPr>
            <w:t>2</w:t>
          </w:r>
          <w:r w:rsidR="00D169B9">
            <w:rPr>
              <w:rFonts w:ascii="Times New Roman" w:hAnsi="Times New Roman" w:cs="Times New Roman"/>
              <w:sz w:val="18"/>
              <w:szCs w:val="18"/>
            </w:rPr>
            <w:t>5</w:t>
          </w:r>
        </w:p>
        <w:p w:rsidR="00743F71" w:rsidRPr="005F69E1" w:rsidRDefault="00696B8B" w:rsidP="00743F71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 xml:space="preserve">Е.П. </w:t>
          </w:r>
          <w:proofErr w:type="spellStart"/>
          <w:r>
            <w:rPr>
              <w:i/>
              <w:sz w:val="18"/>
              <w:szCs w:val="18"/>
            </w:rPr>
            <w:t>Браева</w:t>
          </w:r>
          <w:proofErr w:type="spellEnd"/>
        </w:p>
        <w:p w:rsidR="00696B8B" w:rsidRDefault="00696B8B" w:rsidP="00696B8B">
          <w:pPr>
            <w:pStyle w:val="21"/>
            <w:ind w:left="2552" w:firstLine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Использование арт-терапевтических методов в коррекции и профилактике страхов у </w:t>
          </w:r>
        </w:p>
        <w:p w:rsidR="00A204BB" w:rsidRPr="002C4971" w:rsidRDefault="00696B8B" w:rsidP="00696B8B">
          <w:pPr>
            <w:pStyle w:val="21"/>
            <w:ind w:left="2552" w:firstLine="0"/>
            <w:rPr>
              <w:sz w:val="10"/>
              <w:szCs w:val="10"/>
            </w:rPr>
          </w:pPr>
          <w:r>
            <w:rPr>
              <w:sz w:val="18"/>
              <w:szCs w:val="18"/>
            </w:rPr>
            <w:t>детей дошкольного возраста</w:t>
          </w:r>
          <w:r w:rsidR="00743F71" w:rsidRPr="005F69E1">
            <w:rPr>
              <w:sz w:val="18"/>
              <w:szCs w:val="18"/>
            </w:rPr>
            <w:ptab w:relativeTo="margin" w:alignment="right" w:leader="dot"/>
          </w:r>
          <w:r w:rsidR="00D169B9">
            <w:rPr>
              <w:sz w:val="18"/>
              <w:szCs w:val="18"/>
            </w:rPr>
            <w:t>29</w:t>
          </w:r>
        </w:p>
        <w:p w:rsidR="00A204BB" w:rsidRPr="005F69E1" w:rsidRDefault="00696B8B" w:rsidP="00A204BB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 xml:space="preserve">Н.Б. </w:t>
          </w:r>
          <w:proofErr w:type="spellStart"/>
          <w:r>
            <w:rPr>
              <w:i/>
              <w:sz w:val="18"/>
              <w:szCs w:val="18"/>
            </w:rPr>
            <w:t>Заець</w:t>
          </w:r>
          <w:proofErr w:type="spellEnd"/>
        </w:p>
        <w:p w:rsidR="00A204BB" w:rsidRPr="005F69E1" w:rsidRDefault="00696B8B" w:rsidP="00A204BB">
          <w:pPr>
            <w:pStyle w:val="21"/>
            <w:rPr>
              <w:sz w:val="18"/>
              <w:szCs w:val="18"/>
            </w:rPr>
          </w:pPr>
          <w:r>
            <w:rPr>
              <w:sz w:val="18"/>
              <w:szCs w:val="18"/>
            </w:rPr>
            <w:t>Трудный звук - ты наш друг</w:t>
          </w:r>
          <w:r w:rsidR="00A204BB" w:rsidRPr="005F69E1">
            <w:rPr>
              <w:sz w:val="18"/>
              <w:szCs w:val="18"/>
            </w:rPr>
            <w:ptab w:relativeTo="margin" w:alignment="right" w:leader="dot"/>
          </w:r>
          <w:r w:rsidR="00743F71" w:rsidRPr="005F69E1">
            <w:rPr>
              <w:sz w:val="18"/>
              <w:szCs w:val="18"/>
            </w:rPr>
            <w:t>3</w:t>
          </w:r>
          <w:r w:rsidR="00D169B9">
            <w:rPr>
              <w:sz w:val="18"/>
              <w:szCs w:val="18"/>
            </w:rPr>
            <w:t>1</w:t>
          </w:r>
        </w:p>
        <w:p w:rsidR="0023219A" w:rsidRPr="005F69E1" w:rsidRDefault="00696B8B" w:rsidP="0023219A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 xml:space="preserve">Н.Б. </w:t>
          </w:r>
          <w:proofErr w:type="spellStart"/>
          <w:r w:rsidR="00001B13">
            <w:rPr>
              <w:i/>
              <w:sz w:val="18"/>
              <w:szCs w:val="18"/>
            </w:rPr>
            <w:t>Магарамова</w:t>
          </w:r>
          <w:proofErr w:type="spellEnd"/>
        </w:p>
        <w:p w:rsidR="0023219A" w:rsidRPr="005F69E1" w:rsidRDefault="00001B13" w:rsidP="0023219A">
          <w:pPr>
            <w:pStyle w:val="21"/>
            <w:rPr>
              <w:sz w:val="18"/>
              <w:szCs w:val="18"/>
            </w:rPr>
          </w:pPr>
          <w:r>
            <w:rPr>
              <w:sz w:val="18"/>
              <w:szCs w:val="18"/>
            </w:rPr>
            <w:t>Хорошо быть мальчиком, хорошо быть девочкой</w:t>
          </w:r>
          <w:r w:rsidR="0023219A" w:rsidRPr="005F69E1">
            <w:rPr>
              <w:sz w:val="18"/>
              <w:szCs w:val="18"/>
            </w:rPr>
            <w:ptab w:relativeTo="margin" w:alignment="right" w:leader="dot"/>
          </w:r>
          <w:r>
            <w:rPr>
              <w:sz w:val="18"/>
              <w:szCs w:val="18"/>
            </w:rPr>
            <w:t>3</w:t>
          </w:r>
          <w:r w:rsidR="00D169B9">
            <w:rPr>
              <w:sz w:val="18"/>
              <w:szCs w:val="18"/>
            </w:rPr>
            <w:t>4</w:t>
          </w:r>
        </w:p>
        <w:p w:rsidR="007A7722" w:rsidRPr="008B6662" w:rsidRDefault="00001B13" w:rsidP="007A7722">
          <w:pPr>
            <w:pStyle w:val="21"/>
            <w:rPr>
              <w:i/>
              <w:sz w:val="18"/>
              <w:szCs w:val="18"/>
              <w:highlight w:val="yellow"/>
            </w:rPr>
          </w:pPr>
          <w:r w:rsidRPr="008B6662">
            <w:rPr>
              <w:i/>
              <w:sz w:val="18"/>
              <w:szCs w:val="18"/>
              <w:highlight w:val="yellow"/>
            </w:rPr>
            <w:t>Л.Ф. Ежова</w:t>
          </w:r>
        </w:p>
        <w:p w:rsidR="00A204BB" w:rsidRPr="002C4971" w:rsidRDefault="00001B13" w:rsidP="00001B13">
          <w:pPr>
            <w:pStyle w:val="21"/>
            <w:rPr>
              <w:sz w:val="10"/>
              <w:szCs w:val="10"/>
            </w:rPr>
          </w:pPr>
          <w:r w:rsidRPr="008B6662">
            <w:rPr>
              <w:sz w:val="18"/>
              <w:szCs w:val="18"/>
              <w:highlight w:val="yellow"/>
            </w:rPr>
            <w:t>Интеграция образовательных областей содержания дошкольного образования</w:t>
          </w:r>
          <w:r w:rsidR="007A7722" w:rsidRPr="008B6662">
            <w:rPr>
              <w:sz w:val="18"/>
              <w:szCs w:val="18"/>
              <w:highlight w:val="yellow"/>
            </w:rPr>
            <w:ptab w:relativeTo="margin" w:alignment="right" w:leader="dot"/>
          </w:r>
          <w:r w:rsidRPr="008B6662">
            <w:rPr>
              <w:sz w:val="18"/>
              <w:szCs w:val="18"/>
              <w:highlight w:val="yellow"/>
            </w:rPr>
            <w:t>3</w:t>
          </w:r>
          <w:r w:rsidR="00D169B9" w:rsidRPr="008B6662">
            <w:rPr>
              <w:sz w:val="18"/>
              <w:szCs w:val="18"/>
              <w:highlight w:val="yellow"/>
            </w:rPr>
            <w:t>8</w:t>
          </w:r>
          <w:bookmarkStart w:id="0" w:name="_GoBack"/>
          <w:bookmarkEnd w:id="0"/>
        </w:p>
        <w:p w:rsidR="007A7722" w:rsidRPr="005F69E1" w:rsidRDefault="00001B13" w:rsidP="007A7722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Е.Н. Брянская</w:t>
          </w:r>
        </w:p>
        <w:p w:rsidR="00F57D7B" w:rsidRPr="002C4971" w:rsidRDefault="004B20C4" w:rsidP="00001B13">
          <w:pPr>
            <w:pStyle w:val="21"/>
            <w:rPr>
              <w:sz w:val="10"/>
              <w:szCs w:val="10"/>
            </w:rPr>
          </w:pPr>
          <w:r>
            <w:rPr>
              <w:sz w:val="18"/>
              <w:szCs w:val="18"/>
            </w:rPr>
            <w:t xml:space="preserve">Статья </w:t>
          </w:r>
          <w:r w:rsidR="007A7722" w:rsidRPr="005F69E1">
            <w:rPr>
              <w:sz w:val="18"/>
              <w:szCs w:val="18"/>
            </w:rPr>
            <w:ptab w:relativeTo="margin" w:alignment="right" w:leader="dot"/>
          </w:r>
          <w:r w:rsidR="00A86E6D">
            <w:rPr>
              <w:sz w:val="18"/>
              <w:szCs w:val="18"/>
            </w:rPr>
            <w:t>4</w:t>
          </w:r>
          <w:r w:rsidR="00D169B9">
            <w:rPr>
              <w:sz w:val="18"/>
              <w:szCs w:val="18"/>
            </w:rPr>
            <w:t>2</w:t>
          </w:r>
        </w:p>
        <w:p w:rsidR="00F57D7B" w:rsidRPr="005F69E1" w:rsidRDefault="00001B13" w:rsidP="00F57D7B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Д.С. Карпенко</w:t>
          </w:r>
        </w:p>
        <w:p w:rsidR="00F57D7B" w:rsidRPr="005F69E1" w:rsidRDefault="00CD3BFB" w:rsidP="00F57D7B">
          <w:pPr>
            <w:pStyle w:val="21"/>
            <w:ind w:left="2552" w:firstLine="0"/>
            <w:rPr>
              <w:sz w:val="18"/>
              <w:szCs w:val="18"/>
            </w:rPr>
          </w:pPr>
          <w:r>
            <w:rPr>
              <w:sz w:val="18"/>
              <w:szCs w:val="18"/>
            </w:rPr>
            <w:t>Загадки матушки-</w:t>
          </w:r>
          <w:r w:rsidR="00001B13">
            <w:rPr>
              <w:sz w:val="18"/>
              <w:szCs w:val="18"/>
            </w:rPr>
            <w:t>природы</w:t>
          </w:r>
          <w:r w:rsidR="00F57D7B" w:rsidRPr="005F69E1">
            <w:rPr>
              <w:sz w:val="18"/>
              <w:szCs w:val="18"/>
            </w:rPr>
            <w:ptab w:relativeTo="margin" w:alignment="right" w:leader="dot"/>
          </w:r>
          <w:r w:rsidR="00001B13">
            <w:rPr>
              <w:sz w:val="18"/>
              <w:szCs w:val="18"/>
            </w:rPr>
            <w:t>4</w:t>
          </w:r>
          <w:r w:rsidR="00D169B9">
            <w:rPr>
              <w:sz w:val="18"/>
              <w:szCs w:val="18"/>
            </w:rPr>
            <w:t>5</w:t>
          </w:r>
        </w:p>
        <w:p w:rsidR="004B636B" w:rsidRPr="005F69E1" w:rsidRDefault="00001B13" w:rsidP="004B636B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 xml:space="preserve">Р.Г. </w:t>
          </w:r>
          <w:proofErr w:type="spellStart"/>
          <w:r>
            <w:rPr>
              <w:i/>
              <w:sz w:val="18"/>
              <w:szCs w:val="18"/>
            </w:rPr>
            <w:t>Илашко</w:t>
          </w:r>
          <w:proofErr w:type="spellEnd"/>
        </w:p>
        <w:p w:rsidR="003177D7" w:rsidRPr="005F69E1" w:rsidRDefault="00001B13" w:rsidP="004B636B">
          <w:pPr>
            <w:pStyle w:val="21"/>
            <w:ind w:left="2552" w:firstLine="0"/>
            <w:rPr>
              <w:sz w:val="18"/>
              <w:szCs w:val="18"/>
            </w:rPr>
          </w:pPr>
          <w:r>
            <w:rPr>
              <w:sz w:val="18"/>
              <w:szCs w:val="18"/>
            </w:rPr>
            <w:t>У нас в гостях матрешки</w:t>
          </w:r>
          <w:r w:rsidR="004B636B" w:rsidRPr="005F69E1">
            <w:rPr>
              <w:sz w:val="18"/>
              <w:szCs w:val="18"/>
            </w:rPr>
            <w:ptab w:relativeTo="margin" w:alignment="right" w:leader="dot"/>
          </w:r>
          <w:r w:rsidR="00D169B9">
            <w:rPr>
              <w:sz w:val="18"/>
              <w:szCs w:val="18"/>
            </w:rPr>
            <w:t>49</w:t>
          </w:r>
        </w:p>
        <w:p w:rsidR="00F57D7B" w:rsidRPr="005F69E1" w:rsidRDefault="00001B13" w:rsidP="00F57D7B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Т.Н. Крушельницкая</w:t>
          </w:r>
        </w:p>
        <w:p w:rsidR="00D70876" w:rsidRDefault="00001B13" w:rsidP="005F69E1">
          <w:pPr>
            <w:pStyle w:val="21"/>
            <w:ind w:left="2552" w:firstLine="0"/>
            <w:rPr>
              <w:sz w:val="18"/>
              <w:szCs w:val="18"/>
            </w:rPr>
          </w:pPr>
          <w:r>
            <w:rPr>
              <w:sz w:val="18"/>
              <w:szCs w:val="18"/>
            </w:rPr>
            <w:t>Составление рассказа из личного опыта «Наш город</w:t>
          </w:r>
          <w:r w:rsidR="00CD3BFB">
            <w:rPr>
              <w:sz w:val="18"/>
              <w:szCs w:val="18"/>
            </w:rPr>
            <w:t>»</w:t>
          </w:r>
          <w:r w:rsidR="00F57D7B" w:rsidRPr="005F69E1">
            <w:rPr>
              <w:sz w:val="18"/>
              <w:szCs w:val="18"/>
            </w:rPr>
            <w:ptab w:relativeTo="margin" w:alignment="right" w:leader="dot"/>
          </w:r>
          <w:r w:rsidR="004E1540">
            <w:rPr>
              <w:sz w:val="18"/>
              <w:szCs w:val="18"/>
            </w:rPr>
            <w:t>5</w:t>
          </w:r>
          <w:r w:rsidR="00D169B9">
            <w:rPr>
              <w:sz w:val="18"/>
              <w:szCs w:val="18"/>
            </w:rPr>
            <w:t>1</w:t>
          </w:r>
        </w:p>
        <w:p w:rsidR="003C6E08" w:rsidRPr="005F69E1" w:rsidRDefault="00001B13" w:rsidP="003C6E08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 xml:space="preserve">О.Ф. </w:t>
          </w:r>
          <w:proofErr w:type="spellStart"/>
          <w:r>
            <w:rPr>
              <w:i/>
              <w:sz w:val="18"/>
              <w:szCs w:val="18"/>
            </w:rPr>
            <w:t>Остапкевич</w:t>
          </w:r>
          <w:proofErr w:type="spellEnd"/>
        </w:p>
        <w:p w:rsidR="003C6E08" w:rsidRDefault="00001B13" w:rsidP="003C6E08">
          <w:pPr>
            <w:pStyle w:val="21"/>
            <w:ind w:left="2552" w:firstLine="0"/>
            <w:rPr>
              <w:sz w:val="18"/>
              <w:szCs w:val="18"/>
            </w:rPr>
          </w:pPr>
          <w:r>
            <w:rPr>
              <w:sz w:val="18"/>
              <w:szCs w:val="18"/>
            </w:rPr>
            <w:t>«</w:t>
          </w:r>
          <w:proofErr w:type="spellStart"/>
          <w:r>
            <w:rPr>
              <w:sz w:val="18"/>
              <w:szCs w:val="18"/>
            </w:rPr>
            <w:t>Котенька</w:t>
          </w:r>
          <w:proofErr w:type="spellEnd"/>
          <w:r>
            <w:rPr>
              <w:sz w:val="18"/>
              <w:szCs w:val="18"/>
            </w:rPr>
            <w:t xml:space="preserve"> - </w:t>
          </w:r>
          <w:proofErr w:type="spellStart"/>
          <w:r>
            <w:rPr>
              <w:sz w:val="18"/>
              <w:szCs w:val="18"/>
            </w:rPr>
            <w:t>коток</w:t>
          </w:r>
          <w:proofErr w:type="spellEnd"/>
          <w:r>
            <w:rPr>
              <w:sz w:val="18"/>
              <w:szCs w:val="18"/>
            </w:rPr>
            <w:t>»</w:t>
          </w:r>
          <w:r w:rsidR="003C6E08" w:rsidRPr="005F69E1">
            <w:rPr>
              <w:sz w:val="18"/>
              <w:szCs w:val="18"/>
            </w:rPr>
            <w:ptab w:relativeTo="margin" w:alignment="right" w:leader="dot"/>
          </w:r>
          <w:r>
            <w:rPr>
              <w:sz w:val="18"/>
              <w:szCs w:val="18"/>
            </w:rPr>
            <w:t>5</w:t>
          </w:r>
          <w:r w:rsidR="00D169B9">
            <w:rPr>
              <w:sz w:val="18"/>
              <w:szCs w:val="18"/>
            </w:rPr>
            <w:t>4</w:t>
          </w:r>
        </w:p>
        <w:p w:rsidR="003C6E08" w:rsidRPr="005F69E1" w:rsidRDefault="00001B13" w:rsidP="003C6E08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 xml:space="preserve">Г.И. </w:t>
          </w:r>
          <w:proofErr w:type="spellStart"/>
          <w:r>
            <w:rPr>
              <w:i/>
              <w:sz w:val="18"/>
              <w:szCs w:val="18"/>
            </w:rPr>
            <w:t>Миллагалиева</w:t>
          </w:r>
          <w:proofErr w:type="spellEnd"/>
        </w:p>
        <w:p w:rsidR="003C6E08" w:rsidRDefault="004B20C4" w:rsidP="003C6E08">
          <w:pPr>
            <w:pStyle w:val="21"/>
            <w:ind w:left="2552" w:firstLine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Статья </w:t>
          </w:r>
          <w:r w:rsidR="003C6E08" w:rsidRPr="005F69E1">
            <w:rPr>
              <w:sz w:val="18"/>
              <w:szCs w:val="18"/>
            </w:rPr>
            <w:ptab w:relativeTo="margin" w:alignment="right" w:leader="dot"/>
          </w:r>
          <w:r w:rsidR="00001B13">
            <w:rPr>
              <w:sz w:val="18"/>
              <w:szCs w:val="18"/>
            </w:rPr>
            <w:t>5</w:t>
          </w:r>
          <w:r w:rsidR="00D169B9">
            <w:rPr>
              <w:sz w:val="18"/>
              <w:szCs w:val="18"/>
            </w:rPr>
            <w:t>6</w:t>
          </w:r>
        </w:p>
        <w:p w:rsidR="00D14297" w:rsidRPr="002C4971" w:rsidRDefault="00D14297" w:rsidP="00D14297">
          <w:pPr>
            <w:pStyle w:val="11"/>
            <w:rPr>
              <w:sz w:val="10"/>
              <w:szCs w:val="10"/>
            </w:rPr>
          </w:pPr>
        </w:p>
        <w:p w:rsidR="00D14297" w:rsidRPr="005F69E1" w:rsidRDefault="00D14297" w:rsidP="00D14297">
          <w:pPr>
            <w:pStyle w:val="11"/>
          </w:pPr>
          <w:r>
            <w:t>Из опыта работы</w:t>
          </w:r>
        </w:p>
        <w:p w:rsidR="00001B13" w:rsidRPr="005F69E1" w:rsidRDefault="00134B1A" w:rsidP="00001B13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 xml:space="preserve">О.Н. </w:t>
          </w:r>
          <w:proofErr w:type="spellStart"/>
          <w:r>
            <w:rPr>
              <w:i/>
              <w:sz w:val="18"/>
              <w:szCs w:val="18"/>
            </w:rPr>
            <w:t>Де</w:t>
          </w:r>
          <w:r w:rsidR="00647C44">
            <w:rPr>
              <w:i/>
              <w:sz w:val="18"/>
              <w:szCs w:val="18"/>
            </w:rPr>
            <w:t>дович</w:t>
          </w:r>
          <w:proofErr w:type="spellEnd"/>
        </w:p>
        <w:p w:rsidR="00001B13" w:rsidRPr="005F69E1" w:rsidRDefault="00647C44" w:rsidP="00001B13">
          <w:pPr>
            <w:pStyle w:val="21"/>
            <w:rPr>
              <w:sz w:val="18"/>
              <w:szCs w:val="18"/>
            </w:rPr>
          </w:pPr>
          <w:r>
            <w:rPr>
              <w:sz w:val="18"/>
              <w:szCs w:val="18"/>
            </w:rPr>
            <w:t>Арт-гармония</w:t>
          </w:r>
          <w:r w:rsidR="00001B13" w:rsidRPr="005F69E1">
            <w:rPr>
              <w:sz w:val="18"/>
              <w:szCs w:val="18"/>
            </w:rPr>
            <w:ptab w:relativeTo="margin" w:alignment="right" w:leader="dot"/>
          </w:r>
          <w:r>
            <w:rPr>
              <w:sz w:val="18"/>
              <w:szCs w:val="18"/>
            </w:rPr>
            <w:t>5</w:t>
          </w:r>
          <w:r w:rsidR="00D169B9">
            <w:rPr>
              <w:sz w:val="18"/>
              <w:szCs w:val="18"/>
            </w:rPr>
            <w:t>8</w:t>
          </w:r>
        </w:p>
        <w:p w:rsidR="00001B13" w:rsidRPr="005F69E1" w:rsidRDefault="00647C44" w:rsidP="00001B13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 xml:space="preserve">М.В. </w:t>
          </w:r>
          <w:proofErr w:type="spellStart"/>
          <w:r>
            <w:rPr>
              <w:i/>
              <w:sz w:val="18"/>
              <w:szCs w:val="18"/>
            </w:rPr>
            <w:t>Кардакова</w:t>
          </w:r>
          <w:proofErr w:type="spellEnd"/>
        </w:p>
        <w:p w:rsidR="00001B13" w:rsidRPr="005F69E1" w:rsidRDefault="00647C44" w:rsidP="00001B13">
          <w:pPr>
            <w:pStyle w:val="21"/>
            <w:rPr>
              <w:sz w:val="18"/>
              <w:szCs w:val="18"/>
            </w:rPr>
          </w:pPr>
          <w:r>
            <w:rPr>
              <w:sz w:val="18"/>
              <w:szCs w:val="18"/>
            </w:rPr>
            <w:t>Сохранение здоровья в спортивном классе</w:t>
          </w:r>
          <w:r w:rsidR="00001B13" w:rsidRPr="005F69E1">
            <w:rPr>
              <w:sz w:val="18"/>
              <w:szCs w:val="18"/>
            </w:rPr>
            <w:ptab w:relativeTo="margin" w:alignment="right" w:leader="dot"/>
          </w:r>
          <w:r w:rsidR="000527D8">
            <w:rPr>
              <w:sz w:val="18"/>
              <w:szCs w:val="18"/>
            </w:rPr>
            <w:t>6</w:t>
          </w:r>
          <w:r w:rsidR="00D169B9">
            <w:rPr>
              <w:sz w:val="18"/>
              <w:szCs w:val="18"/>
            </w:rPr>
            <w:t>0</w:t>
          </w:r>
        </w:p>
        <w:p w:rsidR="00001B13" w:rsidRPr="005F69E1" w:rsidRDefault="000527D8" w:rsidP="00001B13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 xml:space="preserve">Р.Р. </w:t>
          </w:r>
          <w:proofErr w:type="spellStart"/>
          <w:r>
            <w:rPr>
              <w:i/>
              <w:sz w:val="18"/>
              <w:szCs w:val="18"/>
            </w:rPr>
            <w:t>Мандеева</w:t>
          </w:r>
          <w:proofErr w:type="spellEnd"/>
        </w:p>
        <w:p w:rsidR="00001B13" w:rsidRPr="005F69E1" w:rsidRDefault="000527D8" w:rsidP="00001B13">
          <w:pPr>
            <w:pStyle w:val="21"/>
            <w:rPr>
              <w:sz w:val="18"/>
              <w:szCs w:val="18"/>
            </w:rPr>
          </w:pPr>
          <w:r>
            <w:rPr>
              <w:sz w:val="18"/>
              <w:szCs w:val="18"/>
            </w:rPr>
            <w:t>Нравственное воспитание подростков</w:t>
          </w:r>
          <w:r w:rsidR="00001B13" w:rsidRPr="005F69E1">
            <w:rPr>
              <w:sz w:val="18"/>
              <w:szCs w:val="18"/>
            </w:rPr>
            <w:ptab w:relativeTo="margin" w:alignment="right" w:leader="dot"/>
          </w:r>
          <w:r>
            <w:rPr>
              <w:sz w:val="18"/>
              <w:szCs w:val="18"/>
            </w:rPr>
            <w:t>6</w:t>
          </w:r>
          <w:r w:rsidR="00D169B9">
            <w:rPr>
              <w:sz w:val="18"/>
              <w:szCs w:val="18"/>
            </w:rPr>
            <w:t>2</w:t>
          </w:r>
        </w:p>
        <w:p w:rsidR="000527D8" w:rsidRPr="005F69E1" w:rsidRDefault="000527D8" w:rsidP="000527D8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 xml:space="preserve">Р.Р. </w:t>
          </w:r>
          <w:proofErr w:type="spellStart"/>
          <w:r>
            <w:rPr>
              <w:i/>
              <w:sz w:val="18"/>
              <w:szCs w:val="18"/>
            </w:rPr>
            <w:t>Ризванова</w:t>
          </w:r>
          <w:proofErr w:type="spellEnd"/>
        </w:p>
        <w:p w:rsidR="000527D8" w:rsidRDefault="000527D8" w:rsidP="000527D8">
          <w:pPr>
            <w:pStyle w:val="21"/>
            <w:ind w:left="2552" w:firstLine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Использование </w:t>
          </w:r>
          <w:proofErr w:type="spellStart"/>
          <w:r>
            <w:rPr>
              <w:sz w:val="18"/>
              <w:szCs w:val="18"/>
            </w:rPr>
            <w:t>здоровьесберегающих</w:t>
          </w:r>
          <w:proofErr w:type="spellEnd"/>
          <w:r>
            <w:rPr>
              <w:sz w:val="18"/>
              <w:szCs w:val="18"/>
            </w:rPr>
            <w:t xml:space="preserve"> технологий в адаптационный период </w:t>
          </w:r>
        </w:p>
        <w:p w:rsidR="000527D8" w:rsidRPr="005F69E1" w:rsidRDefault="000527D8" w:rsidP="000527D8">
          <w:pPr>
            <w:pStyle w:val="21"/>
            <w:ind w:left="2552" w:firstLine="0"/>
            <w:rPr>
              <w:sz w:val="18"/>
              <w:szCs w:val="18"/>
            </w:rPr>
          </w:pPr>
          <w:r>
            <w:rPr>
              <w:sz w:val="18"/>
              <w:szCs w:val="18"/>
            </w:rPr>
            <w:t>первоклассников</w:t>
          </w:r>
          <w:r w:rsidRPr="005F69E1">
            <w:rPr>
              <w:sz w:val="18"/>
              <w:szCs w:val="18"/>
            </w:rPr>
            <w:ptab w:relativeTo="margin" w:alignment="right" w:leader="dot"/>
          </w:r>
          <w:r>
            <w:rPr>
              <w:sz w:val="18"/>
              <w:szCs w:val="18"/>
            </w:rPr>
            <w:t>6</w:t>
          </w:r>
          <w:r w:rsidR="00D169B9">
            <w:rPr>
              <w:sz w:val="18"/>
              <w:szCs w:val="18"/>
            </w:rPr>
            <w:t>6</w:t>
          </w:r>
        </w:p>
        <w:p w:rsidR="000527D8" w:rsidRPr="005F69E1" w:rsidRDefault="000527D8" w:rsidP="000527D8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 xml:space="preserve">Л.М. </w:t>
          </w:r>
          <w:proofErr w:type="spellStart"/>
          <w:r>
            <w:rPr>
              <w:i/>
              <w:sz w:val="18"/>
              <w:szCs w:val="18"/>
            </w:rPr>
            <w:t>Гибадуллина</w:t>
          </w:r>
          <w:proofErr w:type="spellEnd"/>
        </w:p>
        <w:p w:rsidR="000527D8" w:rsidRPr="005F69E1" w:rsidRDefault="004B20C4" w:rsidP="000527D8">
          <w:pPr>
            <w:pStyle w:val="21"/>
            <w:rPr>
              <w:sz w:val="18"/>
              <w:szCs w:val="18"/>
            </w:rPr>
          </w:pPr>
          <w:r>
            <w:rPr>
              <w:sz w:val="18"/>
              <w:szCs w:val="18"/>
            </w:rPr>
            <w:t>«От замысла до вопло</w:t>
          </w:r>
          <w:r w:rsidR="000527D8">
            <w:rPr>
              <w:sz w:val="18"/>
              <w:szCs w:val="18"/>
            </w:rPr>
            <w:t>щения»</w:t>
          </w:r>
          <w:r w:rsidR="000527D8" w:rsidRPr="005F69E1">
            <w:rPr>
              <w:sz w:val="18"/>
              <w:szCs w:val="18"/>
            </w:rPr>
            <w:ptab w:relativeTo="margin" w:alignment="right" w:leader="dot"/>
          </w:r>
          <w:r w:rsidR="00D169B9">
            <w:rPr>
              <w:sz w:val="18"/>
              <w:szCs w:val="18"/>
            </w:rPr>
            <w:t>69</w:t>
          </w:r>
        </w:p>
        <w:p w:rsidR="000527D8" w:rsidRPr="005F69E1" w:rsidRDefault="000527D8" w:rsidP="000527D8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 xml:space="preserve">В.В. </w:t>
          </w:r>
          <w:proofErr w:type="spellStart"/>
          <w:r>
            <w:rPr>
              <w:i/>
              <w:sz w:val="18"/>
              <w:szCs w:val="18"/>
            </w:rPr>
            <w:t>Рафальская</w:t>
          </w:r>
          <w:proofErr w:type="spellEnd"/>
        </w:p>
        <w:p w:rsidR="000527D8" w:rsidRPr="005F69E1" w:rsidRDefault="000527D8" w:rsidP="000527D8">
          <w:pPr>
            <w:pStyle w:val="21"/>
            <w:rPr>
              <w:sz w:val="18"/>
              <w:szCs w:val="18"/>
            </w:rPr>
          </w:pPr>
          <w:r>
            <w:rPr>
              <w:sz w:val="18"/>
              <w:szCs w:val="18"/>
            </w:rPr>
            <w:t>Организация групповой работы в начальной школе как средство формирования УУД</w:t>
          </w:r>
          <w:r w:rsidRPr="005F69E1">
            <w:rPr>
              <w:sz w:val="18"/>
              <w:szCs w:val="18"/>
            </w:rPr>
            <w:ptab w:relativeTo="margin" w:alignment="right" w:leader="dot"/>
          </w:r>
          <w:r>
            <w:rPr>
              <w:sz w:val="18"/>
              <w:szCs w:val="18"/>
            </w:rPr>
            <w:t>7</w:t>
          </w:r>
          <w:r w:rsidR="00D169B9">
            <w:rPr>
              <w:sz w:val="18"/>
              <w:szCs w:val="18"/>
            </w:rPr>
            <w:t>3</w:t>
          </w:r>
        </w:p>
        <w:p w:rsidR="000527D8" w:rsidRPr="005F69E1" w:rsidRDefault="000527D8" w:rsidP="000527D8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 xml:space="preserve">Л.Х. </w:t>
          </w:r>
          <w:proofErr w:type="spellStart"/>
          <w:r>
            <w:rPr>
              <w:i/>
              <w:sz w:val="18"/>
              <w:szCs w:val="18"/>
            </w:rPr>
            <w:t>Блонская</w:t>
          </w:r>
          <w:proofErr w:type="spellEnd"/>
        </w:p>
        <w:p w:rsidR="000527D8" w:rsidRPr="005F69E1" w:rsidRDefault="000527D8" w:rsidP="000527D8">
          <w:pPr>
            <w:pStyle w:val="21"/>
            <w:rPr>
              <w:sz w:val="18"/>
              <w:szCs w:val="18"/>
            </w:rPr>
          </w:pPr>
          <w:r>
            <w:rPr>
              <w:sz w:val="18"/>
              <w:szCs w:val="18"/>
            </w:rPr>
            <w:t>работа над выразительностью музыкального образа</w:t>
          </w:r>
          <w:r w:rsidRPr="005F69E1">
            <w:rPr>
              <w:sz w:val="18"/>
              <w:szCs w:val="18"/>
            </w:rPr>
            <w:ptab w:relativeTo="margin" w:alignment="right" w:leader="dot"/>
          </w:r>
          <w:r>
            <w:rPr>
              <w:sz w:val="18"/>
              <w:szCs w:val="18"/>
            </w:rPr>
            <w:t>7</w:t>
          </w:r>
          <w:r w:rsidR="00D169B9">
            <w:rPr>
              <w:sz w:val="18"/>
              <w:szCs w:val="18"/>
            </w:rPr>
            <w:t>6</w:t>
          </w:r>
        </w:p>
        <w:p w:rsidR="000527D8" w:rsidRPr="005F69E1" w:rsidRDefault="000527D8" w:rsidP="000527D8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 xml:space="preserve">В.В. </w:t>
          </w:r>
          <w:proofErr w:type="spellStart"/>
          <w:r>
            <w:rPr>
              <w:i/>
              <w:sz w:val="18"/>
              <w:szCs w:val="18"/>
            </w:rPr>
            <w:t>Дербенева</w:t>
          </w:r>
          <w:proofErr w:type="spellEnd"/>
        </w:p>
        <w:p w:rsidR="000527D8" w:rsidRPr="005F69E1" w:rsidRDefault="000527D8" w:rsidP="000527D8">
          <w:pPr>
            <w:pStyle w:val="21"/>
            <w:rPr>
              <w:sz w:val="18"/>
              <w:szCs w:val="18"/>
            </w:rPr>
          </w:pPr>
          <w:r>
            <w:rPr>
              <w:sz w:val="18"/>
              <w:szCs w:val="18"/>
            </w:rPr>
            <w:t>Духовно - нравственное воспитание детей на основе русских народных традиций</w:t>
          </w:r>
          <w:r w:rsidRPr="005F69E1">
            <w:rPr>
              <w:sz w:val="18"/>
              <w:szCs w:val="18"/>
            </w:rPr>
            <w:ptab w:relativeTo="margin" w:alignment="right" w:leader="dot"/>
          </w:r>
          <w:r>
            <w:rPr>
              <w:sz w:val="18"/>
              <w:szCs w:val="18"/>
            </w:rPr>
            <w:t>8</w:t>
          </w:r>
          <w:r w:rsidR="00D169B9">
            <w:rPr>
              <w:sz w:val="18"/>
              <w:szCs w:val="18"/>
            </w:rPr>
            <w:t>0</w:t>
          </w:r>
        </w:p>
        <w:p w:rsidR="00D14297" w:rsidRPr="002C4971" w:rsidRDefault="00D14297" w:rsidP="00D14297">
          <w:pPr>
            <w:pStyle w:val="11"/>
            <w:rPr>
              <w:sz w:val="10"/>
              <w:szCs w:val="10"/>
            </w:rPr>
          </w:pPr>
        </w:p>
        <w:p w:rsidR="00D14297" w:rsidRPr="005F69E1" w:rsidRDefault="00D14297" w:rsidP="00D14297">
          <w:pPr>
            <w:pStyle w:val="11"/>
          </w:pPr>
          <w:r w:rsidRPr="005F69E1">
            <w:t>Педагогическая шкатулка</w:t>
          </w:r>
        </w:p>
        <w:p w:rsidR="00D14297" w:rsidRPr="005F69E1" w:rsidRDefault="00D14297" w:rsidP="00D14297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 xml:space="preserve">Г.А. </w:t>
          </w:r>
          <w:proofErr w:type="spellStart"/>
          <w:r>
            <w:rPr>
              <w:i/>
              <w:sz w:val="18"/>
              <w:szCs w:val="18"/>
            </w:rPr>
            <w:t>Стихина</w:t>
          </w:r>
          <w:proofErr w:type="spellEnd"/>
        </w:p>
        <w:p w:rsidR="00D14297" w:rsidRPr="005F69E1" w:rsidRDefault="00D14297" w:rsidP="00D14297">
          <w:pPr>
            <w:pStyle w:val="21"/>
            <w:ind w:left="2552" w:firstLine="0"/>
            <w:rPr>
              <w:sz w:val="18"/>
              <w:szCs w:val="18"/>
            </w:rPr>
          </w:pPr>
          <w:r>
            <w:rPr>
              <w:sz w:val="18"/>
              <w:szCs w:val="18"/>
            </w:rPr>
            <w:t>Игра «Своя игра»</w:t>
          </w:r>
          <w:r w:rsidRPr="005F69E1">
            <w:rPr>
              <w:sz w:val="18"/>
              <w:szCs w:val="18"/>
            </w:rPr>
            <w:ptab w:relativeTo="margin" w:alignment="right" w:leader="dot"/>
          </w:r>
          <w:r w:rsidR="00D169B9">
            <w:rPr>
              <w:sz w:val="18"/>
              <w:szCs w:val="18"/>
            </w:rPr>
            <w:t>84</w:t>
          </w:r>
        </w:p>
        <w:p w:rsidR="00D14297" w:rsidRDefault="00D14297" w:rsidP="00D14297">
          <w:pPr>
            <w:pStyle w:val="21"/>
            <w:rPr>
              <w:i/>
              <w:sz w:val="18"/>
              <w:szCs w:val="18"/>
            </w:rPr>
          </w:pPr>
        </w:p>
        <w:p w:rsidR="00D14297" w:rsidRPr="005F69E1" w:rsidRDefault="00034FA7" w:rsidP="00D14297">
          <w:pPr>
            <w:pStyle w:val="21"/>
            <w:rPr>
              <w:i/>
              <w:sz w:val="18"/>
              <w:szCs w:val="18"/>
            </w:rPr>
          </w:pPr>
          <w:r>
            <w:rPr>
              <w:i/>
              <w:noProof/>
              <w:sz w:val="18"/>
              <w:szCs w:val="18"/>
            </w:rPr>
            <w:lastRenderedPageBreak/>
            <mc:AlternateContent>
              <mc:Choice Requires="wps">
                <w:drawing>
                  <wp:anchor distT="0" distB="0" distL="114300" distR="114300" simplePos="0" relativeHeight="252541952" behindDoc="0" locked="0" layoutInCell="1" allowOverlap="1" wp14:anchorId="2B1D37AA" wp14:editId="1AED2CBB">
                    <wp:simplePos x="0" y="0"/>
                    <wp:positionH relativeFrom="column">
                      <wp:posOffset>47625</wp:posOffset>
                    </wp:positionH>
                    <wp:positionV relativeFrom="paragraph">
                      <wp:posOffset>97790</wp:posOffset>
                    </wp:positionV>
                    <wp:extent cx="1501140" cy="1560830"/>
                    <wp:effectExtent l="5715" t="7620" r="7620" b="12700"/>
                    <wp:wrapNone/>
                    <wp:docPr id="67" name="Rectangle 3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01140" cy="1560830"/>
                            </a:xfrm>
                            <a:prstGeom prst="rect">
                              <a:avLst/>
                            </a:prstGeom>
                            <a:solidFill>
                              <a:srgbClr val="B3CCFF"/>
                            </a:solidFill>
                            <a:ln w="9525">
                              <a:solidFill>
                                <a:srgbClr val="B3CC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33" o:spid="_x0000_s1026" style="position:absolute;margin-left:3.75pt;margin-top:7.7pt;width:118.2pt;height:122.9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" fillcolor="#b3ccff" strokecolor="#b3ccff"/>
                </w:pict>
              </mc:Fallback>
            </mc:AlternateContent>
          </w:r>
          <w:r w:rsidR="00D14297">
            <w:rPr>
              <w:i/>
              <w:sz w:val="18"/>
              <w:szCs w:val="18"/>
            </w:rPr>
            <w:t>Р.В. Бирюк</w:t>
          </w:r>
        </w:p>
        <w:p w:rsidR="00D14297" w:rsidRPr="005F69E1" w:rsidRDefault="00D14297" w:rsidP="00D14297">
          <w:pPr>
            <w:pStyle w:val="21"/>
            <w:ind w:left="2552" w:firstLine="0"/>
            <w:rPr>
              <w:sz w:val="18"/>
              <w:szCs w:val="18"/>
            </w:rPr>
          </w:pPr>
          <w:r>
            <w:rPr>
              <w:sz w:val="18"/>
              <w:szCs w:val="18"/>
            </w:rPr>
            <w:t>Методика работы над задачей</w:t>
          </w:r>
          <w:r w:rsidRPr="005F69E1">
            <w:rPr>
              <w:sz w:val="18"/>
              <w:szCs w:val="18"/>
            </w:rPr>
            <w:ptab w:relativeTo="margin" w:alignment="right" w:leader="dot"/>
          </w:r>
          <w:r w:rsidR="00D169B9">
            <w:rPr>
              <w:sz w:val="18"/>
              <w:szCs w:val="18"/>
            </w:rPr>
            <w:t>86</w:t>
          </w:r>
        </w:p>
        <w:p w:rsidR="00D14297" w:rsidRPr="005F69E1" w:rsidRDefault="00D14297" w:rsidP="00D14297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Т.П. Фомина</w:t>
          </w:r>
        </w:p>
        <w:p w:rsidR="00D14297" w:rsidRDefault="00562F36" w:rsidP="00D14297">
          <w:pPr>
            <w:pStyle w:val="21"/>
            <w:rPr>
              <w:sz w:val="18"/>
              <w:szCs w:val="18"/>
            </w:rPr>
          </w:pPr>
          <w:r>
            <w:rPr>
              <w:sz w:val="18"/>
              <w:szCs w:val="18"/>
            </w:rPr>
            <w:t>Здоров будешь - в</w:t>
          </w:r>
          <w:r w:rsidR="00D14297">
            <w:rPr>
              <w:sz w:val="18"/>
              <w:szCs w:val="18"/>
            </w:rPr>
            <w:t>се добудешь!</w:t>
          </w:r>
          <w:r w:rsidR="00D14297" w:rsidRPr="005F69E1">
            <w:rPr>
              <w:sz w:val="18"/>
              <w:szCs w:val="18"/>
            </w:rPr>
            <w:ptab w:relativeTo="margin" w:alignment="right" w:leader="dot"/>
          </w:r>
          <w:r w:rsidR="00D169B9">
            <w:rPr>
              <w:sz w:val="18"/>
              <w:szCs w:val="18"/>
            </w:rPr>
            <w:t>89</w:t>
          </w:r>
        </w:p>
        <w:p w:rsidR="00D14297" w:rsidRPr="005F69E1" w:rsidRDefault="00D14297" w:rsidP="00D14297">
          <w:pPr>
            <w:pStyle w:val="a8"/>
            <w:ind w:left="2552"/>
            <w:outlineLvl w:val="0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i/>
              <w:sz w:val="18"/>
              <w:szCs w:val="18"/>
            </w:rPr>
            <w:t>О.В. Руденко</w:t>
          </w:r>
        </w:p>
        <w:p w:rsidR="00D14297" w:rsidRPr="005F69E1" w:rsidRDefault="00562F36" w:rsidP="00D14297">
          <w:pPr>
            <w:pStyle w:val="a8"/>
            <w:ind w:left="2552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 xml:space="preserve"> «Занимательное путе</w:t>
          </w:r>
          <w:r w:rsidR="00D14297">
            <w:rPr>
              <w:rFonts w:ascii="Times New Roman" w:hAnsi="Times New Roman" w:cs="Times New Roman"/>
              <w:sz w:val="18"/>
              <w:szCs w:val="18"/>
            </w:rPr>
            <w:t>шествие по ХМАО»</w:t>
          </w:r>
          <w:r w:rsidR="00D14297" w:rsidRPr="005F69E1">
            <w:rPr>
              <w:sz w:val="18"/>
              <w:szCs w:val="18"/>
            </w:rPr>
            <w:ptab w:relativeTo="margin" w:alignment="right" w:leader="dot"/>
          </w:r>
          <w:r w:rsidR="00D14297" w:rsidRPr="005F69E1">
            <w:rPr>
              <w:rFonts w:ascii="Times New Roman" w:hAnsi="Times New Roman" w:cs="Times New Roman"/>
              <w:sz w:val="18"/>
              <w:szCs w:val="18"/>
            </w:rPr>
            <w:t>9</w:t>
          </w:r>
          <w:r w:rsidR="00D169B9">
            <w:rPr>
              <w:rFonts w:ascii="Times New Roman" w:hAnsi="Times New Roman" w:cs="Times New Roman"/>
              <w:sz w:val="18"/>
              <w:szCs w:val="18"/>
            </w:rPr>
            <w:t>1</w:t>
          </w:r>
        </w:p>
        <w:p w:rsidR="00001B13" w:rsidRDefault="00D14297" w:rsidP="00D14297">
          <w:pPr>
            <w:pStyle w:val="21"/>
            <w:rPr>
              <w:i/>
              <w:sz w:val="18"/>
              <w:szCs w:val="18"/>
            </w:rPr>
          </w:pPr>
          <w:r>
            <w:rPr>
              <w:sz w:val="18"/>
              <w:szCs w:val="18"/>
            </w:rPr>
            <w:t>Интегрированный урок</w:t>
          </w:r>
          <w:r w:rsidRPr="005F69E1">
            <w:rPr>
              <w:sz w:val="18"/>
              <w:szCs w:val="18"/>
            </w:rPr>
            <w:ptab w:relativeTo="margin" w:alignment="right" w:leader="dot"/>
          </w:r>
          <w:r w:rsidR="00D169B9">
            <w:rPr>
              <w:sz w:val="18"/>
              <w:szCs w:val="18"/>
            </w:rPr>
            <w:t>94</w:t>
          </w:r>
        </w:p>
        <w:p w:rsidR="003C6E08" w:rsidRPr="005F69E1" w:rsidRDefault="00D14297" w:rsidP="003C6E08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С.А. Турчанинова</w:t>
          </w:r>
        </w:p>
        <w:p w:rsidR="003C6E08" w:rsidRDefault="00D14297" w:rsidP="003C6E08">
          <w:pPr>
            <w:pStyle w:val="21"/>
            <w:ind w:left="2552" w:firstLine="0"/>
            <w:rPr>
              <w:sz w:val="18"/>
              <w:szCs w:val="18"/>
            </w:rPr>
          </w:pPr>
          <w:r>
            <w:rPr>
              <w:sz w:val="18"/>
              <w:szCs w:val="18"/>
            </w:rPr>
            <w:t>Умножение и деление обыкно</w:t>
          </w:r>
          <w:r w:rsidR="00773B46">
            <w:rPr>
              <w:sz w:val="18"/>
              <w:szCs w:val="18"/>
            </w:rPr>
            <w:t>венных дробей</w:t>
          </w:r>
          <w:r w:rsidR="003C6E08" w:rsidRPr="005F69E1">
            <w:rPr>
              <w:sz w:val="18"/>
              <w:szCs w:val="18"/>
            </w:rPr>
            <w:ptab w:relativeTo="margin" w:alignment="right" w:leader="dot"/>
          </w:r>
          <w:r w:rsidR="00D169B9">
            <w:rPr>
              <w:sz w:val="18"/>
              <w:szCs w:val="18"/>
            </w:rPr>
            <w:t>96</w:t>
          </w:r>
        </w:p>
        <w:p w:rsidR="003C6E08" w:rsidRDefault="00773B46" w:rsidP="003C6E08">
          <w:pPr>
            <w:pStyle w:val="21"/>
            <w:ind w:left="2552" w:firstLine="0"/>
            <w:rPr>
              <w:sz w:val="18"/>
              <w:szCs w:val="18"/>
            </w:rPr>
          </w:pPr>
          <w:r>
            <w:rPr>
              <w:sz w:val="18"/>
              <w:szCs w:val="18"/>
            </w:rPr>
            <w:t>Проценты и пропорции</w:t>
          </w:r>
          <w:r w:rsidR="003C6E08" w:rsidRPr="005F69E1">
            <w:rPr>
              <w:sz w:val="18"/>
              <w:szCs w:val="18"/>
            </w:rPr>
            <w:ptab w:relativeTo="margin" w:alignment="right" w:leader="dot"/>
          </w:r>
          <w:r>
            <w:rPr>
              <w:sz w:val="18"/>
              <w:szCs w:val="18"/>
            </w:rPr>
            <w:t>9</w:t>
          </w:r>
          <w:r w:rsidR="00D169B9">
            <w:rPr>
              <w:sz w:val="18"/>
              <w:szCs w:val="18"/>
            </w:rPr>
            <w:t>8</w:t>
          </w:r>
        </w:p>
        <w:p w:rsidR="00D70876" w:rsidRPr="005F69E1" w:rsidRDefault="00773B46" w:rsidP="00D70876">
          <w:pPr>
            <w:pStyle w:val="21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 xml:space="preserve">А.С. </w:t>
          </w:r>
          <w:proofErr w:type="spellStart"/>
          <w:r>
            <w:rPr>
              <w:i/>
              <w:sz w:val="18"/>
              <w:szCs w:val="18"/>
            </w:rPr>
            <w:t>Полукарикова</w:t>
          </w:r>
          <w:proofErr w:type="spellEnd"/>
        </w:p>
        <w:p w:rsidR="00455C63" w:rsidRDefault="00773B46" w:rsidP="00D70876">
          <w:pPr>
            <w:pStyle w:val="21"/>
            <w:ind w:left="2552" w:firstLine="0"/>
            <w:rPr>
              <w:sz w:val="18"/>
              <w:szCs w:val="18"/>
            </w:rPr>
          </w:pPr>
          <w:r>
            <w:rPr>
              <w:sz w:val="18"/>
              <w:szCs w:val="18"/>
            </w:rPr>
            <w:t>Урок - игра «Творческая мастерская»</w:t>
          </w:r>
          <w:r w:rsidR="00D70876" w:rsidRPr="005F69E1">
            <w:rPr>
              <w:sz w:val="18"/>
              <w:szCs w:val="18"/>
            </w:rPr>
            <w:ptab w:relativeTo="margin" w:alignment="right" w:leader="dot"/>
          </w:r>
          <w:r w:rsidR="00D169B9">
            <w:rPr>
              <w:sz w:val="18"/>
              <w:szCs w:val="18"/>
            </w:rPr>
            <w:t>102</w:t>
          </w:r>
        </w:p>
        <w:p w:rsidR="00DA44D2" w:rsidRPr="00455C63" w:rsidRDefault="00D91A02" w:rsidP="000C58CE">
          <w:pPr>
            <w:pStyle w:val="11"/>
          </w:pPr>
        </w:p>
      </w:sdtContent>
    </w:sdt>
    <w:p w:rsidR="00F406FF" w:rsidRPr="00F406FF" w:rsidRDefault="00CB1B48" w:rsidP="00216744">
      <w:pPr>
        <w:spacing w:after="0" w:line="240" w:lineRule="auto"/>
        <w:ind w:firstLine="397"/>
        <w:jc w:val="center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0"/>
          <w:szCs w:val="30"/>
        </w:rPr>
        <w:br w:type="page"/>
      </w:r>
      <w:r w:rsidR="00F406FF" w:rsidRPr="00F406FF">
        <w:rPr>
          <w:rFonts w:ascii="Times New Roman" w:eastAsia="Calibri" w:hAnsi="Times New Roman" w:cs="Times New Roman"/>
          <w:sz w:val="24"/>
          <w:szCs w:val="24"/>
        </w:rPr>
        <w:lastRenderedPageBreak/>
        <w:t>Здравствуйте, дорогие друзья!</w:t>
      </w:r>
    </w:p>
    <w:p w:rsidR="00B7626D" w:rsidRPr="00BA5125" w:rsidRDefault="00B7626D" w:rsidP="00B7626D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BA512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104775</wp:posOffset>
            </wp:positionV>
            <wp:extent cx="1596390" cy="1788795"/>
            <wp:effectExtent l="0" t="19050" r="80010" b="59055"/>
            <wp:wrapSquare wrapText="bothSides"/>
            <wp:docPr id="36" name="Рисунок 30" descr="DSC0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0148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702" t="19463" r="37148" b="3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78879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4C25EC" w:rsidRDefault="00ED5F4D" w:rsidP="004C25EC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Вот и наступила </w:t>
      </w:r>
      <w:r w:rsidR="00562F36">
        <w:rPr>
          <w:rFonts w:ascii="Times New Roman" w:eastAsia="Calibri" w:hAnsi="Times New Roman" w:cs="Times New Roman"/>
          <w:sz w:val="24"/>
          <w:szCs w:val="24"/>
        </w:rPr>
        <w:t>осень</w:t>
      </w:r>
      <w:r>
        <w:rPr>
          <w:rFonts w:ascii="Times New Roman" w:eastAsia="Calibri" w:hAnsi="Times New Roman" w:cs="Times New Roman"/>
          <w:sz w:val="24"/>
          <w:szCs w:val="24"/>
        </w:rPr>
        <w:t xml:space="preserve">… Она </w:t>
      </w:r>
      <w:r w:rsidR="00562F36">
        <w:rPr>
          <w:rFonts w:ascii="Times New Roman" w:eastAsia="Calibri" w:hAnsi="Times New Roman" w:cs="Times New Roman"/>
          <w:sz w:val="24"/>
          <w:szCs w:val="24"/>
        </w:rPr>
        <w:t>уже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не чувствуется в природе</w:t>
      </w:r>
      <w:r w:rsidR="00562F36">
        <w:rPr>
          <w:rFonts w:ascii="Times New Roman" w:eastAsia="Calibri" w:hAnsi="Times New Roman" w:cs="Times New Roman"/>
          <w:sz w:val="24"/>
          <w:szCs w:val="24"/>
        </w:rPr>
        <w:t>, хотя еще совсем не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холодно и бело кругом, но </w:t>
      </w:r>
      <w:r w:rsidR="00562F36">
        <w:rPr>
          <w:rFonts w:ascii="Times New Roman" w:eastAsia="Calibri" w:hAnsi="Times New Roman" w:cs="Times New Roman"/>
          <w:sz w:val="24"/>
          <w:szCs w:val="24"/>
        </w:rPr>
        <w:t>ощущение пер</w:t>
      </w:r>
      <w:r w:rsidR="00562F36">
        <w:rPr>
          <w:rFonts w:ascii="Times New Roman" w:eastAsia="Calibri" w:hAnsi="Times New Roman" w:cs="Times New Roman"/>
          <w:sz w:val="24"/>
          <w:szCs w:val="24"/>
        </w:rPr>
        <w:t>е</w:t>
      </w:r>
      <w:r w:rsidR="00562F36">
        <w:rPr>
          <w:rFonts w:ascii="Times New Roman" w:eastAsia="Calibri" w:hAnsi="Times New Roman" w:cs="Times New Roman"/>
          <w:sz w:val="24"/>
          <w:szCs w:val="24"/>
        </w:rPr>
        <w:t>мен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уже наполняет наши сердца. </w:t>
      </w:r>
    </w:p>
    <w:p w:rsidR="00ED5F4D" w:rsidRDefault="00ED5F4D" w:rsidP="004C25EC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Перемены произошли и у нас в Межшкольном методическом центре – у нас новоселье. Мы переехали в новое здание на улицу Сибирскую, 11. Но мы все так же рады видеть Вас на наших с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минарах, мастер-классах, готовы оказать Вам помощь по многим вопросам. </w:t>
      </w:r>
    </w:p>
    <w:p w:rsidR="00ED5F4D" w:rsidRDefault="00ED5F4D" w:rsidP="004C25EC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 началу </w:t>
      </w:r>
      <w:r w:rsidR="00562F36">
        <w:rPr>
          <w:rFonts w:ascii="Times New Roman" w:eastAsia="Calibri" w:hAnsi="Times New Roman" w:cs="Times New Roman"/>
          <w:sz w:val="24"/>
          <w:szCs w:val="24"/>
        </w:rPr>
        <w:t>осени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мы подготовили д</w:t>
      </w:r>
      <w:r w:rsidR="00562F36">
        <w:rPr>
          <w:rFonts w:ascii="Times New Roman" w:eastAsia="Calibri" w:hAnsi="Times New Roman" w:cs="Times New Roman"/>
          <w:sz w:val="24"/>
          <w:szCs w:val="24"/>
        </w:rPr>
        <w:t>ля Вас свежий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номер жу</w:t>
      </w:r>
      <w:r>
        <w:rPr>
          <w:rFonts w:ascii="Times New Roman" w:eastAsia="Calibri" w:hAnsi="Times New Roman" w:cs="Times New Roman"/>
          <w:sz w:val="24"/>
          <w:szCs w:val="24"/>
        </w:rPr>
        <w:t>р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нала «Методическая панорама». В нем Вы найдете ставшие уже традиционными рубрики, отражающие интересы широкого круга педагогической общественности: «все для воспитателя», «педагогическая шкатулка», «из опыта работы». </w:t>
      </w:r>
    </w:p>
    <w:p w:rsidR="00ED5F4D" w:rsidRDefault="00ED5F4D" w:rsidP="004C25EC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Наш журнал становится популярным за пределами нашего округа</w:t>
      </w:r>
      <w:r w:rsidR="00932B7C">
        <w:rPr>
          <w:rFonts w:ascii="Times New Roman" w:eastAsia="Calibri" w:hAnsi="Times New Roman" w:cs="Times New Roman"/>
          <w:sz w:val="24"/>
          <w:szCs w:val="24"/>
        </w:rPr>
        <w:t>, в связи с этим в нем появился раздел «Опыт регионов», в котором будут представляться материалы, присланные для публикации педагогами образовательных учреждений других городов.</w:t>
      </w:r>
    </w:p>
    <w:p w:rsidR="00932B7C" w:rsidRPr="00F406FF" w:rsidRDefault="00932B7C" w:rsidP="004C25EC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Новым в нашем журнале стала публикация результатов проектно-исследовательской д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>
        <w:rPr>
          <w:rFonts w:ascii="Times New Roman" w:eastAsia="Calibri" w:hAnsi="Times New Roman" w:cs="Times New Roman"/>
          <w:sz w:val="24"/>
          <w:szCs w:val="24"/>
        </w:rPr>
        <w:t>ятельности учащихся школ города. Мы планируем данную рубрику сделать постоянной и знакомить Вас, уважаемые читатели, с творчеством наших учеников.</w:t>
      </w:r>
    </w:p>
    <w:p w:rsidR="004C25EC" w:rsidRPr="00F406FF" w:rsidRDefault="004C25EC" w:rsidP="004C25EC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6FF">
        <w:rPr>
          <w:rFonts w:ascii="Times New Roman" w:eastAsia="Calibri" w:hAnsi="Times New Roman" w:cs="Times New Roman"/>
          <w:sz w:val="24"/>
          <w:szCs w:val="24"/>
        </w:rPr>
        <w:t>Мы рады, что наш журнал нужен Вам. Мы ждем ваших материалов и всегда готовы к диалогу и сотрудничеству.</w:t>
      </w:r>
    </w:p>
    <w:p w:rsidR="004C25EC" w:rsidRPr="00772EE6" w:rsidRDefault="00932B7C" w:rsidP="004C25EC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С </w:t>
      </w:r>
      <w:r w:rsidR="00562F36">
        <w:rPr>
          <w:rFonts w:ascii="Times New Roman" w:eastAsia="Calibri" w:hAnsi="Times New Roman" w:cs="Times New Roman"/>
        </w:rPr>
        <w:t>новым учебным годом</w:t>
      </w:r>
      <w:r>
        <w:rPr>
          <w:rFonts w:ascii="Times New Roman" w:eastAsia="Calibri" w:hAnsi="Times New Roman" w:cs="Times New Roman"/>
        </w:rPr>
        <w:t xml:space="preserve"> Вас, коллеги! </w:t>
      </w:r>
    </w:p>
    <w:p w:rsidR="00B7626D" w:rsidRPr="002329FD" w:rsidRDefault="000E16BB" w:rsidP="00B7626D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329FD">
        <w:rPr>
          <w:rFonts w:ascii="Times New Roman" w:hAnsi="Times New Roman" w:cs="Times New Roman"/>
          <w:i/>
        </w:rPr>
        <w:t xml:space="preserve">Светлана </w:t>
      </w:r>
      <w:proofErr w:type="spellStart"/>
      <w:r w:rsidRPr="002329FD">
        <w:rPr>
          <w:rFonts w:ascii="Times New Roman" w:hAnsi="Times New Roman" w:cs="Times New Roman"/>
          <w:i/>
        </w:rPr>
        <w:t>Козынцева</w:t>
      </w:r>
      <w:proofErr w:type="spellEnd"/>
      <w:r w:rsidRPr="002329FD">
        <w:rPr>
          <w:rFonts w:ascii="Times New Roman" w:hAnsi="Times New Roman" w:cs="Times New Roman"/>
          <w:i/>
        </w:rPr>
        <w:t>,</w:t>
      </w:r>
    </w:p>
    <w:p w:rsidR="00B7626D" w:rsidRPr="002329FD" w:rsidRDefault="000E16BB" w:rsidP="00B7626D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</w:rPr>
      </w:pPr>
      <w:r w:rsidRPr="002329FD">
        <w:rPr>
          <w:rFonts w:ascii="Times New Roman" w:hAnsi="Times New Roman" w:cs="Times New Roman"/>
          <w:i/>
        </w:rPr>
        <w:t>заместитель директора</w:t>
      </w:r>
      <w:r w:rsidR="00B7626D" w:rsidRPr="002329FD">
        <w:rPr>
          <w:rFonts w:ascii="Times New Roman" w:hAnsi="Times New Roman" w:cs="Times New Roman"/>
          <w:i/>
        </w:rPr>
        <w:t xml:space="preserve"> МАУ «ММЦ г. Когалыма», </w:t>
      </w:r>
    </w:p>
    <w:p w:rsidR="00B7626D" w:rsidRPr="002329FD" w:rsidRDefault="006B51AA" w:rsidP="00B7626D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</w:rPr>
      </w:pPr>
      <w:r w:rsidRPr="002329FD">
        <w:rPr>
          <w:rFonts w:ascii="Times New Roman" w:hAnsi="Times New Roman" w:cs="Times New Roman"/>
          <w:i/>
        </w:rPr>
        <w:t>руководитель проекта</w:t>
      </w:r>
      <w:r w:rsidR="00B7626D" w:rsidRPr="002329FD">
        <w:rPr>
          <w:rFonts w:ascii="Times New Roman" w:hAnsi="Times New Roman" w:cs="Times New Roman"/>
          <w:i/>
        </w:rPr>
        <w:t xml:space="preserve"> «Методическая панорама»</w:t>
      </w:r>
    </w:p>
    <w:p w:rsidR="00B7626D" w:rsidRPr="002329FD" w:rsidRDefault="00B7626D" w:rsidP="00B7626D">
      <w:pPr>
        <w:jc w:val="right"/>
        <w:rPr>
          <w:rFonts w:ascii="Times New Roman" w:hAnsi="Times New Roman" w:cs="Times New Roman"/>
          <w:b/>
          <w:sz w:val="30"/>
          <w:szCs w:val="30"/>
        </w:rPr>
        <w:sectPr w:rsidR="00B7626D" w:rsidRPr="002329FD" w:rsidSect="00A7463D">
          <w:headerReference w:type="even" r:id="rId12"/>
          <w:footerReference w:type="even" r:id="rId13"/>
          <w:footerReference w:type="default" r:id="rId14"/>
          <w:footerReference w:type="first" r:id="rId15"/>
          <w:pgSz w:w="11906" w:h="16838" w:code="9"/>
          <w:pgMar w:top="1276" w:right="1134" w:bottom="1418" w:left="1134" w:header="709" w:footer="709" w:gutter="0"/>
          <w:cols w:space="708"/>
          <w:titlePg/>
          <w:docGrid w:linePitch="360"/>
        </w:sectPr>
      </w:pPr>
    </w:p>
    <w:p w:rsidR="00F81CC3" w:rsidRDefault="00F81CC3">
      <w:pPr>
        <w:rPr>
          <w:rFonts w:ascii="Times New Roman" w:hAnsi="Times New Roman" w:cs="Times New Roman"/>
          <w:sz w:val="24"/>
          <w:szCs w:val="24"/>
          <w:highlight w:val="yellow"/>
        </w:rPr>
        <w:sectPr w:rsidR="00F81CC3" w:rsidSect="00756599">
          <w:headerReference w:type="default" r:id="rId16"/>
          <w:type w:val="continuous"/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</w:p>
    <w:p w:rsidR="00F3011D" w:rsidRDefault="00F3011D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B2373" w:rsidRDefault="00DB2373" w:rsidP="00DA44D2">
      <w:pPr>
        <w:shd w:val="clear" w:color="auto" w:fill="FFFFFF"/>
        <w:spacing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  <w:sectPr w:rsidR="00DB2373" w:rsidSect="00756599">
          <w:headerReference w:type="default" r:id="rId17"/>
          <w:type w:val="continuous"/>
          <w:pgSz w:w="11906" w:h="16838"/>
          <w:pgMar w:top="1418" w:right="1134" w:bottom="1418" w:left="1701" w:header="709" w:footer="709" w:gutter="0"/>
          <w:cols w:num="2" w:space="708"/>
          <w:docGrid w:linePitch="360"/>
        </w:sectPr>
      </w:pPr>
    </w:p>
    <w:p w:rsidR="000C0CE9" w:rsidRPr="00D36C06" w:rsidRDefault="00D36C06" w:rsidP="000C0CE9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990033"/>
          <w:sz w:val="28"/>
        </w:rPr>
      </w:pPr>
      <w:bookmarkStart w:id="1" w:name="_Toc332879172"/>
      <w:r>
        <w:rPr>
          <w:rFonts w:ascii="Times New Roman" w:eastAsia="Times New Roman" w:hAnsi="Times New Roman" w:cs="Times New Roman"/>
          <w:b/>
          <w:color w:val="990033"/>
          <w:sz w:val="28"/>
        </w:rPr>
        <w:lastRenderedPageBreak/>
        <w:t>ВСЕ ДЛЯ ВОСПИТАТЕЛЯ</w:t>
      </w:r>
    </w:p>
    <w:p w:rsidR="00216744" w:rsidRDefault="00216744" w:rsidP="00216744">
      <w:pPr>
        <w:spacing w:after="0"/>
        <w:jc w:val="right"/>
        <w:outlineLvl w:val="0"/>
        <w:rPr>
          <w:rFonts w:ascii="Times New Roman" w:eastAsia="Times New Roman" w:hAnsi="Times New Roman" w:cs="Times New Roman"/>
          <w:b/>
          <w:sz w:val="28"/>
        </w:rPr>
      </w:pPr>
      <w:r w:rsidRPr="00216744">
        <w:rPr>
          <w:rFonts w:ascii="Times New Roman" w:eastAsia="Times New Roman" w:hAnsi="Times New Roman" w:cs="Times New Roman"/>
          <w:b/>
          <w:sz w:val="28"/>
        </w:rPr>
        <w:t>Алевтина Алексеевна</w:t>
      </w:r>
      <w:r w:rsidR="000C0CE9" w:rsidRPr="000C0CE9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0C0CE9" w:rsidRPr="00216744">
        <w:rPr>
          <w:rFonts w:ascii="Times New Roman" w:eastAsia="Times New Roman" w:hAnsi="Times New Roman" w:cs="Times New Roman"/>
          <w:b/>
          <w:sz w:val="28"/>
        </w:rPr>
        <w:t>Щеглова</w:t>
      </w:r>
      <w:r w:rsidRPr="00216744">
        <w:rPr>
          <w:rFonts w:ascii="Times New Roman" w:eastAsia="Times New Roman" w:hAnsi="Times New Roman" w:cs="Times New Roman"/>
          <w:b/>
          <w:sz w:val="28"/>
        </w:rPr>
        <w:t>,</w:t>
      </w:r>
    </w:p>
    <w:p w:rsidR="00216744" w:rsidRPr="00216744" w:rsidRDefault="000C0CE9" w:rsidP="0021674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400640" behindDoc="0" locked="0" layoutInCell="1" allowOverlap="1" wp14:anchorId="7F84F5E8" wp14:editId="2ADAC722">
            <wp:simplePos x="0" y="0"/>
            <wp:positionH relativeFrom="column">
              <wp:posOffset>175260</wp:posOffset>
            </wp:positionH>
            <wp:positionV relativeFrom="paragraph">
              <wp:posOffset>48895</wp:posOffset>
            </wp:positionV>
            <wp:extent cx="1159510" cy="1596390"/>
            <wp:effectExtent l="209550" t="190500" r="231140" b="175260"/>
            <wp:wrapThrough wrapText="bothSides">
              <wp:wrapPolygon edited="0">
                <wp:start x="3904" y="-2578"/>
                <wp:lineTo x="710" y="-2320"/>
                <wp:lineTo x="-3904" y="0"/>
                <wp:lineTo x="-3549" y="22167"/>
                <wp:lineTo x="0" y="23971"/>
                <wp:lineTo x="1419" y="23971"/>
                <wp:lineTo x="17744" y="23971"/>
                <wp:lineTo x="19518" y="23971"/>
                <wp:lineTo x="23777" y="22683"/>
                <wp:lineTo x="23422" y="22167"/>
                <wp:lineTo x="23777" y="22167"/>
                <wp:lineTo x="25551" y="18558"/>
                <wp:lineTo x="25551" y="1547"/>
                <wp:lineTo x="25906" y="258"/>
                <wp:lineTo x="22357" y="-2320"/>
                <wp:lineTo x="19873" y="-2578"/>
                <wp:lineTo x="3904" y="-2578"/>
              </wp:wrapPolygon>
            </wp:wrapThrough>
            <wp:docPr id="6" name="Рисунок 5" descr="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596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16744" w:rsidRPr="00216744">
        <w:rPr>
          <w:rFonts w:ascii="Times New Roman" w:eastAsia="Times New Roman" w:hAnsi="Times New Roman" w:cs="Times New Roman"/>
          <w:sz w:val="24"/>
          <w:szCs w:val="24"/>
        </w:rPr>
        <w:t xml:space="preserve">воспитатель </w:t>
      </w:r>
      <w:r w:rsidR="00216744" w:rsidRPr="00216744">
        <w:rPr>
          <w:rFonts w:ascii="Times New Roman" w:hAnsi="Times New Roman" w:cs="Times New Roman"/>
          <w:sz w:val="24"/>
          <w:szCs w:val="24"/>
        </w:rPr>
        <w:t>МБДОУ ЦРР – д/с «Золушка»</w:t>
      </w:r>
      <w:r w:rsidR="004733F9">
        <w:rPr>
          <w:rFonts w:ascii="Times New Roman" w:hAnsi="Times New Roman" w:cs="Times New Roman"/>
          <w:sz w:val="24"/>
          <w:szCs w:val="24"/>
        </w:rPr>
        <w:t>,</w:t>
      </w:r>
    </w:p>
    <w:p w:rsidR="00216744" w:rsidRDefault="00216744" w:rsidP="002167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216744">
        <w:rPr>
          <w:rFonts w:ascii="Times New Roman" w:hAnsi="Times New Roman" w:cs="Times New Roman"/>
          <w:sz w:val="24"/>
          <w:szCs w:val="24"/>
        </w:rPr>
        <w:t>ервая квалификационная категория</w:t>
      </w:r>
    </w:p>
    <w:p w:rsidR="004A3CC3" w:rsidRDefault="004A3CC3" w:rsidP="00EB501A">
      <w:pPr>
        <w:pStyle w:val="a8"/>
        <w:spacing w:line="360" w:lineRule="auto"/>
        <w:ind w:firstLine="709"/>
        <w:jc w:val="both"/>
        <w:rPr>
          <w:rFonts w:cs="Times New Roman"/>
          <w:szCs w:val="24"/>
        </w:rPr>
      </w:pPr>
    </w:p>
    <w:p w:rsidR="00216744" w:rsidRDefault="00216744" w:rsidP="00EB501A">
      <w:pPr>
        <w:pStyle w:val="a8"/>
        <w:spacing w:line="360" w:lineRule="auto"/>
        <w:ind w:firstLine="709"/>
        <w:jc w:val="both"/>
        <w:rPr>
          <w:rFonts w:cs="Times New Roman"/>
          <w:szCs w:val="24"/>
        </w:rPr>
      </w:pPr>
    </w:p>
    <w:p w:rsidR="00216744" w:rsidRDefault="00216744" w:rsidP="00EB501A">
      <w:pPr>
        <w:pStyle w:val="a8"/>
        <w:spacing w:line="360" w:lineRule="auto"/>
        <w:ind w:firstLine="709"/>
        <w:jc w:val="both"/>
        <w:rPr>
          <w:rFonts w:cs="Times New Roman"/>
          <w:szCs w:val="24"/>
        </w:rPr>
      </w:pPr>
    </w:p>
    <w:p w:rsidR="00216744" w:rsidRDefault="00216744" w:rsidP="00EB501A">
      <w:pPr>
        <w:pStyle w:val="a8"/>
        <w:spacing w:line="360" w:lineRule="auto"/>
        <w:ind w:firstLine="709"/>
        <w:jc w:val="both"/>
        <w:rPr>
          <w:rFonts w:cs="Times New Roman"/>
          <w:szCs w:val="24"/>
        </w:rPr>
      </w:pPr>
    </w:p>
    <w:p w:rsidR="00216744" w:rsidRDefault="00216744" w:rsidP="00EB501A">
      <w:pPr>
        <w:pStyle w:val="a8"/>
        <w:spacing w:line="360" w:lineRule="auto"/>
        <w:ind w:firstLine="709"/>
        <w:jc w:val="both"/>
        <w:rPr>
          <w:rFonts w:cs="Times New Roman"/>
          <w:szCs w:val="24"/>
        </w:rPr>
      </w:pPr>
    </w:p>
    <w:p w:rsidR="00216744" w:rsidRDefault="00216744" w:rsidP="00216744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216744" w:rsidRPr="00216744" w:rsidRDefault="004733F9" w:rsidP="0021674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</w:rPr>
      </w:pPr>
      <w:r w:rsidRPr="00C57F78">
        <w:rPr>
          <w:rFonts w:ascii="Times New Roman" w:eastAsia="Times New Roman" w:hAnsi="Times New Roman" w:cs="Times New Roman"/>
          <w:b/>
          <w:sz w:val="28"/>
        </w:rPr>
        <w:t>«Работа с календарем природы»</w:t>
      </w:r>
      <w:r w:rsidRPr="00216744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216744" w:rsidRDefault="004733F9" w:rsidP="00216744">
      <w:pPr>
        <w:pStyle w:val="a8"/>
        <w:jc w:val="center"/>
        <w:rPr>
          <w:rFonts w:ascii="Times New Roman" w:eastAsia="Times New Roman" w:hAnsi="Times New Roman" w:cs="Times New Roman"/>
          <w:b/>
          <w:sz w:val="28"/>
        </w:rPr>
        <w:sectPr w:rsidR="00216744" w:rsidSect="00216744">
          <w:headerReference w:type="even" r:id="rId19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8"/>
        </w:rPr>
        <w:t>(</w:t>
      </w:r>
      <w:r w:rsidRPr="00216744">
        <w:rPr>
          <w:rFonts w:ascii="Times New Roman" w:eastAsia="Times New Roman" w:hAnsi="Times New Roman" w:cs="Times New Roman"/>
          <w:b/>
          <w:sz w:val="28"/>
        </w:rPr>
        <w:t>Консультация для воспитателей, молодых специалистов</w:t>
      </w:r>
      <w:r>
        <w:rPr>
          <w:rFonts w:ascii="Times New Roman" w:eastAsia="Times New Roman" w:hAnsi="Times New Roman" w:cs="Times New Roman"/>
          <w:b/>
          <w:sz w:val="28"/>
        </w:rPr>
        <w:t>)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16744">
        <w:rPr>
          <w:rFonts w:ascii="Times New Roman" w:eastAsia="Times New Roman" w:hAnsi="Times New Roman" w:cs="Times New Roman"/>
        </w:rPr>
        <w:lastRenderedPageBreak/>
        <w:t>Ведение календаря природы является ценным средством для ознакомления детей с природой, приучает их быть внимательными, любознательными, заинтересованно набл</w:t>
      </w:r>
      <w:r w:rsidRPr="00216744">
        <w:rPr>
          <w:rFonts w:ascii="Times New Roman" w:eastAsia="Times New Roman" w:hAnsi="Times New Roman" w:cs="Times New Roman"/>
        </w:rPr>
        <w:t>ю</w:t>
      </w:r>
      <w:r w:rsidRPr="00216744">
        <w:rPr>
          <w:rFonts w:ascii="Times New Roman" w:eastAsia="Times New Roman" w:hAnsi="Times New Roman" w:cs="Times New Roman"/>
        </w:rPr>
        <w:t>дать окружающий мир природы, подмечать изменения погоды, сезонные явления с целью последующей их фиксации в календаре. Наблюдая и фиксируя явления природы, дети прослеживаю</w:t>
      </w:r>
      <w:r w:rsidR="004733F9">
        <w:rPr>
          <w:rFonts w:ascii="Times New Roman" w:eastAsia="Times New Roman" w:hAnsi="Times New Roman" w:cs="Times New Roman"/>
        </w:rPr>
        <w:t>т взаимосвязи и закономерности,</w:t>
      </w:r>
      <w:r w:rsidRPr="00216744">
        <w:rPr>
          <w:rFonts w:ascii="Times New Roman" w:eastAsia="Times New Roman" w:hAnsi="Times New Roman" w:cs="Times New Roman"/>
        </w:rPr>
        <w:t xml:space="preserve"> особенности сезонных изменений растител</w:t>
      </w:r>
      <w:r w:rsidRPr="00216744">
        <w:rPr>
          <w:rFonts w:ascii="Times New Roman" w:eastAsia="Times New Roman" w:hAnsi="Times New Roman" w:cs="Times New Roman"/>
        </w:rPr>
        <w:t>ь</w:t>
      </w:r>
      <w:r w:rsidRPr="00216744">
        <w:rPr>
          <w:rFonts w:ascii="Times New Roman" w:eastAsia="Times New Roman" w:hAnsi="Times New Roman" w:cs="Times New Roman"/>
        </w:rPr>
        <w:t>ного и животного мира. Эта работа помогает упорядочить знания  детей в определенную систему.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16744">
        <w:rPr>
          <w:rFonts w:ascii="Times New Roman" w:eastAsia="Times New Roman" w:hAnsi="Times New Roman" w:cs="Times New Roman"/>
        </w:rPr>
        <w:t>С какого же возраста детям доступна т</w:t>
      </w:r>
      <w:r w:rsidRPr="00216744">
        <w:rPr>
          <w:rFonts w:ascii="Times New Roman" w:eastAsia="Times New Roman" w:hAnsi="Times New Roman" w:cs="Times New Roman"/>
        </w:rPr>
        <w:t>а</w:t>
      </w:r>
      <w:r w:rsidRPr="00216744">
        <w:rPr>
          <w:rFonts w:ascii="Times New Roman" w:eastAsia="Times New Roman" w:hAnsi="Times New Roman" w:cs="Times New Roman"/>
        </w:rPr>
        <w:t>кая форма работы?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16744">
        <w:rPr>
          <w:rFonts w:ascii="Times New Roman" w:eastAsia="Times New Roman" w:hAnsi="Times New Roman" w:cs="Times New Roman"/>
        </w:rPr>
        <w:t>Уже в младшей группе рекомендуется иметь настенный календарь природы, либо календарь-ширму. Конечно, он существенно отличается от календаря природы детей  ста</w:t>
      </w:r>
      <w:r w:rsidRPr="00216744">
        <w:rPr>
          <w:rFonts w:ascii="Times New Roman" w:eastAsia="Times New Roman" w:hAnsi="Times New Roman" w:cs="Times New Roman"/>
        </w:rPr>
        <w:t>р</w:t>
      </w:r>
      <w:r w:rsidRPr="00216744">
        <w:rPr>
          <w:rFonts w:ascii="Times New Roman" w:eastAsia="Times New Roman" w:hAnsi="Times New Roman" w:cs="Times New Roman"/>
        </w:rPr>
        <w:t>шего возраста. Он может выглядеть яркой и выразительной картинкой природы, созданной совместно воспитателем и детьми, как резул</w:t>
      </w:r>
      <w:r w:rsidRPr="00216744">
        <w:rPr>
          <w:rFonts w:ascii="Times New Roman" w:eastAsia="Times New Roman" w:hAnsi="Times New Roman" w:cs="Times New Roman"/>
        </w:rPr>
        <w:t>ь</w:t>
      </w:r>
      <w:r w:rsidRPr="00216744">
        <w:rPr>
          <w:rFonts w:ascii="Times New Roman" w:eastAsia="Times New Roman" w:hAnsi="Times New Roman" w:cs="Times New Roman"/>
        </w:rPr>
        <w:t>тат наблюдений наиболее примечательных с</w:t>
      </w:r>
      <w:r w:rsidRPr="00216744">
        <w:rPr>
          <w:rFonts w:ascii="Times New Roman" w:eastAsia="Times New Roman" w:hAnsi="Times New Roman" w:cs="Times New Roman"/>
        </w:rPr>
        <w:t>е</w:t>
      </w:r>
      <w:r w:rsidRPr="00216744">
        <w:rPr>
          <w:rFonts w:ascii="Times New Roman" w:eastAsia="Times New Roman" w:hAnsi="Times New Roman" w:cs="Times New Roman"/>
        </w:rPr>
        <w:t>зонных явлений, с которыми дети системат</w:t>
      </w:r>
      <w:r w:rsidRPr="00216744">
        <w:rPr>
          <w:rFonts w:ascii="Times New Roman" w:eastAsia="Times New Roman" w:hAnsi="Times New Roman" w:cs="Times New Roman"/>
        </w:rPr>
        <w:t>и</w:t>
      </w:r>
      <w:r w:rsidRPr="00216744">
        <w:rPr>
          <w:rFonts w:ascii="Times New Roman" w:eastAsia="Times New Roman" w:hAnsi="Times New Roman" w:cs="Times New Roman"/>
        </w:rPr>
        <w:t>чески встречают</w:t>
      </w:r>
      <w:r w:rsidR="004733F9">
        <w:rPr>
          <w:rFonts w:ascii="Times New Roman" w:eastAsia="Times New Roman" w:hAnsi="Times New Roman" w:cs="Times New Roman"/>
        </w:rPr>
        <w:t>ся на прогулках. Например,</w:t>
      </w:r>
      <w:r w:rsidRPr="00216744">
        <w:rPr>
          <w:rFonts w:ascii="Times New Roman" w:eastAsia="Times New Roman" w:hAnsi="Times New Roman" w:cs="Times New Roman"/>
        </w:rPr>
        <w:t xml:space="preserve"> осень</w:t>
      </w:r>
      <w:r w:rsidR="004733F9">
        <w:rPr>
          <w:rFonts w:ascii="Times New Roman" w:eastAsia="Times New Roman" w:hAnsi="Times New Roman" w:cs="Times New Roman"/>
        </w:rPr>
        <w:t>.</w:t>
      </w:r>
      <w:r w:rsidRPr="00216744">
        <w:rPr>
          <w:rFonts w:ascii="Times New Roman" w:eastAsia="Times New Roman" w:hAnsi="Times New Roman" w:cs="Times New Roman"/>
        </w:rPr>
        <w:t xml:space="preserve"> </w:t>
      </w:r>
      <w:r w:rsidR="004733F9">
        <w:rPr>
          <w:rFonts w:ascii="Times New Roman" w:eastAsia="Times New Roman" w:hAnsi="Times New Roman" w:cs="Times New Roman"/>
        </w:rPr>
        <w:t>Д</w:t>
      </w:r>
      <w:r w:rsidRPr="00216744">
        <w:rPr>
          <w:rFonts w:ascii="Times New Roman" w:eastAsia="Times New Roman" w:hAnsi="Times New Roman" w:cs="Times New Roman"/>
        </w:rPr>
        <w:t>ети многократно отмечают хмурое, в тучах небо, частый дождь, солнце уже не жа</w:t>
      </w:r>
      <w:r w:rsidRPr="00216744">
        <w:rPr>
          <w:rFonts w:ascii="Times New Roman" w:eastAsia="Times New Roman" w:hAnsi="Times New Roman" w:cs="Times New Roman"/>
        </w:rPr>
        <w:t>р</w:t>
      </w:r>
      <w:r w:rsidRPr="00216744">
        <w:rPr>
          <w:rFonts w:ascii="Times New Roman" w:eastAsia="Times New Roman" w:hAnsi="Times New Roman" w:cs="Times New Roman"/>
        </w:rPr>
        <w:t>кое, как летом.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16744">
        <w:rPr>
          <w:rFonts w:ascii="Times New Roman" w:eastAsia="Times New Roman" w:hAnsi="Times New Roman" w:cs="Times New Roman"/>
        </w:rPr>
        <w:t>Как итог наблюдений воспитатель с детьми закрашивает заготовленную картинку, либо подставляет заготовленные детали (более бледное солнце, тучки с ниточками дождя).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16744">
        <w:rPr>
          <w:rFonts w:ascii="Times New Roman" w:eastAsia="Times New Roman" w:hAnsi="Times New Roman" w:cs="Times New Roman"/>
        </w:rPr>
        <w:t>Картинка может включать изображения детей, которых нужно одеть по сезону (куртки, ботинки или сапоги, дать зонт или букет из листьев, совочек для игры с песком</w:t>
      </w:r>
      <w:r w:rsidR="004733F9">
        <w:rPr>
          <w:rFonts w:ascii="Times New Roman" w:eastAsia="Times New Roman" w:hAnsi="Times New Roman" w:cs="Times New Roman"/>
        </w:rPr>
        <w:t>, о</w:t>
      </w:r>
      <w:r w:rsidRPr="00216744">
        <w:rPr>
          <w:rFonts w:ascii="Times New Roman" w:eastAsia="Times New Roman" w:hAnsi="Times New Roman" w:cs="Times New Roman"/>
        </w:rPr>
        <w:t>бяз</w:t>
      </w:r>
      <w:r w:rsidRPr="00216744">
        <w:rPr>
          <w:rFonts w:ascii="Times New Roman" w:eastAsia="Times New Roman" w:hAnsi="Times New Roman" w:cs="Times New Roman"/>
        </w:rPr>
        <w:t>а</w:t>
      </w:r>
      <w:r w:rsidRPr="00216744">
        <w:rPr>
          <w:rFonts w:ascii="Times New Roman" w:eastAsia="Times New Roman" w:hAnsi="Times New Roman" w:cs="Times New Roman"/>
        </w:rPr>
        <w:t xml:space="preserve">тельно включается изображение деревьев, </w:t>
      </w:r>
      <w:r w:rsidRPr="00216744">
        <w:rPr>
          <w:rFonts w:ascii="Times New Roman" w:eastAsia="Times New Roman" w:hAnsi="Times New Roman" w:cs="Times New Roman"/>
        </w:rPr>
        <w:lastRenderedPageBreak/>
        <w:t>земляного покрова</w:t>
      </w:r>
      <w:r w:rsidR="004733F9">
        <w:rPr>
          <w:rFonts w:ascii="Times New Roman" w:eastAsia="Times New Roman" w:hAnsi="Times New Roman" w:cs="Times New Roman"/>
        </w:rPr>
        <w:t>. Д</w:t>
      </w:r>
      <w:r w:rsidRPr="00216744">
        <w:rPr>
          <w:rFonts w:ascii="Times New Roman" w:eastAsia="Times New Roman" w:hAnsi="Times New Roman" w:cs="Times New Roman"/>
        </w:rPr>
        <w:t xml:space="preserve">ети убедились в яркой расцветке осенних платьев на деревьях и </w:t>
      </w:r>
      <w:r w:rsidR="004733F9">
        <w:rPr>
          <w:rFonts w:ascii="Times New Roman" w:eastAsia="Times New Roman" w:hAnsi="Times New Roman" w:cs="Times New Roman"/>
        </w:rPr>
        <w:t>с ж</w:t>
      </w:r>
      <w:r w:rsidR="004733F9">
        <w:rPr>
          <w:rFonts w:ascii="Times New Roman" w:eastAsia="Times New Roman" w:hAnsi="Times New Roman" w:cs="Times New Roman"/>
        </w:rPr>
        <w:t>е</w:t>
      </w:r>
      <w:r w:rsidR="004733F9">
        <w:rPr>
          <w:rFonts w:ascii="Times New Roman" w:eastAsia="Times New Roman" w:hAnsi="Times New Roman" w:cs="Times New Roman"/>
        </w:rPr>
        <w:t>ланием</w:t>
      </w:r>
      <w:r w:rsidRPr="00216744">
        <w:rPr>
          <w:rFonts w:ascii="Times New Roman" w:eastAsia="Times New Roman" w:hAnsi="Times New Roman" w:cs="Times New Roman"/>
        </w:rPr>
        <w:t xml:space="preserve"> помогают воспитателю подбирать наряд березке, рябине, елочке. Такая работа помо</w:t>
      </w:r>
      <w:r w:rsidR="004733F9">
        <w:rPr>
          <w:rFonts w:ascii="Times New Roman" w:eastAsia="Times New Roman" w:hAnsi="Times New Roman" w:cs="Times New Roman"/>
        </w:rPr>
        <w:t>гает</w:t>
      </w:r>
      <w:r w:rsidRPr="00216744">
        <w:rPr>
          <w:rFonts w:ascii="Times New Roman" w:eastAsia="Times New Roman" w:hAnsi="Times New Roman" w:cs="Times New Roman"/>
        </w:rPr>
        <w:t xml:space="preserve"> подвести итог серии наблюдений в природе, выявить наиболее существенные 3-4 признака времени года. Календарь природы украсят детские рисунки, осенние букеты, натюрморты фруктов и овощей, поделки, зи</w:t>
      </w:r>
      <w:r w:rsidRPr="00216744">
        <w:rPr>
          <w:rFonts w:ascii="Times New Roman" w:eastAsia="Times New Roman" w:hAnsi="Times New Roman" w:cs="Times New Roman"/>
        </w:rPr>
        <w:t>м</w:t>
      </w:r>
      <w:r w:rsidRPr="00216744">
        <w:rPr>
          <w:rFonts w:ascii="Times New Roman" w:eastAsia="Times New Roman" w:hAnsi="Times New Roman" w:cs="Times New Roman"/>
        </w:rPr>
        <w:t>ние букеты, выполненные воспитателем или родителями с участием детей.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16744">
        <w:rPr>
          <w:rFonts w:ascii="Times New Roman" w:eastAsia="Times New Roman" w:hAnsi="Times New Roman" w:cs="Times New Roman"/>
        </w:rPr>
        <w:t>В средней группе знания детей расш</w:t>
      </w:r>
      <w:r w:rsidRPr="00216744">
        <w:rPr>
          <w:rFonts w:ascii="Times New Roman" w:eastAsia="Times New Roman" w:hAnsi="Times New Roman" w:cs="Times New Roman"/>
        </w:rPr>
        <w:t>и</w:t>
      </w:r>
      <w:r w:rsidRPr="00216744">
        <w:rPr>
          <w:rFonts w:ascii="Times New Roman" w:eastAsia="Times New Roman" w:hAnsi="Times New Roman" w:cs="Times New Roman"/>
        </w:rPr>
        <w:t>ряются, наряду с сезонными особенностями мы учим детей отличать и сравнивать один день от другого, обращаем внимание на сол</w:t>
      </w:r>
      <w:r w:rsidRPr="00216744">
        <w:rPr>
          <w:rFonts w:ascii="Times New Roman" w:eastAsia="Times New Roman" w:hAnsi="Times New Roman" w:cs="Times New Roman"/>
        </w:rPr>
        <w:t>н</w:t>
      </w:r>
      <w:r w:rsidRPr="00216744">
        <w:rPr>
          <w:rFonts w:ascii="Times New Roman" w:eastAsia="Times New Roman" w:hAnsi="Times New Roman" w:cs="Times New Roman"/>
        </w:rPr>
        <w:t>це, ветер, осадки. Календарь природы допо</w:t>
      </w:r>
      <w:r w:rsidRPr="00216744">
        <w:rPr>
          <w:rFonts w:ascii="Times New Roman" w:eastAsia="Times New Roman" w:hAnsi="Times New Roman" w:cs="Times New Roman"/>
        </w:rPr>
        <w:t>л</w:t>
      </w:r>
      <w:r w:rsidRPr="00216744">
        <w:rPr>
          <w:rFonts w:ascii="Times New Roman" w:eastAsia="Times New Roman" w:hAnsi="Times New Roman" w:cs="Times New Roman"/>
        </w:rPr>
        <w:t>няется «окошком-карманчиком» либо диском со стрелкой (можно придумать и другие фо</w:t>
      </w:r>
      <w:r w:rsidRPr="00216744">
        <w:rPr>
          <w:rFonts w:ascii="Times New Roman" w:eastAsia="Times New Roman" w:hAnsi="Times New Roman" w:cs="Times New Roman"/>
        </w:rPr>
        <w:t>р</w:t>
      </w:r>
      <w:r w:rsidRPr="00216744">
        <w:rPr>
          <w:rFonts w:ascii="Times New Roman" w:eastAsia="Times New Roman" w:hAnsi="Times New Roman" w:cs="Times New Roman"/>
        </w:rPr>
        <w:t>мы изображения), где дети подбирают сюже</w:t>
      </w:r>
      <w:r w:rsidRPr="00216744">
        <w:rPr>
          <w:rFonts w:ascii="Times New Roman" w:eastAsia="Times New Roman" w:hAnsi="Times New Roman" w:cs="Times New Roman"/>
        </w:rPr>
        <w:t>т</w:t>
      </w:r>
      <w:r w:rsidRPr="00216744">
        <w:rPr>
          <w:rFonts w:ascii="Times New Roman" w:eastAsia="Times New Roman" w:hAnsi="Times New Roman" w:cs="Times New Roman"/>
        </w:rPr>
        <w:t>ную картинку со сходными погодными явл</w:t>
      </w:r>
      <w:r w:rsidRPr="00216744">
        <w:rPr>
          <w:rFonts w:ascii="Times New Roman" w:eastAsia="Times New Roman" w:hAnsi="Times New Roman" w:cs="Times New Roman"/>
        </w:rPr>
        <w:t>е</w:t>
      </w:r>
      <w:r w:rsidRPr="00216744">
        <w:rPr>
          <w:rFonts w:ascii="Times New Roman" w:eastAsia="Times New Roman" w:hAnsi="Times New Roman" w:cs="Times New Roman"/>
        </w:rPr>
        <w:t>ниями. На следующий день они проверяют</w:t>
      </w:r>
      <w:r w:rsidR="004733F9">
        <w:rPr>
          <w:rFonts w:ascii="Times New Roman" w:eastAsia="Times New Roman" w:hAnsi="Times New Roman" w:cs="Times New Roman"/>
        </w:rPr>
        <w:t>,</w:t>
      </w:r>
      <w:r w:rsidRPr="00216744">
        <w:rPr>
          <w:rFonts w:ascii="Times New Roman" w:eastAsia="Times New Roman" w:hAnsi="Times New Roman" w:cs="Times New Roman"/>
        </w:rPr>
        <w:t xml:space="preserve"> такая ли погода, как вчера, или нужно зам</w:t>
      </w:r>
      <w:r w:rsidRPr="00216744">
        <w:rPr>
          <w:rFonts w:ascii="Times New Roman" w:eastAsia="Times New Roman" w:hAnsi="Times New Roman" w:cs="Times New Roman"/>
        </w:rPr>
        <w:t>е</w:t>
      </w:r>
      <w:r w:rsidRPr="00216744">
        <w:rPr>
          <w:rFonts w:ascii="Times New Roman" w:eastAsia="Times New Roman" w:hAnsi="Times New Roman" w:cs="Times New Roman"/>
        </w:rPr>
        <w:t>нить карточку, или повернуть стрелку.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16744">
        <w:rPr>
          <w:rFonts w:ascii="Times New Roman" w:eastAsia="Times New Roman" w:hAnsi="Times New Roman" w:cs="Times New Roman"/>
        </w:rPr>
        <w:t>Календарь обязательно включает сост</w:t>
      </w:r>
      <w:r w:rsidRPr="00216744">
        <w:rPr>
          <w:rFonts w:ascii="Times New Roman" w:eastAsia="Times New Roman" w:hAnsi="Times New Roman" w:cs="Times New Roman"/>
        </w:rPr>
        <w:t>о</w:t>
      </w:r>
      <w:r w:rsidRPr="00216744">
        <w:rPr>
          <w:rFonts w:ascii="Times New Roman" w:eastAsia="Times New Roman" w:hAnsi="Times New Roman" w:cs="Times New Roman"/>
        </w:rPr>
        <w:t>яние растительного мира, можно предложить черно-белые изображения 2-3 знакомых дер</w:t>
      </w:r>
      <w:r w:rsidRPr="00216744">
        <w:rPr>
          <w:rFonts w:ascii="Times New Roman" w:eastAsia="Times New Roman" w:hAnsi="Times New Roman" w:cs="Times New Roman"/>
        </w:rPr>
        <w:t>е</w:t>
      </w:r>
      <w:r w:rsidRPr="00216744">
        <w:rPr>
          <w:rFonts w:ascii="Times New Roman" w:eastAsia="Times New Roman" w:hAnsi="Times New Roman" w:cs="Times New Roman"/>
        </w:rPr>
        <w:t>вьев, которые дети либо раскрашивают, либо оформляют аппликацией.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16744">
        <w:rPr>
          <w:rFonts w:ascii="Times New Roman" w:eastAsia="Times New Roman" w:hAnsi="Times New Roman" w:cs="Times New Roman"/>
        </w:rPr>
        <w:t>В средней группе дети уже знают о д</w:t>
      </w:r>
      <w:r w:rsidRPr="00216744">
        <w:rPr>
          <w:rFonts w:ascii="Times New Roman" w:eastAsia="Times New Roman" w:hAnsi="Times New Roman" w:cs="Times New Roman"/>
        </w:rPr>
        <w:t>а</w:t>
      </w:r>
      <w:r w:rsidRPr="00216744">
        <w:rPr>
          <w:rFonts w:ascii="Times New Roman" w:eastAsia="Times New Roman" w:hAnsi="Times New Roman" w:cs="Times New Roman"/>
        </w:rPr>
        <w:t>рах природы: овощах</w:t>
      </w:r>
      <w:r w:rsidR="004733F9">
        <w:rPr>
          <w:rFonts w:ascii="Times New Roman" w:eastAsia="Times New Roman" w:hAnsi="Times New Roman" w:cs="Times New Roman"/>
        </w:rPr>
        <w:t>,</w:t>
      </w:r>
      <w:r w:rsidRPr="00216744">
        <w:rPr>
          <w:rFonts w:ascii="Times New Roman" w:eastAsia="Times New Roman" w:hAnsi="Times New Roman" w:cs="Times New Roman"/>
        </w:rPr>
        <w:t xml:space="preserve"> фруктах, лесных дарах (грибы, ягоды, орехи), цветах. Поэтому их изображения помогут закрепить и расширить представления о сезонных признаках мира растений.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16744">
        <w:rPr>
          <w:rFonts w:ascii="Times New Roman" w:eastAsia="Times New Roman" w:hAnsi="Times New Roman" w:cs="Times New Roman"/>
        </w:rPr>
        <w:t>Некоторые воспитатели помещают в к</w:t>
      </w:r>
      <w:r w:rsidRPr="00216744">
        <w:rPr>
          <w:rFonts w:ascii="Times New Roman" w:eastAsia="Times New Roman" w:hAnsi="Times New Roman" w:cs="Times New Roman"/>
        </w:rPr>
        <w:t>а</w:t>
      </w:r>
      <w:r w:rsidRPr="00216744">
        <w:rPr>
          <w:rFonts w:ascii="Times New Roman" w:eastAsia="Times New Roman" w:hAnsi="Times New Roman" w:cs="Times New Roman"/>
        </w:rPr>
        <w:t xml:space="preserve">лендарь плоские картонные </w:t>
      </w:r>
      <w:r w:rsidR="00986540">
        <w:rPr>
          <w:rFonts w:ascii="Times New Roman" w:eastAsia="Times New Roman" w:hAnsi="Times New Roman" w:cs="Times New Roman"/>
        </w:rPr>
        <w:t>рисунки</w:t>
      </w:r>
      <w:r w:rsidRPr="00216744">
        <w:rPr>
          <w:rFonts w:ascii="Times New Roman" w:eastAsia="Times New Roman" w:hAnsi="Times New Roman" w:cs="Times New Roman"/>
        </w:rPr>
        <w:t xml:space="preserve"> природы.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16744">
        <w:rPr>
          <w:rFonts w:ascii="Times New Roman" w:eastAsia="Times New Roman" w:hAnsi="Times New Roman" w:cs="Times New Roman"/>
        </w:rPr>
        <w:lastRenderedPageBreak/>
        <w:t xml:space="preserve">Дети среднего возраста </w:t>
      </w:r>
      <w:r w:rsidR="004733F9">
        <w:rPr>
          <w:rFonts w:ascii="Times New Roman" w:eastAsia="Times New Roman" w:hAnsi="Times New Roman" w:cs="Times New Roman"/>
        </w:rPr>
        <w:t>с желанием</w:t>
      </w:r>
      <w:r w:rsidRPr="00216744">
        <w:rPr>
          <w:rFonts w:ascii="Times New Roman" w:eastAsia="Times New Roman" w:hAnsi="Times New Roman" w:cs="Times New Roman"/>
        </w:rPr>
        <w:t xml:space="preserve"> наблюдают на прогулках птиц и животных, узнают их, проявляют заботу. Поэтому можно продумать, как фиксировать в календаре эти наблюдения. Мож</w:t>
      </w:r>
      <w:r w:rsidR="004733F9">
        <w:rPr>
          <w:rFonts w:ascii="Times New Roman" w:eastAsia="Times New Roman" w:hAnsi="Times New Roman" w:cs="Times New Roman"/>
        </w:rPr>
        <w:t>но</w:t>
      </w:r>
      <w:r w:rsidRPr="00216744">
        <w:rPr>
          <w:rFonts w:ascii="Times New Roman" w:eastAsia="Times New Roman" w:hAnsi="Times New Roman" w:cs="Times New Roman"/>
        </w:rPr>
        <w:t xml:space="preserve"> сделать прорези на изо</w:t>
      </w:r>
      <w:r w:rsidRPr="00216744">
        <w:rPr>
          <w:rFonts w:ascii="Times New Roman" w:eastAsia="Times New Roman" w:hAnsi="Times New Roman" w:cs="Times New Roman"/>
        </w:rPr>
        <w:t>б</w:t>
      </w:r>
      <w:r w:rsidRPr="00216744">
        <w:rPr>
          <w:rFonts w:ascii="Times New Roman" w:eastAsia="Times New Roman" w:hAnsi="Times New Roman" w:cs="Times New Roman"/>
        </w:rPr>
        <w:t>ражении ветки дерева или кормушки и приг</w:t>
      </w:r>
      <w:r w:rsidRPr="00216744">
        <w:rPr>
          <w:rFonts w:ascii="Times New Roman" w:eastAsia="Times New Roman" w:hAnsi="Times New Roman" w:cs="Times New Roman"/>
        </w:rPr>
        <w:t>о</w:t>
      </w:r>
      <w:r w:rsidRPr="00216744">
        <w:rPr>
          <w:rFonts w:ascii="Times New Roman" w:eastAsia="Times New Roman" w:hAnsi="Times New Roman" w:cs="Times New Roman"/>
        </w:rPr>
        <w:t>тови</w:t>
      </w:r>
      <w:r w:rsidR="00735749">
        <w:rPr>
          <w:rFonts w:ascii="Times New Roman" w:eastAsia="Times New Roman" w:hAnsi="Times New Roman" w:cs="Times New Roman"/>
        </w:rPr>
        <w:t>ть силуэты знакомых детям  птиц</w:t>
      </w:r>
      <w:r w:rsidRPr="00216744">
        <w:rPr>
          <w:rFonts w:ascii="Times New Roman" w:eastAsia="Times New Roman" w:hAnsi="Times New Roman" w:cs="Times New Roman"/>
        </w:rPr>
        <w:t xml:space="preserve"> </w:t>
      </w:r>
      <w:r w:rsidR="00735749">
        <w:rPr>
          <w:rFonts w:ascii="Times New Roman" w:eastAsia="Times New Roman" w:hAnsi="Times New Roman" w:cs="Times New Roman"/>
        </w:rPr>
        <w:t>(</w:t>
      </w:r>
      <w:r w:rsidRPr="00216744">
        <w:rPr>
          <w:rFonts w:ascii="Times New Roman" w:eastAsia="Times New Roman" w:hAnsi="Times New Roman" w:cs="Times New Roman"/>
        </w:rPr>
        <w:t>сини</w:t>
      </w:r>
      <w:r w:rsidRPr="00216744">
        <w:rPr>
          <w:rFonts w:ascii="Times New Roman" w:eastAsia="Times New Roman" w:hAnsi="Times New Roman" w:cs="Times New Roman"/>
        </w:rPr>
        <w:t>ч</w:t>
      </w:r>
      <w:r w:rsidRPr="00216744">
        <w:rPr>
          <w:rFonts w:ascii="Times New Roman" w:eastAsia="Times New Roman" w:hAnsi="Times New Roman" w:cs="Times New Roman"/>
        </w:rPr>
        <w:t>ки, воробья, голубя, вороны и т.д.</w:t>
      </w:r>
      <w:r w:rsidR="00735749">
        <w:rPr>
          <w:rFonts w:ascii="Times New Roman" w:eastAsia="Times New Roman" w:hAnsi="Times New Roman" w:cs="Times New Roman"/>
        </w:rPr>
        <w:t>).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16744">
        <w:rPr>
          <w:rFonts w:ascii="Times New Roman" w:eastAsia="Times New Roman" w:hAnsi="Times New Roman" w:cs="Times New Roman"/>
        </w:rPr>
        <w:t>Очень важно беседовать с детьми, п</w:t>
      </w:r>
      <w:r w:rsidRPr="00216744">
        <w:rPr>
          <w:rFonts w:ascii="Times New Roman" w:eastAsia="Times New Roman" w:hAnsi="Times New Roman" w:cs="Times New Roman"/>
        </w:rPr>
        <w:t>о</w:t>
      </w:r>
      <w:r w:rsidRPr="00216744">
        <w:rPr>
          <w:rFonts w:ascii="Times New Roman" w:eastAsia="Times New Roman" w:hAnsi="Times New Roman" w:cs="Times New Roman"/>
        </w:rPr>
        <w:t>буждая их объяснять куклам, сказочному го</w:t>
      </w:r>
      <w:r w:rsidRPr="00216744">
        <w:rPr>
          <w:rFonts w:ascii="Times New Roman" w:eastAsia="Times New Roman" w:hAnsi="Times New Roman" w:cs="Times New Roman"/>
        </w:rPr>
        <w:t>с</w:t>
      </w:r>
      <w:r w:rsidRPr="00216744">
        <w:rPr>
          <w:rFonts w:ascii="Times New Roman" w:eastAsia="Times New Roman" w:hAnsi="Times New Roman" w:cs="Times New Roman"/>
        </w:rPr>
        <w:t>тю, вновь прибывшему ребенку, что означают рисунки, карточки, вставленные сменные изображения в календаре</w:t>
      </w:r>
      <w:r w:rsidR="00735749">
        <w:rPr>
          <w:rFonts w:ascii="Times New Roman" w:eastAsia="Times New Roman" w:hAnsi="Times New Roman" w:cs="Times New Roman"/>
        </w:rPr>
        <w:t>. Это</w:t>
      </w:r>
      <w:r w:rsidRPr="00216744">
        <w:rPr>
          <w:rFonts w:ascii="Times New Roman" w:eastAsia="Times New Roman" w:hAnsi="Times New Roman" w:cs="Times New Roman"/>
        </w:rPr>
        <w:t xml:space="preserve"> учит</w:t>
      </w:r>
      <w:r w:rsidR="00735749">
        <w:rPr>
          <w:rFonts w:ascii="Times New Roman" w:eastAsia="Times New Roman" w:hAnsi="Times New Roman" w:cs="Times New Roman"/>
        </w:rPr>
        <w:t xml:space="preserve"> детей</w:t>
      </w:r>
      <w:r w:rsidRPr="00216744">
        <w:rPr>
          <w:rFonts w:ascii="Times New Roman" w:eastAsia="Times New Roman" w:hAnsi="Times New Roman" w:cs="Times New Roman"/>
        </w:rPr>
        <w:t xml:space="preserve"> называть  4-6  признаков сезонных явлений времени года, поощрять наблюдательность детей, желание отражать свои впечатления в рисунках, поделках, вызыва</w:t>
      </w:r>
      <w:r w:rsidR="00735749">
        <w:rPr>
          <w:rFonts w:ascii="Times New Roman" w:eastAsia="Times New Roman" w:hAnsi="Times New Roman" w:cs="Times New Roman"/>
        </w:rPr>
        <w:t>ет</w:t>
      </w:r>
      <w:r w:rsidRPr="00216744">
        <w:rPr>
          <w:rFonts w:ascii="Times New Roman" w:eastAsia="Times New Roman" w:hAnsi="Times New Roman" w:cs="Times New Roman"/>
        </w:rPr>
        <w:t xml:space="preserve"> яркий эмоци</w:t>
      </w:r>
      <w:r w:rsidRPr="00216744">
        <w:rPr>
          <w:rFonts w:ascii="Times New Roman" w:eastAsia="Times New Roman" w:hAnsi="Times New Roman" w:cs="Times New Roman"/>
        </w:rPr>
        <w:t>о</w:t>
      </w:r>
      <w:r w:rsidRPr="00216744">
        <w:rPr>
          <w:rFonts w:ascii="Times New Roman" w:eastAsia="Times New Roman" w:hAnsi="Times New Roman" w:cs="Times New Roman"/>
        </w:rPr>
        <w:t>нальный отклик на созерцание природы через художественную литературу, учит образно воспринимать мир природы через познав</w:t>
      </w:r>
      <w:r w:rsidRPr="00216744">
        <w:rPr>
          <w:rFonts w:ascii="Times New Roman" w:eastAsia="Times New Roman" w:hAnsi="Times New Roman" w:cs="Times New Roman"/>
        </w:rPr>
        <w:t>а</w:t>
      </w:r>
      <w:r w:rsidRPr="00216744">
        <w:rPr>
          <w:rFonts w:ascii="Times New Roman" w:eastAsia="Times New Roman" w:hAnsi="Times New Roman" w:cs="Times New Roman"/>
        </w:rPr>
        <w:t>тельные сказки, любоваться ее красотой, б</w:t>
      </w:r>
      <w:r w:rsidRPr="00216744">
        <w:rPr>
          <w:rFonts w:ascii="Times New Roman" w:eastAsia="Times New Roman" w:hAnsi="Times New Roman" w:cs="Times New Roman"/>
        </w:rPr>
        <w:t>е</w:t>
      </w:r>
      <w:r w:rsidRPr="00216744">
        <w:rPr>
          <w:rFonts w:ascii="Times New Roman" w:eastAsia="Times New Roman" w:hAnsi="Times New Roman" w:cs="Times New Roman"/>
        </w:rPr>
        <w:t>речь и заботиться о ней.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16744">
        <w:rPr>
          <w:rFonts w:ascii="Times New Roman" w:eastAsia="Times New Roman" w:hAnsi="Times New Roman" w:cs="Times New Roman"/>
        </w:rPr>
        <w:t>В старшей группе календарь природы несколько усложняется, так как у детей шест</w:t>
      </w:r>
      <w:r w:rsidRPr="00216744">
        <w:rPr>
          <w:rFonts w:ascii="Times New Roman" w:eastAsia="Times New Roman" w:hAnsi="Times New Roman" w:cs="Times New Roman"/>
        </w:rPr>
        <w:t>о</w:t>
      </w:r>
      <w:r w:rsidRPr="00216744">
        <w:rPr>
          <w:rFonts w:ascii="Times New Roman" w:eastAsia="Times New Roman" w:hAnsi="Times New Roman" w:cs="Times New Roman"/>
        </w:rPr>
        <w:t>го года жизни возросли возможности воспр</w:t>
      </w:r>
      <w:r w:rsidRPr="00216744">
        <w:rPr>
          <w:rFonts w:ascii="Times New Roman" w:eastAsia="Times New Roman" w:hAnsi="Times New Roman" w:cs="Times New Roman"/>
        </w:rPr>
        <w:t>и</w:t>
      </w:r>
      <w:r w:rsidRPr="00216744">
        <w:rPr>
          <w:rFonts w:ascii="Times New Roman" w:eastAsia="Times New Roman" w:hAnsi="Times New Roman" w:cs="Times New Roman"/>
        </w:rPr>
        <w:t>нимать и осмысливать природные явления, отражать увиденное или сделанное в простых схематических изображениях, рисунках. В этом возрасте у детей есть уже определенный запас количественных и временных предста</w:t>
      </w:r>
      <w:r w:rsidRPr="00216744">
        <w:rPr>
          <w:rFonts w:ascii="Times New Roman" w:eastAsia="Times New Roman" w:hAnsi="Times New Roman" w:cs="Times New Roman"/>
        </w:rPr>
        <w:t>в</w:t>
      </w:r>
      <w:r w:rsidRPr="00216744">
        <w:rPr>
          <w:rFonts w:ascii="Times New Roman" w:eastAsia="Times New Roman" w:hAnsi="Times New Roman" w:cs="Times New Roman"/>
        </w:rPr>
        <w:t>лений, они способны воспринимать предста</w:t>
      </w:r>
      <w:r w:rsidRPr="00216744">
        <w:rPr>
          <w:rFonts w:ascii="Times New Roman" w:eastAsia="Times New Roman" w:hAnsi="Times New Roman" w:cs="Times New Roman"/>
        </w:rPr>
        <w:t>в</w:t>
      </w:r>
      <w:r w:rsidRPr="00216744">
        <w:rPr>
          <w:rFonts w:ascii="Times New Roman" w:eastAsia="Times New Roman" w:hAnsi="Times New Roman" w:cs="Times New Roman"/>
        </w:rPr>
        <w:t>ления о дне, неделе, месяце, времени года. Р</w:t>
      </w:r>
      <w:r w:rsidRPr="00216744">
        <w:rPr>
          <w:rFonts w:ascii="Times New Roman" w:eastAsia="Times New Roman" w:hAnsi="Times New Roman" w:cs="Times New Roman"/>
        </w:rPr>
        <w:t>а</w:t>
      </w:r>
      <w:r w:rsidRPr="00216744">
        <w:rPr>
          <w:rFonts w:ascii="Times New Roman" w:eastAsia="Times New Roman" w:hAnsi="Times New Roman" w:cs="Times New Roman"/>
        </w:rPr>
        <w:t>бота с календарем природы помогает лучше осознать эти единицы времени, активно пер</w:t>
      </w:r>
      <w:r w:rsidRPr="00216744">
        <w:rPr>
          <w:rFonts w:ascii="Times New Roman" w:eastAsia="Times New Roman" w:hAnsi="Times New Roman" w:cs="Times New Roman"/>
        </w:rPr>
        <w:t>е</w:t>
      </w:r>
      <w:r w:rsidRPr="00216744">
        <w:rPr>
          <w:rFonts w:ascii="Times New Roman" w:eastAsia="Times New Roman" w:hAnsi="Times New Roman" w:cs="Times New Roman"/>
        </w:rPr>
        <w:t>живать длительность всех представленных промежутков времени: дня, недели, месяца, времени года.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16744">
        <w:rPr>
          <w:rFonts w:ascii="Times New Roman" w:eastAsia="Times New Roman" w:hAnsi="Times New Roman" w:cs="Times New Roman"/>
        </w:rPr>
        <w:t>В старшей группе желательно иметь в уголке природы отрывной календарь. Он дает наглядное представление о том, что «дни ух</w:t>
      </w:r>
      <w:r w:rsidRPr="00216744">
        <w:rPr>
          <w:rFonts w:ascii="Times New Roman" w:eastAsia="Times New Roman" w:hAnsi="Times New Roman" w:cs="Times New Roman"/>
        </w:rPr>
        <w:t>о</w:t>
      </w:r>
      <w:r w:rsidRPr="00216744">
        <w:rPr>
          <w:rFonts w:ascii="Times New Roman" w:eastAsia="Times New Roman" w:hAnsi="Times New Roman" w:cs="Times New Roman"/>
        </w:rPr>
        <w:t>дят», месяц сменяется новым, дети «чувствуют течение времени».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16744">
        <w:rPr>
          <w:rFonts w:ascii="Times New Roman" w:eastAsia="Times New Roman" w:hAnsi="Times New Roman" w:cs="Times New Roman"/>
        </w:rPr>
        <w:t>Календарь природы в старшей группе включает цветовое обозначение дней недели</w:t>
      </w:r>
      <w:r w:rsidR="00735749">
        <w:rPr>
          <w:rFonts w:ascii="Times New Roman" w:eastAsia="Times New Roman" w:hAnsi="Times New Roman" w:cs="Times New Roman"/>
        </w:rPr>
        <w:t>.</w:t>
      </w:r>
      <w:r w:rsidRPr="00216744">
        <w:rPr>
          <w:rFonts w:ascii="Times New Roman" w:eastAsia="Times New Roman" w:hAnsi="Times New Roman" w:cs="Times New Roman"/>
        </w:rPr>
        <w:t xml:space="preserve"> </w:t>
      </w:r>
      <w:r w:rsidR="00735749">
        <w:rPr>
          <w:rFonts w:ascii="Times New Roman" w:eastAsia="Times New Roman" w:hAnsi="Times New Roman" w:cs="Times New Roman"/>
        </w:rPr>
        <w:t xml:space="preserve">Дети </w:t>
      </w:r>
      <w:r w:rsidRPr="00216744">
        <w:rPr>
          <w:rFonts w:ascii="Times New Roman" w:eastAsia="Times New Roman" w:hAnsi="Times New Roman" w:cs="Times New Roman"/>
        </w:rPr>
        <w:t xml:space="preserve">одну-две недели заполняют клеточку </w:t>
      </w:r>
      <w:r w:rsidR="00735749">
        <w:rPr>
          <w:rFonts w:ascii="Times New Roman" w:eastAsia="Times New Roman" w:hAnsi="Times New Roman" w:cs="Times New Roman"/>
        </w:rPr>
        <w:t>–</w:t>
      </w:r>
      <w:r w:rsidRPr="00216744">
        <w:rPr>
          <w:rFonts w:ascii="Times New Roman" w:eastAsia="Times New Roman" w:hAnsi="Times New Roman" w:cs="Times New Roman"/>
        </w:rPr>
        <w:t xml:space="preserve"> </w:t>
      </w:r>
      <w:r w:rsidR="00735749">
        <w:rPr>
          <w:rFonts w:ascii="Times New Roman" w:eastAsia="Times New Roman" w:hAnsi="Times New Roman" w:cs="Times New Roman"/>
        </w:rPr>
        <w:t>(</w:t>
      </w:r>
      <w:r w:rsidRPr="00216744">
        <w:rPr>
          <w:rFonts w:ascii="Times New Roman" w:eastAsia="Times New Roman" w:hAnsi="Times New Roman" w:cs="Times New Roman"/>
        </w:rPr>
        <w:t>день</w:t>
      </w:r>
      <w:r w:rsidR="00735749">
        <w:rPr>
          <w:rFonts w:ascii="Times New Roman" w:eastAsia="Times New Roman" w:hAnsi="Times New Roman" w:cs="Times New Roman"/>
        </w:rPr>
        <w:t>)</w:t>
      </w:r>
      <w:r w:rsidRPr="00216744">
        <w:rPr>
          <w:rFonts w:ascii="Times New Roman" w:eastAsia="Times New Roman" w:hAnsi="Times New Roman" w:cs="Times New Roman"/>
        </w:rPr>
        <w:t xml:space="preserve"> условными обозначениями погодных явлений. Рассматривая потом свои обознач</w:t>
      </w:r>
      <w:r w:rsidRPr="00216744">
        <w:rPr>
          <w:rFonts w:ascii="Times New Roman" w:eastAsia="Times New Roman" w:hAnsi="Times New Roman" w:cs="Times New Roman"/>
        </w:rPr>
        <w:t>е</w:t>
      </w:r>
      <w:r w:rsidRPr="00216744">
        <w:rPr>
          <w:rFonts w:ascii="Times New Roman" w:eastAsia="Times New Roman" w:hAnsi="Times New Roman" w:cs="Times New Roman"/>
        </w:rPr>
        <w:t xml:space="preserve">ния, </w:t>
      </w:r>
      <w:r w:rsidR="00735749">
        <w:rPr>
          <w:rFonts w:ascii="Times New Roman" w:eastAsia="Times New Roman" w:hAnsi="Times New Roman" w:cs="Times New Roman"/>
        </w:rPr>
        <w:t>они</w:t>
      </w:r>
      <w:r w:rsidRPr="00216744">
        <w:rPr>
          <w:rFonts w:ascii="Times New Roman" w:eastAsia="Times New Roman" w:hAnsi="Times New Roman" w:cs="Times New Roman"/>
        </w:rPr>
        <w:t xml:space="preserve"> фиксируют «настроение» прошедш</w:t>
      </w:r>
      <w:r w:rsidRPr="00216744">
        <w:rPr>
          <w:rFonts w:ascii="Times New Roman" w:eastAsia="Times New Roman" w:hAnsi="Times New Roman" w:cs="Times New Roman"/>
        </w:rPr>
        <w:t>е</w:t>
      </w:r>
      <w:r w:rsidRPr="00216744">
        <w:rPr>
          <w:rFonts w:ascii="Times New Roman" w:eastAsia="Times New Roman" w:hAnsi="Times New Roman" w:cs="Times New Roman"/>
        </w:rPr>
        <w:t>го месяца, сравнивают с предыдущими, о</w:t>
      </w:r>
      <w:r w:rsidRPr="00216744">
        <w:rPr>
          <w:rFonts w:ascii="Times New Roman" w:eastAsia="Times New Roman" w:hAnsi="Times New Roman" w:cs="Times New Roman"/>
        </w:rPr>
        <w:t>б</w:t>
      </w:r>
      <w:r w:rsidRPr="00216744">
        <w:rPr>
          <w:rFonts w:ascii="Times New Roman" w:eastAsia="Times New Roman" w:hAnsi="Times New Roman" w:cs="Times New Roman"/>
        </w:rPr>
        <w:t>суждают приметы, поговорки, свойственные прошедшему месяцу.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16744">
        <w:rPr>
          <w:rFonts w:ascii="Times New Roman" w:eastAsia="Times New Roman" w:hAnsi="Times New Roman" w:cs="Times New Roman"/>
        </w:rPr>
        <w:t>Основываясь на систематических наблюдениях в середине месяца</w:t>
      </w:r>
      <w:r w:rsidR="00735749">
        <w:rPr>
          <w:rFonts w:ascii="Times New Roman" w:eastAsia="Times New Roman" w:hAnsi="Times New Roman" w:cs="Times New Roman"/>
        </w:rPr>
        <w:t>,</w:t>
      </w:r>
      <w:r w:rsidRPr="00216744">
        <w:rPr>
          <w:rFonts w:ascii="Times New Roman" w:eastAsia="Times New Roman" w:hAnsi="Times New Roman" w:cs="Times New Roman"/>
        </w:rPr>
        <w:t xml:space="preserve"> дети могут увидеть изменчивость погоды, характерный </w:t>
      </w:r>
      <w:r w:rsidRPr="00216744">
        <w:rPr>
          <w:rFonts w:ascii="Times New Roman" w:eastAsia="Times New Roman" w:hAnsi="Times New Roman" w:cs="Times New Roman"/>
        </w:rPr>
        <w:lastRenderedPageBreak/>
        <w:t>«портрет» месяца, а также сезонную динамику времени года.</w:t>
      </w:r>
    </w:p>
    <w:p w:rsidR="00216744" w:rsidRPr="00216744" w:rsidRDefault="00735749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</w:t>
      </w:r>
      <w:r w:rsidR="00216744" w:rsidRPr="00216744">
        <w:rPr>
          <w:rFonts w:ascii="Times New Roman" w:eastAsia="Times New Roman" w:hAnsi="Times New Roman" w:cs="Times New Roman"/>
        </w:rPr>
        <w:t>формл</w:t>
      </w:r>
      <w:r>
        <w:rPr>
          <w:rFonts w:ascii="Times New Roman" w:eastAsia="Times New Roman" w:hAnsi="Times New Roman" w:cs="Times New Roman"/>
        </w:rPr>
        <w:t>ение</w:t>
      </w:r>
      <w:r w:rsidR="00216744" w:rsidRPr="00216744">
        <w:rPr>
          <w:rFonts w:ascii="Times New Roman" w:eastAsia="Times New Roman" w:hAnsi="Times New Roman" w:cs="Times New Roman"/>
        </w:rPr>
        <w:t xml:space="preserve"> календар</w:t>
      </w:r>
      <w:r>
        <w:rPr>
          <w:rFonts w:ascii="Times New Roman" w:eastAsia="Times New Roman" w:hAnsi="Times New Roman" w:cs="Times New Roman"/>
        </w:rPr>
        <w:t>я</w:t>
      </w:r>
      <w:r w:rsidR="00216744" w:rsidRPr="00216744">
        <w:rPr>
          <w:rFonts w:ascii="Times New Roman" w:eastAsia="Times New Roman" w:hAnsi="Times New Roman" w:cs="Times New Roman"/>
        </w:rPr>
        <w:t xml:space="preserve"> природы в ста</w:t>
      </w:r>
      <w:r w:rsidR="00216744" w:rsidRPr="00216744">
        <w:rPr>
          <w:rFonts w:ascii="Times New Roman" w:eastAsia="Times New Roman" w:hAnsi="Times New Roman" w:cs="Times New Roman"/>
        </w:rPr>
        <w:t>р</w:t>
      </w:r>
      <w:r w:rsidR="00216744" w:rsidRPr="00216744">
        <w:rPr>
          <w:rFonts w:ascii="Times New Roman" w:eastAsia="Times New Roman" w:hAnsi="Times New Roman" w:cs="Times New Roman"/>
        </w:rPr>
        <w:t>шей группе. Он также включает картину пр</w:t>
      </w:r>
      <w:r w:rsidR="00216744" w:rsidRPr="00216744">
        <w:rPr>
          <w:rFonts w:ascii="Times New Roman" w:eastAsia="Times New Roman" w:hAnsi="Times New Roman" w:cs="Times New Roman"/>
        </w:rPr>
        <w:t>и</w:t>
      </w:r>
      <w:r w:rsidR="00216744" w:rsidRPr="00216744">
        <w:rPr>
          <w:rFonts w:ascii="Times New Roman" w:eastAsia="Times New Roman" w:hAnsi="Times New Roman" w:cs="Times New Roman"/>
        </w:rPr>
        <w:t>роды с наиболее выраженными  сезонными признаками месяца. Эта картинка может быть раскраской, фотографией определенного  уголка природы во дворе детского сада или сквера, где ярко выражены представители ра</w:t>
      </w:r>
      <w:r w:rsidR="00216744" w:rsidRPr="00216744">
        <w:rPr>
          <w:rFonts w:ascii="Times New Roman" w:eastAsia="Times New Roman" w:hAnsi="Times New Roman" w:cs="Times New Roman"/>
        </w:rPr>
        <w:t>с</w:t>
      </w:r>
      <w:r w:rsidR="00216744" w:rsidRPr="00216744">
        <w:rPr>
          <w:rFonts w:ascii="Times New Roman" w:eastAsia="Times New Roman" w:hAnsi="Times New Roman" w:cs="Times New Roman"/>
        </w:rPr>
        <w:t>тительного мира, вода, небо, земляной покров (клумба, грядка).</w:t>
      </w:r>
    </w:p>
    <w:p w:rsidR="00216744" w:rsidRPr="00216744" w:rsidRDefault="00735749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нашем детском садике</w:t>
      </w:r>
      <w:r w:rsidR="00986540">
        <w:rPr>
          <w:rFonts w:ascii="Times New Roman" w:eastAsia="Times New Roman" w:hAnsi="Times New Roman" w:cs="Times New Roman"/>
        </w:rPr>
        <w:t xml:space="preserve"> дети обознач</w:t>
      </w:r>
      <w:r w:rsidR="00986540">
        <w:rPr>
          <w:rFonts w:ascii="Times New Roman" w:eastAsia="Times New Roman" w:hAnsi="Times New Roman" w:cs="Times New Roman"/>
        </w:rPr>
        <w:t>а</w:t>
      </w:r>
      <w:r w:rsidR="00986540">
        <w:rPr>
          <w:rFonts w:ascii="Times New Roman" w:eastAsia="Times New Roman" w:hAnsi="Times New Roman" w:cs="Times New Roman"/>
        </w:rPr>
        <w:t>ют</w:t>
      </w:r>
      <w:r w:rsidR="00216744" w:rsidRPr="00216744">
        <w:rPr>
          <w:rFonts w:ascii="Times New Roman" w:eastAsia="Times New Roman" w:hAnsi="Times New Roman" w:cs="Times New Roman"/>
        </w:rPr>
        <w:t xml:space="preserve"> месяцы года гранью куба. Календарь вкл</w:t>
      </w:r>
      <w:r w:rsidR="00216744" w:rsidRPr="00216744">
        <w:rPr>
          <w:rFonts w:ascii="Times New Roman" w:eastAsia="Times New Roman" w:hAnsi="Times New Roman" w:cs="Times New Roman"/>
        </w:rPr>
        <w:t>ю</w:t>
      </w:r>
      <w:r w:rsidR="00216744" w:rsidRPr="00216744">
        <w:rPr>
          <w:rFonts w:ascii="Times New Roman" w:eastAsia="Times New Roman" w:hAnsi="Times New Roman" w:cs="Times New Roman"/>
        </w:rPr>
        <w:t>чает активную работу по фиксации дней нед</w:t>
      </w:r>
      <w:r w:rsidR="00216744" w:rsidRPr="00216744">
        <w:rPr>
          <w:rFonts w:ascii="Times New Roman" w:eastAsia="Times New Roman" w:hAnsi="Times New Roman" w:cs="Times New Roman"/>
        </w:rPr>
        <w:t>е</w:t>
      </w:r>
      <w:r w:rsidR="00216744" w:rsidRPr="00216744">
        <w:rPr>
          <w:rFonts w:ascii="Times New Roman" w:eastAsia="Times New Roman" w:hAnsi="Times New Roman" w:cs="Times New Roman"/>
        </w:rPr>
        <w:t>ли. В начале года можно предложить детям закрашивать по образцу разными фломастер</w:t>
      </w:r>
      <w:r w:rsidR="00216744" w:rsidRPr="00216744">
        <w:rPr>
          <w:rFonts w:ascii="Times New Roman" w:eastAsia="Times New Roman" w:hAnsi="Times New Roman" w:cs="Times New Roman"/>
        </w:rPr>
        <w:t>а</w:t>
      </w:r>
      <w:r w:rsidR="00216744" w:rsidRPr="00216744">
        <w:rPr>
          <w:rFonts w:ascii="Times New Roman" w:eastAsia="Times New Roman" w:hAnsi="Times New Roman" w:cs="Times New Roman"/>
        </w:rPr>
        <w:t>ми клеточку-день, запоминая цветовое обозн</w:t>
      </w:r>
      <w:r w:rsidR="00216744" w:rsidRPr="00216744">
        <w:rPr>
          <w:rFonts w:ascii="Times New Roman" w:eastAsia="Times New Roman" w:hAnsi="Times New Roman" w:cs="Times New Roman"/>
        </w:rPr>
        <w:t>а</w:t>
      </w:r>
      <w:r w:rsidR="00216744" w:rsidRPr="00216744">
        <w:rPr>
          <w:rFonts w:ascii="Times New Roman" w:eastAsia="Times New Roman" w:hAnsi="Times New Roman" w:cs="Times New Roman"/>
        </w:rPr>
        <w:t>чение дней недели на листе отрывного кале</w:t>
      </w:r>
      <w:r w:rsidR="00216744" w:rsidRPr="00216744">
        <w:rPr>
          <w:rFonts w:ascii="Times New Roman" w:eastAsia="Times New Roman" w:hAnsi="Times New Roman" w:cs="Times New Roman"/>
        </w:rPr>
        <w:t>н</w:t>
      </w:r>
      <w:r w:rsidR="00216744" w:rsidRPr="00216744">
        <w:rPr>
          <w:rFonts w:ascii="Times New Roman" w:eastAsia="Times New Roman" w:hAnsi="Times New Roman" w:cs="Times New Roman"/>
        </w:rPr>
        <w:t>даря. Спустя один-два месяца детям предлаг</w:t>
      </w:r>
      <w:r w:rsidR="00216744" w:rsidRPr="00216744">
        <w:rPr>
          <w:rFonts w:ascii="Times New Roman" w:eastAsia="Times New Roman" w:hAnsi="Times New Roman" w:cs="Times New Roman"/>
        </w:rPr>
        <w:t>а</w:t>
      </w:r>
      <w:r w:rsidR="00216744" w:rsidRPr="00216744">
        <w:rPr>
          <w:rFonts w:ascii="Times New Roman" w:eastAsia="Times New Roman" w:hAnsi="Times New Roman" w:cs="Times New Roman"/>
        </w:rPr>
        <w:t>ется одну-две  недели в середине месяца фи</w:t>
      </w:r>
      <w:r w:rsidR="00216744" w:rsidRPr="00216744">
        <w:rPr>
          <w:rFonts w:ascii="Times New Roman" w:eastAsia="Times New Roman" w:hAnsi="Times New Roman" w:cs="Times New Roman"/>
        </w:rPr>
        <w:t>к</w:t>
      </w:r>
      <w:r w:rsidR="00216744" w:rsidRPr="00216744">
        <w:rPr>
          <w:rFonts w:ascii="Times New Roman" w:eastAsia="Times New Roman" w:hAnsi="Times New Roman" w:cs="Times New Roman"/>
        </w:rPr>
        <w:t>сировать состояние погоды в клеточке соо</w:t>
      </w:r>
      <w:r w:rsidR="00216744" w:rsidRPr="00216744">
        <w:rPr>
          <w:rFonts w:ascii="Times New Roman" w:eastAsia="Times New Roman" w:hAnsi="Times New Roman" w:cs="Times New Roman"/>
        </w:rPr>
        <w:t>т</w:t>
      </w:r>
      <w:r w:rsidR="00216744" w:rsidRPr="00216744">
        <w:rPr>
          <w:rFonts w:ascii="Times New Roman" w:eastAsia="Times New Roman" w:hAnsi="Times New Roman" w:cs="Times New Roman"/>
        </w:rPr>
        <w:t>ветствующей каждому дню этих двух недель, чтобы увидеть «портрет» месяца, его «настр</w:t>
      </w:r>
      <w:r w:rsidR="00216744" w:rsidRPr="00216744">
        <w:rPr>
          <w:rFonts w:ascii="Times New Roman" w:eastAsia="Times New Roman" w:hAnsi="Times New Roman" w:cs="Times New Roman"/>
        </w:rPr>
        <w:t>о</w:t>
      </w:r>
      <w:r w:rsidR="00216744" w:rsidRPr="00216744">
        <w:rPr>
          <w:rFonts w:ascii="Times New Roman" w:eastAsia="Times New Roman" w:hAnsi="Times New Roman" w:cs="Times New Roman"/>
        </w:rPr>
        <w:t>ении». Дети вместе с воспитателем рассматр</w:t>
      </w:r>
      <w:r w:rsidR="00216744" w:rsidRPr="00216744">
        <w:rPr>
          <w:rFonts w:ascii="Times New Roman" w:eastAsia="Times New Roman" w:hAnsi="Times New Roman" w:cs="Times New Roman"/>
        </w:rPr>
        <w:t>и</w:t>
      </w:r>
      <w:r w:rsidR="00216744" w:rsidRPr="00216744">
        <w:rPr>
          <w:rFonts w:ascii="Times New Roman" w:eastAsia="Times New Roman" w:hAnsi="Times New Roman" w:cs="Times New Roman"/>
        </w:rPr>
        <w:t>вают карточки условных обозначений приро</w:t>
      </w:r>
      <w:r w:rsidR="00216744" w:rsidRPr="00216744">
        <w:rPr>
          <w:rFonts w:ascii="Times New Roman" w:eastAsia="Times New Roman" w:hAnsi="Times New Roman" w:cs="Times New Roman"/>
        </w:rPr>
        <w:t>д</w:t>
      </w:r>
      <w:r w:rsidR="00216744" w:rsidRPr="00216744">
        <w:rPr>
          <w:rFonts w:ascii="Times New Roman" w:eastAsia="Times New Roman" w:hAnsi="Times New Roman" w:cs="Times New Roman"/>
        </w:rPr>
        <w:t>ных явлений, их должно быть 5-7, причем мож</w:t>
      </w:r>
      <w:r>
        <w:rPr>
          <w:rFonts w:ascii="Times New Roman" w:eastAsia="Times New Roman" w:hAnsi="Times New Roman" w:cs="Times New Roman"/>
        </w:rPr>
        <w:t>но</w:t>
      </w:r>
      <w:r w:rsidR="00216744" w:rsidRPr="00216744">
        <w:rPr>
          <w:rFonts w:ascii="Times New Roman" w:eastAsia="Times New Roman" w:hAnsi="Times New Roman" w:cs="Times New Roman"/>
        </w:rPr>
        <w:t xml:space="preserve"> использовать различные условные об</w:t>
      </w:r>
      <w:r w:rsidR="00216744" w:rsidRPr="00216744">
        <w:rPr>
          <w:rFonts w:ascii="Times New Roman" w:eastAsia="Times New Roman" w:hAnsi="Times New Roman" w:cs="Times New Roman"/>
        </w:rPr>
        <w:t>о</w:t>
      </w:r>
      <w:r w:rsidR="00216744" w:rsidRPr="00216744">
        <w:rPr>
          <w:rFonts w:ascii="Times New Roman" w:eastAsia="Times New Roman" w:hAnsi="Times New Roman" w:cs="Times New Roman"/>
        </w:rPr>
        <w:t>значения в разное время года (убирая или д</w:t>
      </w:r>
      <w:r w:rsidR="00216744" w:rsidRPr="00216744">
        <w:rPr>
          <w:rFonts w:ascii="Times New Roman" w:eastAsia="Times New Roman" w:hAnsi="Times New Roman" w:cs="Times New Roman"/>
        </w:rPr>
        <w:t>о</w:t>
      </w:r>
      <w:r w:rsidR="00216744" w:rsidRPr="00216744">
        <w:rPr>
          <w:rFonts w:ascii="Times New Roman" w:eastAsia="Times New Roman" w:hAnsi="Times New Roman" w:cs="Times New Roman"/>
        </w:rPr>
        <w:t xml:space="preserve">полняя их, например, гроза - в летнее время, иней - зимой), </w:t>
      </w:r>
      <w:r w:rsidR="009517EC">
        <w:rPr>
          <w:rFonts w:ascii="Times New Roman" w:eastAsia="Times New Roman" w:hAnsi="Times New Roman" w:cs="Times New Roman"/>
        </w:rPr>
        <w:t>которые</w:t>
      </w:r>
      <w:r w:rsidR="00216744" w:rsidRPr="00216744">
        <w:rPr>
          <w:rFonts w:ascii="Times New Roman" w:eastAsia="Times New Roman" w:hAnsi="Times New Roman" w:cs="Times New Roman"/>
        </w:rPr>
        <w:t xml:space="preserve"> придумыва</w:t>
      </w:r>
      <w:r w:rsidR="009517EC">
        <w:rPr>
          <w:rFonts w:ascii="Times New Roman" w:eastAsia="Times New Roman" w:hAnsi="Times New Roman" w:cs="Times New Roman"/>
        </w:rPr>
        <w:t xml:space="preserve">ют </w:t>
      </w:r>
      <w:r w:rsidR="00216744" w:rsidRPr="00216744">
        <w:rPr>
          <w:rFonts w:ascii="Times New Roman" w:eastAsia="Times New Roman" w:hAnsi="Times New Roman" w:cs="Times New Roman"/>
        </w:rPr>
        <w:t xml:space="preserve">дети. Вначале </w:t>
      </w:r>
      <w:r w:rsidR="009517EC">
        <w:rPr>
          <w:rFonts w:ascii="Times New Roman" w:eastAsia="Times New Roman" w:hAnsi="Times New Roman" w:cs="Times New Roman"/>
        </w:rPr>
        <w:t>и</w:t>
      </w:r>
      <w:r w:rsidR="00216744" w:rsidRPr="00216744">
        <w:rPr>
          <w:rFonts w:ascii="Times New Roman" w:eastAsia="Times New Roman" w:hAnsi="Times New Roman" w:cs="Times New Roman"/>
        </w:rPr>
        <w:t>м трудно уместить в маленькой клетке несколько значков, поэтому можно и</w:t>
      </w:r>
      <w:r w:rsidR="00216744" w:rsidRPr="00216744">
        <w:rPr>
          <w:rFonts w:ascii="Times New Roman" w:eastAsia="Times New Roman" w:hAnsi="Times New Roman" w:cs="Times New Roman"/>
        </w:rPr>
        <w:t>с</w:t>
      </w:r>
      <w:r w:rsidR="00216744" w:rsidRPr="00216744">
        <w:rPr>
          <w:rFonts w:ascii="Times New Roman" w:eastAsia="Times New Roman" w:hAnsi="Times New Roman" w:cs="Times New Roman"/>
        </w:rPr>
        <w:t>пользовать трафареты или контуры значков, которые детям нужно закрасить. (Образцы карточек с условными знаками).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16744">
        <w:rPr>
          <w:rFonts w:ascii="Times New Roman" w:eastAsia="Times New Roman" w:hAnsi="Times New Roman" w:cs="Times New Roman"/>
        </w:rPr>
        <w:t>Со второй половины года можно пре</w:t>
      </w:r>
      <w:r w:rsidRPr="00216744">
        <w:rPr>
          <w:rFonts w:ascii="Times New Roman" w:eastAsia="Times New Roman" w:hAnsi="Times New Roman" w:cs="Times New Roman"/>
        </w:rPr>
        <w:t>д</w:t>
      </w:r>
      <w:r w:rsidRPr="00216744">
        <w:rPr>
          <w:rFonts w:ascii="Times New Roman" w:eastAsia="Times New Roman" w:hAnsi="Times New Roman" w:cs="Times New Roman"/>
        </w:rPr>
        <w:t xml:space="preserve">ложить отмечать </w:t>
      </w:r>
      <w:r w:rsidR="009517EC">
        <w:rPr>
          <w:rFonts w:ascii="Times New Roman" w:eastAsia="Times New Roman" w:hAnsi="Times New Roman" w:cs="Times New Roman"/>
        </w:rPr>
        <w:t>(</w:t>
      </w:r>
      <w:r w:rsidR="009517EC" w:rsidRPr="00216744">
        <w:rPr>
          <w:rFonts w:ascii="Times New Roman" w:eastAsia="Times New Roman" w:hAnsi="Times New Roman" w:cs="Times New Roman"/>
        </w:rPr>
        <w:t>карточк</w:t>
      </w:r>
      <w:r w:rsidR="009517EC">
        <w:rPr>
          <w:rFonts w:ascii="Times New Roman" w:eastAsia="Times New Roman" w:hAnsi="Times New Roman" w:cs="Times New Roman"/>
        </w:rPr>
        <w:t>ами</w:t>
      </w:r>
      <w:r w:rsidR="009517EC" w:rsidRPr="00216744">
        <w:rPr>
          <w:rFonts w:ascii="Times New Roman" w:eastAsia="Times New Roman" w:hAnsi="Times New Roman" w:cs="Times New Roman"/>
        </w:rPr>
        <w:t xml:space="preserve"> с условными обозначениями</w:t>
      </w:r>
      <w:r w:rsidR="009517EC">
        <w:rPr>
          <w:rFonts w:ascii="Times New Roman" w:eastAsia="Times New Roman" w:hAnsi="Times New Roman" w:cs="Times New Roman"/>
        </w:rPr>
        <w:t>)</w:t>
      </w:r>
      <w:r w:rsidR="009517EC" w:rsidRPr="00216744">
        <w:rPr>
          <w:rFonts w:ascii="Times New Roman" w:eastAsia="Times New Roman" w:hAnsi="Times New Roman" w:cs="Times New Roman"/>
        </w:rPr>
        <w:t xml:space="preserve"> </w:t>
      </w:r>
      <w:r w:rsidRPr="00216744">
        <w:rPr>
          <w:rFonts w:ascii="Times New Roman" w:eastAsia="Times New Roman" w:hAnsi="Times New Roman" w:cs="Times New Roman"/>
        </w:rPr>
        <w:t>в календаре виды труда в уголке природы по уходу за растениями, ж</w:t>
      </w:r>
      <w:r w:rsidRPr="00216744">
        <w:rPr>
          <w:rFonts w:ascii="Times New Roman" w:eastAsia="Times New Roman" w:hAnsi="Times New Roman" w:cs="Times New Roman"/>
        </w:rPr>
        <w:t>и</w:t>
      </w:r>
      <w:r w:rsidRPr="00216744">
        <w:rPr>
          <w:rFonts w:ascii="Times New Roman" w:eastAsia="Times New Roman" w:hAnsi="Times New Roman" w:cs="Times New Roman"/>
        </w:rPr>
        <w:t>вотными, рыбами или птицами (кормушка за окном).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16744">
        <w:rPr>
          <w:rFonts w:ascii="Times New Roman" w:eastAsia="Times New Roman" w:hAnsi="Times New Roman" w:cs="Times New Roman"/>
        </w:rPr>
        <w:t>Ведение календаря в старших группах сопровождается работой со схемами, разли</w:t>
      </w:r>
      <w:r w:rsidRPr="00216744">
        <w:rPr>
          <w:rFonts w:ascii="Times New Roman" w:eastAsia="Times New Roman" w:hAnsi="Times New Roman" w:cs="Times New Roman"/>
        </w:rPr>
        <w:t>ч</w:t>
      </w:r>
      <w:r w:rsidRPr="00216744">
        <w:rPr>
          <w:rFonts w:ascii="Times New Roman" w:eastAsia="Times New Roman" w:hAnsi="Times New Roman" w:cs="Times New Roman"/>
        </w:rPr>
        <w:t>ной символикой, обозначающей опыты с сем</w:t>
      </w:r>
      <w:r w:rsidRPr="00216744">
        <w:rPr>
          <w:rFonts w:ascii="Times New Roman" w:eastAsia="Times New Roman" w:hAnsi="Times New Roman" w:cs="Times New Roman"/>
        </w:rPr>
        <w:t>е</w:t>
      </w:r>
      <w:r w:rsidRPr="00216744">
        <w:rPr>
          <w:rFonts w:ascii="Times New Roman" w:eastAsia="Times New Roman" w:hAnsi="Times New Roman" w:cs="Times New Roman"/>
        </w:rPr>
        <w:t xml:space="preserve">нами по выявлению условий произрастания. (Предложить схему обозначения долготы дня, условий произрастания лука). Повторюсь, что календарь природы иллюстрируется детскими работами, поделками, </w:t>
      </w:r>
      <w:r w:rsidR="009517EC">
        <w:rPr>
          <w:rFonts w:ascii="Times New Roman" w:eastAsia="Times New Roman" w:hAnsi="Times New Roman" w:cs="Times New Roman"/>
        </w:rPr>
        <w:t>которые</w:t>
      </w:r>
      <w:r w:rsidRPr="00216744">
        <w:rPr>
          <w:rFonts w:ascii="Times New Roman" w:eastAsia="Times New Roman" w:hAnsi="Times New Roman" w:cs="Times New Roman"/>
        </w:rPr>
        <w:t xml:space="preserve"> поме</w:t>
      </w:r>
      <w:r w:rsidR="009517EC">
        <w:rPr>
          <w:rFonts w:ascii="Times New Roman" w:eastAsia="Times New Roman" w:hAnsi="Times New Roman" w:cs="Times New Roman"/>
        </w:rPr>
        <w:t>щены</w:t>
      </w:r>
      <w:r w:rsidRPr="00216744">
        <w:rPr>
          <w:rFonts w:ascii="Times New Roman" w:eastAsia="Times New Roman" w:hAnsi="Times New Roman" w:cs="Times New Roman"/>
        </w:rPr>
        <w:t xml:space="preserve"> в коробочку или кармашек </w:t>
      </w:r>
      <w:r w:rsidR="009517EC">
        <w:rPr>
          <w:rFonts w:ascii="Times New Roman" w:eastAsia="Times New Roman" w:hAnsi="Times New Roman" w:cs="Times New Roman"/>
        </w:rPr>
        <w:t>(</w:t>
      </w:r>
      <w:r w:rsidRPr="00216744">
        <w:rPr>
          <w:rFonts w:ascii="Times New Roman" w:eastAsia="Times New Roman" w:hAnsi="Times New Roman" w:cs="Times New Roman"/>
        </w:rPr>
        <w:t>приметы, поговорки, познавательные сказки, альбомы сезонных и</w:t>
      </w:r>
      <w:r w:rsidRPr="00216744">
        <w:rPr>
          <w:rFonts w:ascii="Times New Roman" w:eastAsia="Times New Roman" w:hAnsi="Times New Roman" w:cs="Times New Roman"/>
        </w:rPr>
        <w:t>л</w:t>
      </w:r>
      <w:r w:rsidRPr="00216744">
        <w:rPr>
          <w:rFonts w:ascii="Times New Roman" w:eastAsia="Times New Roman" w:hAnsi="Times New Roman" w:cs="Times New Roman"/>
        </w:rPr>
        <w:t>люстраций, серии карточек о природе, пр</w:t>
      </w:r>
      <w:r w:rsidRPr="00216744">
        <w:rPr>
          <w:rFonts w:ascii="Times New Roman" w:eastAsia="Times New Roman" w:hAnsi="Times New Roman" w:cs="Times New Roman"/>
        </w:rPr>
        <w:t>и</w:t>
      </w:r>
      <w:r w:rsidRPr="00216744">
        <w:rPr>
          <w:rFonts w:ascii="Times New Roman" w:eastAsia="Times New Roman" w:hAnsi="Times New Roman" w:cs="Times New Roman"/>
        </w:rPr>
        <w:t>родных явлениях</w:t>
      </w:r>
      <w:r w:rsidR="009517EC">
        <w:rPr>
          <w:rFonts w:ascii="Times New Roman" w:eastAsia="Times New Roman" w:hAnsi="Times New Roman" w:cs="Times New Roman"/>
        </w:rPr>
        <w:t>)</w:t>
      </w:r>
      <w:r w:rsidRPr="00216744">
        <w:rPr>
          <w:rFonts w:ascii="Times New Roman" w:eastAsia="Times New Roman" w:hAnsi="Times New Roman" w:cs="Times New Roman"/>
        </w:rPr>
        <w:t>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16744">
        <w:rPr>
          <w:rFonts w:ascii="Times New Roman" w:eastAsia="Times New Roman" w:hAnsi="Times New Roman" w:cs="Times New Roman"/>
        </w:rPr>
        <w:t>Обобщая и систематизируя работу с к</w:t>
      </w:r>
      <w:r w:rsidRPr="00216744">
        <w:rPr>
          <w:rFonts w:ascii="Times New Roman" w:eastAsia="Times New Roman" w:hAnsi="Times New Roman" w:cs="Times New Roman"/>
        </w:rPr>
        <w:t>а</w:t>
      </w:r>
      <w:r w:rsidRPr="00216744">
        <w:rPr>
          <w:rFonts w:ascii="Times New Roman" w:eastAsia="Times New Roman" w:hAnsi="Times New Roman" w:cs="Times New Roman"/>
        </w:rPr>
        <w:t>лендарем природы, следует провести нескол</w:t>
      </w:r>
      <w:r w:rsidRPr="00216744">
        <w:rPr>
          <w:rFonts w:ascii="Times New Roman" w:eastAsia="Times New Roman" w:hAnsi="Times New Roman" w:cs="Times New Roman"/>
        </w:rPr>
        <w:t>ь</w:t>
      </w:r>
      <w:r w:rsidRPr="00216744">
        <w:rPr>
          <w:rFonts w:ascii="Times New Roman" w:eastAsia="Times New Roman" w:hAnsi="Times New Roman" w:cs="Times New Roman"/>
        </w:rPr>
        <w:lastRenderedPageBreak/>
        <w:t>ко занятий по обучению ведения календаря и итогам наблюдений. Следует не только п</w:t>
      </w:r>
      <w:r w:rsidRPr="00216744">
        <w:rPr>
          <w:rFonts w:ascii="Times New Roman" w:eastAsia="Times New Roman" w:hAnsi="Times New Roman" w:cs="Times New Roman"/>
        </w:rPr>
        <w:t>о</w:t>
      </w:r>
      <w:r w:rsidRPr="00216744">
        <w:rPr>
          <w:rFonts w:ascii="Times New Roman" w:eastAsia="Times New Roman" w:hAnsi="Times New Roman" w:cs="Times New Roman"/>
        </w:rPr>
        <w:t>буждать детей к целенаправленным самосто</w:t>
      </w:r>
      <w:r w:rsidRPr="00216744">
        <w:rPr>
          <w:rFonts w:ascii="Times New Roman" w:eastAsia="Times New Roman" w:hAnsi="Times New Roman" w:cs="Times New Roman"/>
        </w:rPr>
        <w:t>я</w:t>
      </w:r>
      <w:r w:rsidRPr="00216744">
        <w:rPr>
          <w:rFonts w:ascii="Times New Roman" w:eastAsia="Times New Roman" w:hAnsi="Times New Roman" w:cs="Times New Roman"/>
        </w:rPr>
        <w:t>тельным наблюдениям и их фиксацию, но и умению свободно  «читать» календарь, делать выводы, рассуждать, сравнивать прошедший месяц с его «братцами», творчески изображать его образ в рисунках, поделках.</w:t>
      </w:r>
    </w:p>
    <w:p w:rsidR="00E02BBC" w:rsidRDefault="00216744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16744">
        <w:rPr>
          <w:rFonts w:ascii="Times New Roman" w:eastAsia="Times New Roman" w:hAnsi="Times New Roman" w:cs="Times New Roman"/>
        </w:rPr>
        <w:t>Важной частью календаря подготов</w:t>
      </w:r>
      <w:r w:rsidRPr="00216744">
        <w:rPr>
          <w:rFonts w:ascii="Times New Roman" w:eastAsia="Times New Roman" w:hAnsi="Times New Roman" w:cs="Times New Roman"/>
        </w:rPr>
        <w:t>и</w:t>
      </w:r>
      <w:r w:rsidRPr="00216744">
        <w:rPr>
          <w:rFonts w:ascii="Times New Roman" w:eastAsia="Times New Roman" w:hAnsi="Times New Roman" w:cs="Times New Roman"/>
        </w:rPr>
        <w:t>тельной к школе группы становится ежедне</w:t>
      </w:r>
      <w:r w:rsidRPr="00216744">
        <w:rPr>
          <w:rFonts w:ascii="Times New Roman" w:eastAsia="Times New Roman" w:hAnsi="Times New Roman" w:cs="Times New Roman"/>
        </w:rPr>
        <w:t>в</w:t>
      </w:r>
      <w:r w:rsidRPr="00216744">
        <w:rPr>
          <w:rFonts w:ascii="Times New Roman" w:eastAsia="Times New Roman" w:hAnsi="Times New Roman" w:cs="Times New Roman"/>
        </w:rPr>
        <w:t xml:space="preserve">ное отражение состояния погоды весь месяц. </w:t>
      </w:r>
      <w:r w:rsidR="009517EC">
        <w:rPr>
          <w:rFonts w:ascii="Times New Roman" w:eastAsia="Times New Roman" w:hAnsi="Times New Roman" w:cs="Times New Roman"/>
        </w:rPr>
        <w:t>П</w:t>
      </w:r>
      <w:r w:rsidRPr="00216744">
        <w:rPr>
          <w:rFonts w:ascii="Times New Roman" w:eastAsia="Times New Roman" w:hAnsi="Times New Roman" w:cs="Times New Roman"/>
        </w:rPr>
        <w:t xml:space="preserve">огоду в выходные дни дети по поручению </w:t>
      </w:r>
      <w:r w:rsidR="009517EC">
        <w:rPr>
          <w:rFonts w:ascii="Times New Roman" w:eastAsia="Times New Roman" w:hAnsi="Times New Roman" w:cs="Times New Roman"/>
        </w:rPr>
        <w:t xml:space="preserve">воспитателя </w:t>
      </w:r>
      <w:r w:rsidRPr="00216744">
        <w:rPr>
          <w:rFonts w:ascii="Times New Roman" w:eastAsia="Times New Roman" w:hAnsi="Times New Roman" w:cs="Times New Roman"/>
        </w:rPr>
        <w:t xml:space="preserve">выполняют в понедельник. 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16744">
        <w:rPr>
          <w:rFonts w:ascii="Times New Roman" w:eastAsia="Times New Roman" w:hAnsi="Times New Roman" w:cs="Times New Roman"/>
        </w:rPr>
        <w:t>Дети седьмого года уже достигли уровня знаний, позволяющего фиксировать число и месяц,  подставляя цифры и табличку месяца в кармашек, «окошко», либо выставляя на куб</w:t>
      </w:r>
      <w:r w:rsidRPr="00216744">
        <w:rPr>
          <w:rFonts w:ascii="Times New Roman" w:eastAsia="Times New Roman" w:hAnsi="Times New Roman" w:cs="Times New Roman"/>
        </w:rPr>
        <w:t>и</w:t>
      </w:r>
      <w:r w:rsidRPr="00216744">
        <w:rPr>
          <w:rFonts w:ascii="Times New Roman" w:eastAsia="Times New Roman" w:hAnsi="Times New Roman" w:cs="Times New Roman"/>
        </w:rPr>
        <w:t xml:space="preserve">ках меньшего размера поверх куба-месяца.  </w:t>
      </w:r>
    </w:p>
    <w:p w:rsidR="00216744" w:rsidRPr="00216744" w:rsidRDefault="00EA4243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</w:t>
      </w:r>
      <w:r w:rsidR="00216744" w:rsidRPr="00216744">
        <w:rPr>
          <w:rFonts w:ascii="Times New Roman" w:eastAsia="Times New Roman" w:hAnsi="Times New Roman" w:cs="Times New Roman"/>
        </w:rPr>
        <w:t>о второй половины года можно отм</w:t>
      </w:r>
      <w:r w:rsidR="00216744" w:rsidRPr="00216744">
        <w:rPr>
          <w:rFonts w:ascii="Times New Roman" w:eastAsia="Times New Roman" w:hAnsi="Times New Roman" w:cs="Times New Roman"/>
        </w:rPr>
        <w:t>е</w:t>
      </w:r>
      <w:r w:rsidR="00216744" w:rsidRPr="00216744">
        <w:rPr>
          <w:rFonts w:ascii="Times New Roman" w:eastAsia="Times New Roman" w:hAnsi="Times New Roman" w:cs="Times New Roman"/>
        </w:rPr>
        <w:t xml:space="preserve">чать температуру воздуха цифрами, </w:t>
      </w:r>
      <w:r w:rsidR="00986540">
        <w:rPr>
          <w:rFonts w:ascii="Times New Roman" w:eastAsia="Times New Roman" w:hAnsi="Times New Roman" w:cs="Times New Roman"/>
        </w:rPr>
        <w:t>так как дети знакомы с принципом работы и умеют определять показание термометра</w:t>
      </w:r>
      <w:r w:rsidR="00216744" w:rsidRPr="00216744">
        <w:rPr>
          <w:rFonts w:ascii="Times New Roman" w:eastAsia="Times New Roman" w:hAnsi="Times New Roman" w:cs="Times New Roman"/>
        </w:rPr>
        <w:t>. Можно п</w:t>
      </w:r>
      <w:r w:rsidR="00216744" w:rsidRPr="00216744">
        <w:rPr>
          <w:rFonts w:ascii="Times New Roman" w:eastAsia="Times New Roman" w:hAnsi="Times New Roman" w:cs="Times New Roman"/>
        </w:rPr>
        <w:t>о</w:t>
      </w:r>
      <w:r w:rsidR="00216744" w:rsidRPr="00216744">
        <w:rPr>
          <w:rFonts w:ascii="Times New Roman" w:eastAsia="Times New Roman" w:hAnsi="Times New Roman" w:cs="Times New Roman"/>
        </w:rPr>
        <w:t>местить в календаре игровой термометр с п</w:t>
      </w:r>
      <w:r w:rsidR="00216744" w:rsidRPr="00216744">
        <w:rPr>
          <w:rFonts w:ascii="Times New Roman" w:eastAsia="Times New Roman" w:hAnsi="Times New Roman" w:cs="Times New Roman"/>
        </w:rPr>
        <w:t>о</w:t>
      </w:r>
      <w:r w:rsidR="00216744" w:rsidRPr="00216744">
        <w:rPr>
          <w:rFonts w:ascii="Times New Roman" w:eastAsia="Times New Roman" w:hAnsi="Times New Roman" w:cs="Times New Roman"/>
        </w:rPr>
        <w:t>движным шнуром-столбиком, окрашенным красным цветом, который  поможет детям ос</w:t>
      </w:r>
      <w:r w:rsidR="00216744" w:rsidRPr="00216744">
        <w:rPr>
          <w:rFonts w:ascii="Times New Roman" w:eastAsia="Times New Roman" w:hAnsi="Times New Roman" w:cs="Times New Roman"/>
        </w:rPr>
        <w:t>о</w:t>
      </w:r>
      <w:r w:rsidR="00216744" w:rsidRPr="00216744">
        <w:rPr>
          <w:rFonts w:ascii="Times New Roman" w:eastAsia="Times New Roman" w:hAnsi="Times New Roman" w:cs="Times New Roman"/>
        </w:rPr>
        <w:t>знать принцип его работы в  действии с ним.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16744">
        <w:rPr>
          <w:rFonts w:ascii="Times New Roman" w:eastAsia="Times New Roman" w:hAnsi="Times New Roman" w:cs="Times New Roman"/>
        </w:rPr>
        <w:t>Дети подготовительной группы уже сп</w:t>
      </w:r>
      <w:r w:rsidRPr="00216744">
        <w:rPr>
          <w:rFonts w:ascii="Times New Roman" w:eastAsia="Times New Roman" w:hAnsi="Times New Roman" w:cs="Times New Roman"/>
        </w:rPr>
        <w:t>о</w:t>
      </w:r>
      <w:r w:rsidRPr="00216744">
        <w:rPr>
          <w:rFonts w:ascii="Times New Roman" w:eastAsia="Times New Roman" w:hAnsi="Times New Roman" w:cs="Times New Roman"/>
        </w:rPr>
        <w:t>собны воспри</w:t>
      </w:r>
      <w:r w:rsidR="00EA4243">
        <w:rPr>
          <w:rFonts w:ascii="Times New Roman" w:eastAsia="Times New Roman" w:hAnsi="Times New Roman" w:cs="Times New Roman"/>
        </w:rPr>
        <w:t>нима</w:t>
      </w:r>
      <w:r w:rsidRPr="00216744">
        <w:rPr>
          <w:rFonts w:ascii="Times New Roman" w:eastAsia="Times New Roman" w:hAnsi="Times New Roman" w:cs="Times New Roman"/>
        </w:rPr>
        <w:t>ть понятие о календарном годе. Знакомство с планетой, сменой дней, времен года, вращение Земли вокруг Солнца, схематичное изображение этих явлений, раб</w:t>
      </w:r>
      <w:r w:rsidRPr="00216744">
        <w:rPr>
          <w:rFonts w:ascii="Times New Roman" w:eastAsia="Times New Roman" w:hAnsi="Times New Roman" w:cs="Times New Roman"/>
        </w:rPr>
        <w:t>о</w:t>
      </w:r>
      <w:r w:rsidRPr="00216744">
        <w:rPr>
          <w:rFonts w:ascii="Times New Roman" w:eastAsia="Times New Roman" w:hAnsi="Times New Roman" w:cs="Times New Roman"/>
        </w:rPr>
        <w:t>та с отрывным календарем, ведение табличек-месяцев с обозначением состояния погоды и природных изменений, их накопление в папке или альбоме - все это помогает детям осознать прожитое время календарного года, запомнить название месяцев года и их последовател</w:t>
      </w:r>
      <w:r w:rsidRPr="00216744">
        <w:rPr>
          <w:rFonts w:ascii="Times New Roman" w:eastAsia="Times New Roman" w:hAnsi="Times New Roman" w:cs="Times New Roman"/>
        </w:rPr>
        <w:t>ь</w:t>
      </w:r>
      <w:r w:rsidRPr="00216744">
        <w:rPr>
          <w:rFonts w:ascii="Times New Roman" w:eastAsia="Times New Roman" w:hAnsi="Times New Roman" w:cs="Times New Roman"/>
        </w:rPr>
        <w:t>ность.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16744">
        <w:rPr>
          <w:rFonts w:ascii="Times New Roman" w:eastAsia="Times New Roman" w:hAnsi="Times New Roman" w:cs="Times New Roman"/>
        </w:rPr>
        <w:lastRenderedPageBreak/>
        <w:t>В подготовительной группе проводится объемная  работа по уходу за растениями и животными</w:t>
      </w:r>
      <w:r w:rsidR="00EA4243">
        <w:rPr>
          <w:rFonts w:ascii="Times New Roman" w:eastAsia="Times New Roman" w:hAnsi="Times New Roman" w:cs="Times New Roman"/>
        </w:rPr>
        <w:t>:</w:t>
      </w:r>
      <w:r w:rsidRPr="00216744">
        <w:rPr>
          <w:rFonts w:ascii="Times New Roman" w:eastAsia="Times New Roman" w:hAnsi="Times New Roman" w:cs="Times New Roman"/>
        </w:rPr>
        <w:t xml:space="preserve"> наблюдаются, изучаются разные способы размножения растений </w:t>
      </w:r>
      <w:r w:rsidR="00EA4243">
        <w:rPr>
          <w:rFonts w:ascii="Times New Roman" w:eastAsia="Times New Roman" w:hAnsi="Times New Roman" w:cs="Times New Roman"/>
        </w:rPr>
        <w:t>(</w:t>
      </w:r>
      <w:r w:rsidRPr="00216744">
        <w:rPr>
          <w:rFonts w:ascii="Times New Roman" w:eastAsia="Times New Roman" w:hAnsi="Times New Roman" w:cs="Times New Roman"/>
        </w:rPr>
        <w:t>семена</w:t>
      </w:r>
      <w:r w:rsidR="00EA4243">
        <w:rPr>
          <w:rFonts w:ascii="Times New Roman" w:eastAsia="Times New Roman" w:hAnsi="Times New Roman" w:cs="Times New Roman"/>
        </w:rPr>
        <w:t>ми</w:t>
      </w:r>
      <w:r w:rsidRPr="00216744">
        <w:rPr>
          <w:rFonts w:ascii="Times New Roman" w:eastAsia="Times New Roman" w:hAnsi="Times New Roman" w:cs="Times New Roman"/>
        </w:rPr>
        <w:t>, корнеплод</w:t>
      </w:r>
      <w:r w:rsidR="00EA4243">
        <w:rPr>
          <w:rFonts w:ascii="Times New Roman" w:eastAsia="Times New Roman" w:hAnsi="Times New Roman" w:cs="Times New Roman"/>
        </w:rPr>
        <w:t>ами</w:t>
      </w:r>
      <w:r w:rsidRPr="00216744">
        <w:rPr>
          <w:rFonts w:ascii="Times New Roman" w:eastAsia="Times New Roman" w:hAnsi="Times New Roman" w:cs="Times New Roman"/>
        </w:rPr>
        <w:t>, луковиц</w:t>
      </w:r>
      <w:r w:rsidR="00EA4243">
        <w:rPr>
          <w:rFonts w:ascii="Times New Roman" w:eastAsia="Times New Roman" w:hAnsi="Times New Roman" w:cs="Times New Roman"/>
        </w:rPr>
        <w:t>ами</w:t>
      </w:r>
      <w:r w:rsidRPr="00216744">
        <w:rPr>
          <w:rFonts w:ascii="Times New Roman" w:eastAsia="Times New Roman" w:hAnsi="Times New Roman" w:cs="Times New Roman"/>
        </w:rPr>
        <w:t>, черенк</w:t>
      </w:r>
      <w:r w:rsidR="00EA4243">
        <w:rPr>
          <w:rFonts w:ascii="Times New Roman" w:eastAsia="Times New Roman" w:hAnsi="Times New Roman" w:cs="Times New Roman"/>
        </w:rPr>
        <w:t>ами)</w:t>
      </w:r>
      <w:r w:rsidRPr="00216744">
        <w:rPr>
          <w:rFonts w:ascii="Times New Roman" w:eastAsia="Times New Roman" w:hAnsi="Times New Roman" w:cs="Times New Roman"/>
        </w:rPr>
        <w:t xml:space="preserve"> благ</w:t>
      </w:r>
      <w:r w:rsidRPr="00216744">
        <w:rPr>
          <w:rFonts w:ascii="Times New Roman" w:eastAsia="Times New Roman" w:hAnsi="Times New Roman" w:cs="Times New Roman"/>
        </w:rPr>
        <w:t>о</w:t>
      </w:r>
      <w:r w:rsidRPr="00216744">
        <w:rPr>
          <w:rFonts w:ascii="Times New Roman" w:eastAsia="Times New Roman" w:hAnsi="Times New Roman" w:cs="Times New Roman"/>
        </w:rPr>
        <w:t xml:space="preserve">приятные условия произрастания, </w:t>
      </w:r>
      <w:r w:rsidR="00EA4243">
        <w:rPr>
          <w:rFonts w:ascii="Times New Roman" w:eastAsia="Times New Roman" w:hAnsi="Times New Roman" w:cs="Times New Roman"/>
        </w:rPr>
        <w:t xml:space="preserve">способы </w:t>
      </w:r>
      <w:r w:rsidRPr="00216744">
        <w:rPr>
          <w:rFonts w:ascii="Times New Roman" w:eastAsia="Times New Roman" w:hAnsi="Times New Roman" w:cs="Times New Roman"/>
        </w:rPr>
        <w:t xml:space="preserve">ухода за ними. Эта работа также фиксируется ежедневно в таблице-месяце «Работа в уголке природы». </w:t>
      </w:r>
      <w:r w:rsidR="00EA4243">
        <w:rPr>
          <w:rFonts w:ascii="Times New Roman" w:eastAsia="Times New Roman" w:hAnsi="Times New Roman" w:cs="Times New Roman"/>
        </w:rPr>
        <w:t>Р</w:t>
      </w:r>
      <w:r w:rsidRPr="00216744">
        <w:rPr>
          <w:rFonts w:ascii="Times New Roman" w:eastAsia="Times New Roman" w:hAnsi="Times New Roman" w:cs="Times New Roman"/>
        </w:rPr>
        <w:t>ядом с календарем размещается познавательный наглядный материал: серии сюжетных картинок, схемы, системы симв</w:t>
      </w:r>
      <w:r w:rsidRPr="00216744">
        <w:rPr>
          <w:rFonts w:ascii="Times New Roman" w:eastAsia="Times New Roman" w:hAnsi="Times New Roman" w:cs="Times New Roman"/>
        </w:rPr>
        <w:t>о</w:t>
      </w:r>
      <w:r w:rsidRPr="00216744">
        <w:rPr>
          <w:rFonts w:ascii="Times New Roman" w:eastAsia="Times New Roman" w:hAnsi="Times New Roman" w:cs="Times New Roman"/>
        </w:rPr>
        <w:t>лов, пищевые цепочки, познавательные дида</w:t>
      </w:r>
      <w:r w:rsidRPr="00216744">
        <w:rPr>
          <w:rFonts w:ascii="Times New Roman" w:eastAsia="Times New Roman" w:hAnsi="Times New Roman" w:cs="Times New Roman"/>
        </w:rPr>
        <w:t>к</w:t>
      </w:r>
      <w:r w:rsidRPr="00216744">
        <w:rPr>
          <w:rFonts w:ascii="Times New Roman" w:eastAsia="Times New Roman" w:hAnsi="Times New Roman" w:cs="Times New Roman"/>
        </w:rPr>
        <w:t>тические игры, энциклопедии по природе и др.  материал ( картинки сезонных работ людей в природе, логические цепочки «Как рубашка выросла»,  «Как хлеб на стол пришел»).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16744">
        <w:rPr>
          <w:rFonts w:ascii="Times New Roman" w:eastAsia="Times New Roman" w:hAnsi="Times New Roman" w:cs="Times New Roman"/>
        </w:rPr>
        <w:t>Таким образом, продуманная организ</w:t>
      </w:r>
      <w:r w:rsidRPr="00216744">
        <w:rPr>
          <w:rFonts w:ascii="Times New Roman" w:eastAsia="Times New Roman" w:hAnsi="Times New Roman" w:cs="Times New Roman"/>
        </w:rPr>
        <w:t>а</w:t>
      </w:r>
      <w:r w:rsidRPr="00216744">
        <w:rPr>
          <w:rFonts w:ascii="Times New Roman" w:eastAsia="Times New Roman" w:hAnsi="Times New Roman" w:cs="Times New Roman"/>
        </w:rPr>
        <w:t>ция прогулок, специальные наблюдения, оп</w:t>
      </w:r>
      <w:r w:rsidRPr="00216744">
        <w:rPr>
          <w:rFonts w:ascii="Times New Roman" w:eastAsia="Times New Roman" w:hAnsi="Times New Roman" w:cs="Times New Roman"/>
        </w:rPr>
        <w:t>ы</w:t>
      </w:r>
      <w:r w:rsidRPr="00216744">
        <w:rPr>
          <w:rFonts w:ascii="Times New Roman" w:eastAsia="Times New Roman" w:hAnsi="Times New Roman" w:cs="Times New Roman"/>
        </w:rPr>
        <w:t>ты и отражение их в календаре природы ра</w:t>
      </w:r>
      <w:r w:rsidRPr="00216744">
        <w:rPr>
          <w:rFonts w:ascii="Times New Roman" w:eastAsia="Times New Roman" w:hAnsi="Times New Roman" w:cs="Times New Roman"/>
        </w:rPr>
        <w:t>з</w:t>
      </w:r>
      <w:r w:rsidRPr="00216744">
        <w:rPr>
          <w:rFonts w:ascii="Times New Roman" w:eastAsia="Times New Roman" w:hAnsi="Times New Roman" w:cs="Times New Roman"/>
        </w:rPr>
        <w:t>вивает детский ум, способность видеть и чу</w:t>
      </w:r>
      <w:r w:rsidRPr="00216744">
        <w:rPr>
          <w:rFonts w:ascii="Times New Roman" w:eastAsia="Times New Roman" w:hAnsi="Times New Roman" w:cs="Times New Roman"/>
        </w:rPr>
        <w:t>в</w:t>
      </w:r>
      <w:r w:rsidRPr="00216744">
        <w:rPr>
          <w:rFonts w:ascii="Times New Roman" w:eastAsia="Times New Roman" w:hAnsi="Times New Roman" w:cs="Times New Roman"/>
        </w:rPr>
        <w:t>ствовать красочное многообразие природы, замечать изменения,  удивляться и сопоста</w:t>
      </w:r>
      <w:r w:rsidRPr="00216744">
        <w:rPr>
          <w:rFonts w:ascii="Times New Roman" w:eastAsia="Times New Roman" w:hAnsi="Times New Roman" w:cs="Times New Roman"/>
        </w:rPr>
        <w:t>в</w:t>
      </w:r>
      <w:r w:rsidRPr="00216744">
        <w:rPr>
          <w:rFonts w:ascii="Times New Roman" w:eastAsia="Times New Roman" w:hAnsi="Times New Roman" w:cs="Times New Roman"/>
        </w:rPr>
        <w:t>лять увиденное с уже знакомым.</w:t>
      </w:r>
      <w:r w:rsidR="00EA4243">
        <w:rPr>
          <w:rFonts w:ascii="Times New Roman" w:eastAsia="Times New Roman" w:hAnsi="Times New Roman" w:cs="Times New Roman"/>
        </w:rPr>
        <w:t xml:space="preserve"> </w:t>
      </w:r>
      <w:r w:rsidRPr="00216744">
        <w:rPr>
          <w:rFonts w:ascii="Times New Roman" w:eastAsia="Times New Roman" w:hAnsi="Times New Roman" w:cs="Times New Roman"/>
        </w:rPr>
        <w:t>Наблюдая природу под руководством взрослого, д</w:t>
      </w:r>
      <w:r w:rsidRPr="00216744">
        <w:rPr>
          <w:rFonts w:ascii="Times New Roman" w:eastAsia="Times New Roman" w:hAnsi="Times New Roman" w:cs="Times New Roman"/>
        </w:rPr>
        <w:t>о</w:t>
      </w:r>
      <w:r w:rsidRPr="00216744">
        <w:rPr>
          <w:rFonts w:ascii="Times New Roman" w:eastAsia="Times New Roman" w:hAnsi="Times New Roman" w:cs="Times New Roman"/>
        </w:rPr>
        <w:t>школьник обогащает и систематизирует зн</w:t>
      </w:r>
      <w:r w:rsidRPr="00216744">
        <w:rPr>
          <w:rFonts w:ascii="Times New Roman" w:eastAsia="Times New Roman" w:hAnsi="Times New Roman" w:cs="Times New Roman"/>
        </w:rPr>
        <w:t>а</w:t>
      </w:r>
      <w:r w:rsidRPr="00216744">
        <w:rPr>
          <w:rFonts w:ascii="Times New Roman" w:eastAsia="Times New Roman" w:hAnsi="Times New Roman" w:cs="Times New Roman"/>
        </w:rPr>
        <w:t>ния о природе ближайшего окружения, разв</w:t>
      </w:r>
      <w:r w:rsidRPr="00216744">
        <w:rPr>
          <w:rFonts w:ascii="Times New Roman" w:eastAsia="Times New Roman" w:hAnsi="Times New Roman" w:cs="Times New Roman"/>
        </w:rPr>
        <w:t>и</w:t>
      </w:r>
      <w:r w:rsidRPr="00216744">
        <w:rPr>
          <w:rFonts w:ascii="Times New Roman" w:eastAsia="Times New Roman" w:hAnsi="Times New Roman" w:cs="Times New Roman"/>
        </w:rPr>
        <w:t>вает эстетические вкусы и ощущения, форм</w:t>
      </w:r>
      <w:r w:rsidRPr="00216744">
        <w:rPr>
          <w:rFonts w:ascii="Times New Roman" w:eastAsia="Times New Roman" w:hAnsi="Times New Roman" w:cs="Times New Roman"/>
        </w:rPr>
        <w:t>и</w:t>
      </w:r>
      <w:r w:rsidRPr="00216744">
        <w:rPr>
          <w:rFonts w:ascii="Times New Roman" w:eastAsia="Times New Roman" w:hAnsi="Times New Roman" w:cs="Times New Roman"/>
        </w:rPr>
        <w:t>рует экологическую культуру, активную поз</w:t>
      </w:r>
      <w:r w:rsidRPr="00216744">
        <w:rPr>
          <w:rFonts w:ascii="Times New Roman" w:eastAsia="Times New Roman" w:hAnsi="Times New Roman" w:cs="Times New Roman"/>
        </w:rPr>
        <w:t>и</w:t>
      </w:r>
      <w:r w:rsidRPr="00216744">
        <w:rPr>
          <w:rFonts w:ascii="Times New Roman" w:eastAsia="Times New Roman" w:hAnsi="Times New Roman" w:cs="Times New Roman"/>
        </w:rPr>
        <w:t>цию в охране и созидании жизни.</w:t>
      </w:r>
    </w:p>
    <w:p w:rsidR="00216744" w:rsidRPr="00216744" w:rsidRDefault="00216744" w:rsidP="00216744">
      <w:pPr>
        <w:pStyle w:val="a8"/>
        <w:ind w:firstLine="567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Список используемой  литературы:</w:t>
      </w:r>
    </w:p>
    <w:p w:rsidR="00216744" w:rsidRPr="00216744" w:rsidRDefault="00216744" w:rsidP="00EA2797">
      <w:pPr>
        <w:pStyle w:val="a8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proofErr w:type="spellStart"/>
      <w:r w:rsidRPr="00216744">
        <w:rPr>
          <w:rFonts w:ascii="Times New Roman" w:hAnsi="Times New Roman" w:cs="Times New Roman"/>
        </w:rPr>
        <w:t>Соломенникова</w:t>
      </w:r>
      <w:proofErr w:type="spellEnd"/>
      <w:r w:rsidRPr="00216744">
        <w:rPr>
          <w:rFonts w:ascii="Times New Roman" w:hAnsi="Times New Roman" w:cs="Times New Roman"/>
        </w:rPr>
        <w:t xml:space="preserve">  О.А. «Ознакомление с природой», Москва 2012г.</w:t>
      </w:r>
    </w:p>
    <w:p w:rsidR="00216744" w:rsidRPr="00216744" w:rsidRDefault="00216744" w:rsidP="00EA2797">
      <w:pPr>
        <w:pStyle w:val="a8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>Гаврилова О.Н. «Перспективное планир</w:t>
      </w:r>
      <w:r w:rsidRPr="00216744">
        <w:rPr>
          <w:rFonts w:ascii="Times New Roman" w:hAnsi="Times New Roman" w:cs="Times New Roman"/>
        </w:rPr>
        <w:t>о</w:t>
      </w:r>
      <w:r w:rsidRPr="00216744">
        <w:rPr>
          <w:rFonts w:ascii="Times New Roman" w:hAnsi="Times New Roman" w:cs="Times New Roman"/>
        </w:rPr>
        <w:t>вание наблюдений на прогулках в детском саду», Ханты-Мансийск 2005г.</w:t>
      </w:r>
    </w:p>
    <w:p w:rsidR="00216744" w:rsidRDefault="00216744" w:rsidP="00EA2797">
      <w:pPr>
        <w:pStyle w:val="a8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8"/>
          <w:szCs w:val="28"/>
        </w:rPr>
        <w:sectPr w:rsidR="00216744" w:rsidSect="00216744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  <w:r w:rsidRPr="00216744">
        <w:rPr>
          <w:rFonts w:ascii="Times New Roman" w:hAnsi="Times New Roman" w:cs="Times New Roman"/>
        </w:rPr>
        <w:t>Марковская М.М. «Уголок природы в де</w:t>
      </w:r>
      <w:r w:rsidRPr="00216744">
        <w:rPr>
          <w:rFonts w:ascii="Times New Roman" w:hAnsi="Times New Roman" w:cs="Times New Roman"/>
        </w:rPr>
        <w:t>т</w:t>
      </w:r>
      <w:r w:rsidRPr="00216744">
        <w:rPr>
          <w:rFonts w:ascii="Times New Roman" w:hAnsi="Times New Roman" w:cs="Times New Roman"/>
        </w:rPr>
        <w:t>ском саду</w:t>
      </w:r>
      <w:r w:rsidRPr="00216744">
        <w:t>»</w:t>
      </w:r>
      <w:r w:rsidRPr="00216744">
        <w:rPr>
          <w:rFonts w:ascii="Times New Roman" w:hAnsi="Times New Roman" w:cs="Times New Roman"/>
        </w:rPr>
        <w:t>, Москва 1989г</w:t>
      </w:r>
      <w:r w:rsidRPr="00216744">
        <w:rPr>
          <w:rFonts w:ascii="Times New Roman" w:hAnsi="Times New Roman" w:cs="Times New Roman"/>
          <w:sz w:val="28"/>
          <w:szCs w:val="28"/>
        </w:rPr>
        <w:t>.</w:t>
      </w:r>
    </w:p>
    <w:p w:rsidR="00216744" w:rsidRDefault="00216744" w:rsidP="00216744">
      <w:pPr>
        <w:pStyle w:val="a8"/>
        <w:ind w:left="567"/>
        <w:rPr>
          <w:szCs w:val="24"/>
        </w:rPr>
        <w:sectPr w:rsidR="00216744" w:rsidSect="00216744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216744" w:rsidRPr="00216744" w:rsidRDefault="00216744" w:rsidP="00216744">
      <w:pPr>
        <w:pStyle w:val="a8"/>
        <w:spacing w:line="276" w:lineRule="auto"/>
        <w:ind w:left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1674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401664" behindDoc="0" locked="0" layoutInCell="1" allowOverlap="1" wp14:anchorId="261634F3" wp14:editId="3CFA20B3">
            <wp:simplePos x="0" y="0"/>
            <wp:positionH relativeFrom="column">
              <wp:posOffset>194310</wp:posOffset>
            </wp:positionH>
            <wp:positionV relativeFrom="paragraph">
              <wp:posOffset>-52705</wp:posOffset>
            </wp:positionV>
            <wp:extent cx="1009650" cy="1247775"/>
            <wp:effectExtent l="190500" t="152400" r="171450" b="142875"/>
            <wp:wrapSquare wrapText="bothSides"/>
            <wp:docPr id="1" name="Рисунок 1" descr="C:\Documents and Settings\user\Рабочий стол\Фото нм метод.панораму\DSC0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нм метод.панораму\DSC093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40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16744">
        <w:rPr>
          <w:rFonts w:ascii="Times New Roman" w:hAnsi="Times New Roman" w:cs="Times New Roman"/>
          <w:b/>
          <w:sz w:val="28"/>
          <w:szCs w:val="28"/>
        </w:rPr>
        <w:t xml:space="preserve">Нана Николаевна </w:t>
      </w:r>
      <w:proofErr w:type="spellStart"/>
      <w:r w:rsidRPr="00216744">
        <w:rPr>
          <w:rFonts w:ascii="Times New Roman" w:hAnsi="Times New Roman" w:cs="Times New Roman"/>
          <w:b/>
          <w:sz w:val="28"/>
          <w:szCs w:val="28"/>
        </w:rPr>
        <w:t>Минкевич</w:t>
      </w:r>
      <w:proofErr w:type="spellEnd"/>
      <w:r w:rsidRPr="00216744">
        <w:rPr>
          <w:rFonts w:ascii="Times New Roman" w:hAnsi="Times New Roman" w:cs="Times New Roman"/>
          <w:b/>
          <w:sz w:val="28"/>
          <w:szCs w:val="28"/>
        </w:rPr>
        <w:t>,</w:t>
      </w:r>
    </w:p>
    <w:p w:rsidR="00216744" w:rsidRDefault="00216744" w:rsidP="00216744">
      <w:pPr>
        <w:pStyle w:val="a8"/>
        <w:spacing w:line="276" w:lineRule="auto"/>
        <w:ind w:left="567"/>
        <w:jc w:val="right"/>
        <w:rPr>
          <w:rFonts w:ascii="Times New Roman" w:hAnsi="Times New Roman" w:cs="Times New Roman"/>
          <w:sz w:val="24"/>
          <w:szCs w:val="24"/>
        </w:rPr>
      </w:pPr>
      <w:r w:rsidRPr="00216744">
        <w:rPr>
          <w:rFonts w:ascii="Times New Roman" w:hAnsi="Times New Roman" w:cs="Times New Roman"/>
          <w:sz w:val="24"/>
          <w:szCs w:val="24"/>
        </w:rPr>
        <w:t>воспитатель МБДОУ  д/с «Родничок»</w:t>
      </w:r>
    </w:p>
    <w:p w:rsidR="00216744" w:rsidRDefault="00216744" w:rsidP="00216744">
      <w:pPr>
        <w:pStyle w:val="a8"/>
        <w:spacing w:line="276" w:lineRule="auto"/>
        <w:ind w:left="567"/>
        <w:jc w:val="both"/>
        <w:rPr>
          <w:szCs w:val="24"/>
        </w:rPr>
      </w:pPr>
    </w:p>
    <w:p w:rsidR="00216744" w:rsidRDefault="00216744" w:rsidP="00216744">
      <w:pPr>
        <w:pStyle w:val="a8"/>
        <w:spacing w:line="276" w:lineRule="auto"/>
        <w:ind w:left="567"/>
        <w:jc w:val="both"/>
        <w:rPr>
          <w:szCs w:val="24"/>
        </w:rPr>
      </w:pPr>
    </w:p>
    <w:p w:rsidR="00216744" w:rsidRDefault="00216744" w:rsidP="00216744">
      <w:pPr>
        <w:pStyle w:val="a8"/>
        <w:spacing w:line="276" w:lineRule="auto"/>
        <w:ind w:left="567"/>
        <w:jc w:val="both"/>
        <w:rPr>
          <w:szCs w:val="24"/>
        </w:rPr>
      </w:pPr>
    </w:p>
    <w:p w:rsidR="00216744" w:rsidRDefault="00216744" w:rsidP="00216744">
      <w:pPr>
        <w:pStyle w:val="a8"/>
        <w:spacing w:line="276" w:lineRule="auto"/>
        <w:ind w:left="567"/>
        <w:jc w:val="both"/>
        <w:rPr>
          <w:szCs w:val="24"/>
        </w:rPr>
      </w:pPr>
    </w:p>
    <w:p w:rsidR="00216744" w:rsidRDefault="00216744" w:rsidP="00216744">
      <w:pPr>
        <w:pStyle w:val="a8"/>
        <w:spacing w:line="276" w:lineRule="auto"/>
        <w:ind w:left="567"/>
        <w:jc w:val="both"/>
        <w:rPr>
          <w:szCs w:val="24"/>
        </w:rPr>
      </w:pPr>
    </w:p>
    <w:p w:rsidR="00216744" w:rsidRPr="00CF040A" w:rsidRDefault="00216744" w:rsidP="002167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40A">
        <w:rPr>
          <w:rFonts w:ascii="Times New Roman" w:hAnsi="Times New Roman" w:cs="Times New Roman"/>
          <w:b/>
          <w:sz w:val="28"/>
          <w:szCs w:val="28"/>
        </w:rPr>
        <w:t>Проект «Музейный калейдоскоп»</w:t>
      </w:r>
    </w:p>
    <w:p w:rsidR="00216744" w:rsidRPr="00216744" w:rsidRDefault="00216744" w:rsidP="00216744">
      <w:pPr>
        <w:spacing w:after="0" w:line="240" w:lineRule="auto"/>
        <w:ind w:firstLine="567"/>
        <w:rPr>
          <w:rFonts w:ascii="Times New Roman" w:hAnsi="Times New Roman" w:cs="Times New Roman"/>
          <w:sz w:val="18"/>
          <w:szCs w:val="18"/>
        </w:rPr>
      </w:pPr>
      <w:r w:rsidRPr="00216744">
        <w:rPr>
          <w:rFonts w:ascii="Times New Roman" w:hAnsi="Times New Roman" w:cs="Times New Roman"/>
          <w:sz w:val="18"/>
          <w:szCs w:val="18"/>
        </w:rPr>
        <w:t xml:space="preserve">В 2012-2013 учебном году с детьми нашей группы и методистом Музейно-выставочного центра </w:t>
      </w:r>
      <w:proofErr w:type="spellStart"/>
      <w:r w:rsidRPr="00216744">
        <w:rPr>
          <w:rFonts w:ascii="Times New Roman" w:hAnsi="Times New Roman" w:cs="Times New Roman"/>
          <w:sz w:val="18"/>
          <w:szCs w:val="18"/>
        </w:rPr>
        <w:t>Шаповаловой</w:t>
      </w:r>
      <w:proofErr w:type="spellEnd"/>
      <w:r w:rsidRPr="00216744">
        <w:rPr>
          <w:rFonts w:ascii="Times New Roman" w:hAnsi="Times New Roman" w:cs="Times New Roman"/>
          <w:sz w:val="18"/>
          <w:szCs w:val="18"/>
        </w:rPr>
        <w:t xml:space="preserve"> Ир</w:t>
      </w:r>
      <w:r w:rsidRPr="00216744">
        <w:rPr>
          <w:rFonts w:ascii="Times New Roman" w:hAnsi="Times New Roman" w:cs="Times New Roman"/>
          <w:sz w:val="18"/>
          <w:szCs w:val="18"/>
        </w:rPr>
        <w:t>и</w:t>
      </w:r>
      <w:r w:rsidRPr="00216744">
        <w:rPr>
          <w:rFonts w:ascii="Times New Roman" w:hAnsi="Times New Roman" w:cs="Times New Roman"/>
          <w:sz w:val="18"/>
          <w:szCs w:val="18"/>
        </w:rPr>
        <w:t xml:space="preserve">ной Анатольевной работаем  над проектом «Музейный калейдоскоп». </w:t>
      </w:r>
    </w:p>
    <w:p w:rsidR="00216744" w:rsidRDefault="00216744" w:rsidP="00216744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18"/>
          <w:szCs w:val="18"/>
        </w:rPr>
      </w:pPr>
      <w:r w:rsidRPr="00216744">
        <w:rPr>
          <w:rFonts w:ascii="Times New Roman" w:hAnsi="Times New Roman" w:cs="Times New Roman"/>
          <w:bCs/>
          <w:i/>
          <w:iCs/>
          <w:sz w:val="18"/>
          <w:szCs w:val="18"/>
        </w:rPr>
        <w:t>Правильное воспитание – это наша счастливая старость,</w:t>
      </w:r>
    </w:p>
    <w:p w:rsidR="00216744" w:rsidRPr="00216744" w:rsidRDefault="00216744" w:rsidP="00216744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18"/>
          <w:szCs w:val="18"/>
        </w:rPr>
      </w:pPr>
      <w:r w:rsidRPr="00216744">
        <w:rPr>
          <w:rFonts w:ascii="Times New Roman" w:hAnsi="Times New Roman" w:cs="Times New Roman"/>
          <w:bCs/>
          <w:i/>
          <w:iCs/>
          <w:sz w:val="18"/>
          <w:szCs w:val="18"/>
        </w:rPr>
        <w:t>плохое воспитание – это наше будущее горе, это наши слезы,</w:t>
      </w:r>
    </w:p>
    <w:p w:rsidR="00216744" w:rsidRDefault="00216744" w:rsidP="00216744">
      <w:pPr>
        <w:pStyle w:val="a8"/>
        <w:ind w:left="567"/>
        <w:jc w:val="right"/>
        <w:rPr>
          <w:rFonts w:ascii="Times New Roman" w:hAnsi="Times New Roman" w:cs="Times New Roman"/>
          <w:bCs/>
          <w:i/>
          <w:iCs/>
          <w:sz w:val="18"/>
          <w:szCs w:val="18"/>
        </w:rPr>
      </w:pPr>
      <w:r w:rsidRPr="00216744">
        <w:rPr>
          <w:rFonts w:ascii="Times New Roman" w:hAnsi="Times New Roman" w:cs="Times New Roman"/>
          <w:bCs/>
          <w:i/>
          <w:iCs/>
          <w:sz w:val="18"/>
          <w:szCs w:val="18"/>
        </w:rPr>
        <w:t>это наша вина перед другими людьми, перед всей страной.</w:t>
      </w:r>
    </w:p>
    <w:p w:rsidR="00216744" w:rsidRDefault="00216744" w:rsidP="00216744">
      <w:pPr>
        <w:pStyle w:val="a8"/>
        <w:ind w:left="567"/>
        <w:jc w:val="right"/>
        <w:rPr>
          <w:rFonts w:ascii="Times New Roman" w:hAnsi="Times New Roman" w:cs="Times New Roman"/>
          <w:bCs/>
          <w:i/>
          <w:iCs/>
          <w:sz w:val="18"/>
          <w:szCs w:val="18"/>
        </w:rPr>
      </w:pPr>
      <w:r w:rsidRPr="00216744">
        <w:rPr>
          <w:rFonts w:ascii="Times New Roman" w:hAnsi="Times New Roman" w:cs="Times New Roman"/>
          <w:bCs/>
          <w:i/>
          <w:iCs/>
          <w:sz w:val="18"/>
          <w:szCs w:val="18"/>
        </w:rPr>
        <w:t>А.С. Макаренко</w:t>
      </w:r>
    </w:p>
    <w:p w:rsidR="00216744" w:rsidRDefault="00216744" w:rsidP="00216744">
      <w:pPr>
        <w:pStyle w:val="a8"/>
        <w:ind w:left="567"/>
        <w:jc w:val="both"/>
        <w:rPr>
          <w:szCs w:val="24"/>
        </w:rPr>
        <w:sectPr w:rsidR="00216744" w:rsidSect="00216744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986540" w:rsidRDefault="00216744" w:rsidP="0098654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lastRenderedPageBreak/>
        <w:t xml:space="preserve">В </w:t>
      </w:r>
      <w:r w:rsidR="00A2730F">
        <w:rPr>
          <w:rFonts w:ascii="Times New Roman" w:hAnsi="Times New Roman" w:cs="Times New Roman"/>
        </w:rPr>
        <w:t>«</w:t>
      </w:r>
      <w:r w:rsidRPr="00216744">
        <w:rPr>
          <w:rFonts w:ascii="Times New Roman" w:hAnsi="Times New Roman" w:cs="Times New Roman"/>
        </w:rPr>
        <w:t>Конвенции о правах ребёнка</w:t>
      </w:r>
      <w:r w:rsidR="00A2730F">
        <w:rPr>
          <w:rFonts w:ascii="Times New Roman" w:hAnsi="Times New Roman" w:cs="Times New Roman"/>
        </w:rPr>
        <w:t>»</w:t>
      </w:r>
      <w:r w:rsidRPr="00216744">
        <w:rPr>
          <w:rFonts w:ascii="Times New Roman" w:hAnsi="Times New Roman" w:cs="Times New Roman"/>
        </w:rPr>
        <w:t xml:space="preserve"> в ст.29 сказано, что образование должно быть напра</w:t>
      </w:r>
      <w:r w:rsidRPr="00216744">
        <w:rPr>
          <w:rFonts w:ascii="Times New Roman" w:hAnsi="Times New Roman" w:cs="Times New Roman"/>
        </w:rPr>
        <w:t>в</w:t>
      </w:r>
      <w:r w:rsidRPr="00216744">
        <w:rPr>
          <w:rFonts w:ascii="Times New Roman" w:hAnsi="Times New Roman" w:cs="Times New Roman"/>
        </w:rPr>
        <w:t xml:space="preserve">лено на </w:t>
      </w:r>
      <w:r w:rsidR="00A2730F">
        <w:rPr>
          <w:rFonts w:ascii="Times New Roman" w:hAnsi="Times New Roman" w:cs="Times New Roman"/>
        </w:rPr>
        <w:t>«</w:t>
      </w:r>
      <w:r w:rsidRPr="00216744">
        <w:rPr>
          <w:rFonts w:ascii="Times New Roman" w:hAnsi="Times New Roman" w:cs="Times New Roman"/>
        </w:rPr>
        <w:t>воспитание уважения к родителям ребёнка, его культурной самобытности, языку, к национальным ценностям страны, в которой ребёнок проживает, страны его происхожд</w:t>
      </w:r>
      <w:r w:rsidRPr="00216744">
        <w:rPr>
          <w:rFonts w:ascii="Times New Roman" w:hAnsi="Times New Roman" w:cs="Times New Roman"/>
        </w:rPr>
        <w:t>е</w:t>
      </w:r>
      <w:r w:rsidRPr="00216744">
        <w:rPr>
          <w:rFonts w:ascii="Times New Roman" w:hAnsi="Times New Roman" w:cs="Times New Roman"/>
        </w:rPr>
        <w:t>ния, и к цивилизациям, отличным от его со</w:t>
      </w:r>
      <w:r w:rsidRPr="00216744">
        <w:rPr>
          <w:rFonts w:ascii="Times New Roman" w:hAnsi="Times New Roman" w:cs="Times New Roman"/>
        </w:rPr>
        <w:t>б</w:t>
      </w:r>
      <w:r w:rsidRPr="00216744">
        <w:rPr>
          <w:rFonts w:ascii="Times New Roman" w:hAnsi="Times New Roman" w:cs="Times New Roman"/>
        </w:rPr>
        <w:t>ственной</w:t>
      </w:r>
      <w:r w:rsidR="00A2730F">
        <w:rPr>
          <w:rFonts w:ascii="Times New Roman" w:hAnsi="Times New Roman" w:cs="Times New Roman"/>
        </w:rPr>
        <w:t>»</w:t>
      </w:r>
      <w:r w:rsidRPr="00216744">
        <w:rPr>
          <w:rFonts w:ascii="Times New Roman" w:hAnsi="Times New Roman" w:cs="Times New Roman"/>
        </w:rPr>
        <w:t>.</w:t>
      </w:r>
      <w:r w:rsidR="00986540">
        <w:rPr>
          <w:rFonts w:ascii="Times New Roman" w:hAnsi="Times New Roman" w:cs="Times New Roman"/>
        </w:rPr>
        <w:t xml:space="preserve"> </w:t>
      </w:r>
      <w:r w:rsidR="00986540" w:rsidRPr="00216744">
        <w:rPr>
          <w:rFonts w:ascii="Times New Roman" w:hAnsi="Times New Roman" w:cs="Times New Roman"/>
        </w:rPr>
        <w:t xml:space="preserve">Каждая страна уникальна. </w:t>
      </w:r>
      <w:r w:rsidR="00986540">
        <w:rPr>
          <w:rFonts w:ascii="Times New Roman" w:hAnsi="Times New Roman" w:cs="Times New Roman"/>
        </w:rPr>
        <w:t>З</w:t>
      </w:r>
      <w:r w:rsidR="00986540" w:rsidRPr="00216744">
        <w:rPr>
          <w:rFonts w:ascii="Times New Roman" w:hAnsi="Times New Roman" w:cs="Times New Roman"/>
        </w:rPr>
        <w:t>адача каждого поколения</w:t>
      </w:r>
      <w:r w:rsidR="00986540">
        <w:rPr>
          <w:rFonts w:ascii="Times New Roman" w:hAnsi="Times New Roman" w:cs="Times New Roman"/>
        </w:rPr>
        <w:t xml:space="preserve"> -</w:t>
      </w:r>
      <w:r w:rsidR="00986540" w:rsidRPr="00216744">
        <w:rPr>
          <w:rFonts w:ascii="Times New Roman" w:hAnsi="Times New Roman" w:cs="Times New Roman"/>
        </w:rPr>
        <w:t xml:space="preserve"> сохранить эту самобы</w:t>
      </w:r>
      <w:r w:rsidR="00986540" w:rsidRPr="00216744">
        <w:rPr>
          <w:rFonts w:ascii="Times New Roman" w:hAnsi="Times New Roman" w:cs="Times New Roman"/>
        </w:rPr>
        <w:t>т</w:t>
      </w:r>
      <w:r w:rsidR="00986540" w:rsidRPr="00216744">
        <w:rPr>
          <w:rFonts w:ascii="Times New Roman" w:hAnsi="Times New Roman" w:cs="Times New Roman"/>
        </w:rPr>
        <w:t>ность</w:t>
      </w:r>
      <w:r w:rsidR="00986540">
        <w:rPr>
          <w:rFonts w:ascii="Times New Roman" w:hAnsi="Times New Roman" w:cs="Times New Roman"/>
        </w:rPr>
        <w:t>, а</w:t>
      </w:r>
      <w:r w:rsidR="00986540" w:rsidRPr="00216744">
        <w:rPr>
          <w:rFonts w:ascii="Times New Roman" w:hAnsi="Times New Roman" w:cs="Times New Roman"/>
        </w:rPr>
        <w:t xml:space="preserve"> сохранить её можно, если приобщать ребёнка с раннего возраста к ценностям д</w:t>
      </w:r>
      <w:r w:rsidR="00986540" w:rsidRPr="00216744">
        <w:rPr>
          <w:rFonts w:ascii="Times New Roman" w:hAnsi="Times New Roman" w:cs="Times New Roman"/>
        </w:rPr>
        <w:t>у</w:t>
      </w:r>
      <w:r w:rsidR="00986540" w:rsidRPr="00216744">
        <w:rPr>
          <w:rFonts w:ascii="Times New Roman" w:hAnsi="Times New Roman" w:cs="Times New Roman"/>
        </w:rPr>
        <w:t xml:space="preserve">ховной культуры, выбрать нужные ориентиры для его воспитания. </w:t>
      </w:r>
    </w:p>
    <w:p w:rsidR="00216744" w:rsidRDefault="00216744" w:rsidP="0021674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 xml:space="preserve">Мы живем в очень сложное время, когда отклонения </w:t>
      </w:r>
      <w:r w:rsidR="001C2633">
        <w:rPr>
          <w:rFonts w:ascii="Times New Roman" w:hAnsi="Times New Roman" w:cs="Times New Roman"/>
        </w:rPr>
        <w:t xml:space="preserve">жизни </w:t>
      </w:r>
      <w:r w:rsidRPr="00216744">
        <w:rPr>
          <w:rFonts w:ascii="Times New Roman" w:hAnsi="Times New Roman" w:cs="Times New Roman"/>
        </w:rPr>
        <w:t>становятся нормой: не ув</w:t>
      </w:r>
      <w:r w:rsidRPr="00216744">
        <w:rPr>
          <w:rFonts w:ascii="Times New Roman" w:hAnsi="Times New Roman" w:cs="Times New Roman"/>
        </w:rPr>
        <w:t>а</w:t>
      </w:r>
      <w:r w:rsidRPr="00216744">
        <w:rPr>
          <w:rFonts w:ascii="Times New Roman" w:hAnsi="Times New Roman" w:cs="Times New Roman"/>
        </w:rPr>
        <w:t>жение старшего поколения, уничтожение п</w:t>
      </w:r>
      <w:r w:rsidRPr="00216744">
        <w:rPr>
          <w:rFonts w:ascii="Times New Roman" w:hAnsi="Times New Roman" w:cs="Times New Roman"/>
        </w:rPr>
        <w:t>а</w:t>
      </w:r>
      <w:r w:rsidRPr="00216744">
        <w:rPr>
          <w:rFonts w:ascii="Times New Roman" w:hAnsi="Times New Roman" w:cs="Times New Roman"/>
        </w:rPr>
        <w:t>мятников истории, праздная жизнь, безразл</w:t>
      </w:r>
      <w:r w:rsidRPr="00216744">
        <w:rPr>
          <w:rFonts w:ascii="Times New Roman" w:hAnsi="Times New Roman" w:cs="Times New Roman"/>
        </w:rPr>
        <w:t>и</w:t>
      </w:r>
      <w:r w:rsidRPr="00216744">
        <w:rPr>
          <w:rFonts w:ascii="Times New Roman" w:hAnsi="Times New Roman" w:cs="Times New Roman"/>
        </w:rPr>
        <w:t>чие и многое другое. Как в наших детях сохр</w:t>
      </w:r>
      <w:r w:rsidRPr="00216744">
        <w:rPr>
          <w:rFonts w:ascii="Times New Roman" w:hAnsi="Times New Roman" w:cs="Times New Roman"/>
        </w:rPr>
        <w:t>а</w:t>
      </w:r>
      <w:r w:rsidRPr="00216744">
        <w:rPr>
          <w:rFonts w:ascii="Times New Roman" w:hAnsi="Times New Roman" w:cs="Times New Roman"/>
        </w:rPr>
        <w:t>нить духовность, разобраться во всем и в</w:t>
      </w:r>
      <w:r w:rsidRPr="00216744">
        <w:rPr>
          <w:rFonts w:ascii="Times New Roman" w:hAnsi="Times New Roman" w:cs="Times New Roman"/>
        </w:rPr>
        <w:t>ы</w:t>
      </w:r>
      <w:r w:rsidRPr="00216744">
        <w:rPr>
          <w:rFonts w:ascii="Times New Roman" w:hAnsi="Times New Roman" w:cs="Times New Roman"/>
        </w:rPr>
        <w:t>брать необходимые ориентиры, научить их любить не придуманную нами Родину, а т</w:t>
      </w:r>
      <w:r w:rsidRPr="00216744">
        <w:rPr>
          <w:rFonts w:ascii="Times New Roman" w:hAnsi="Times New Roman" w:cs="Times New Roman"/>
        </w:rPr>
        <w:t>а</w:t>
      </w:r>
      <w:r w:rsidRPr="00216744">
        <w:rPr>
          <w:rFonts w:ascii="Times New Roman" w:hAnsi="Times New Roman" w:cs="Times New Roman"/>
        </w:rPr>
        <w:t>кую, какая она есть</w:t>
      </w:r>
      <w:r w:rsidR="00A2730F">
        <w:rPr>
          <w:rFonts w:ascii="Times New Roman" w:hAnsi="Times New Roman" w:cs="Times New Roman"/>
        </w:rPr>
        <w:t>?</w:t>
      </w:r>
      <w:r w:rsidRPr="00216744">
        <w:rPr>
          <w:rFonts w:ascii="Times New Roman" w:hAnsi="Times New Roman" w:cs="Times New Roman"/>
        </w:rPr>
        <w:t xml:space="preserve"> Что может заинтересовать ребёнка чистотой, искренностью, красотой, глубоким содержанием? Это наша многовек</w:t>
      </w:r>
      <w:r w:rsidRPr="00216744">
        <w:rPr>
          <w:rFonts w:ascii="Times New Roman" w:hAnsi="Times New Roman" w:cs="Times New Roman"/>
        </w:rPr>
        <w:t>о</w:t>
      </w:r>
      <w:r w:rsidRPr="00216744">
        <w:rPr>
          <w:rFonts w:ascii="Times New Roman" w:hAnsi="Times New Roman" w:cs="Times New Roman"/>
        </w:rPr>
        <w:t>вая история и культура. Мы же в немалой ст</w:t>
      </w:r>
      <w:r w:rsidRPr="00216744">
        <w:rPr>
          <w:rFonts w:ascii="Times New Roman" w:hAnsi="Times New Roman" w:cs="Times New Roman"/>
        </w:rPr>
        <w:t>е</w:t>
      </w:r>
      <w:r w:rsidRPr="00216744">
        <w:rPr>
          <w:rFonts w:ascii="Times New Roman" w:hAnsi="Times New Roman" w:cs="Times New Roman"/>
        </w:rPr>
        <w:t>пени растеряли свои национальные черты, предали забвению народную культуру.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>Наш родной край – Югра, на его терр</w:t>
      </w:r>
      <w:r w:rsidRPr="00216744">
        <w:rPr>
          <w:rFonts w:ascii="Times New Roman" w:hAnsi="Times New Roman" w:cs="Times New Roman"/>
        </w:rPr>
        <w:t>и</w:t>
      </w:r>
      <w:r w:rsidRPr="00216744">
        <w:rPr>
          <w:rFonts w:ascii="Times New Roman" w:hAnsi="Times New Roman" w:cs="Times New Roman"/>
        </w:rPr>
        <w:t>тории проживают люди разных национальн</w:t>
      </w:r>
      <w:r w:rsidRPr="00216744">
        <w:rPr>
          <w:rFonts w:ascii="Times New Roman" w:hAnsi="Times New Roman" w:cs="Times New Roman"/>
        </w:rPr>
        <w:t>о</w:t>
      </w:r>
      <w:r w:rsidRPr="00216744">
        <w:rPr>
          <w:rFonts w:ascii="Times New Roman" w:hAnsi="Times New Roman" w:cs="Times New Roman"/>
        </w:rPr>
        <w:t>стей. Местный народ имеет свои традиции, свой уклад жизни. Очень важно прививать д</w:t>
      </w:r>
      <w:r w:rsidRPr="00216744">
        <w:rPr>
          <w:rFonts w:ascii="Times New Roman" w:hAnsi="Times New Roman" w:cs="Times New Roman"/>
        </w:rPr>
        <w:t>е</w:t>
      </w:r>
      <w:r w:rsidRPr="00216744">
        <w:rPr>
          <w:rFonts w:ascii="Times New Roman" w:hAnsi="Times New Roman" w:cs="Times New Roman"/>
        </w:rPr>
        <w:t>тям чувство любви и привязанности к приро</w:t>
      </w:r>
      <w:r w:rsidRPr="00216744">
        <w:rPr>
          <w:rFonts w:ascii="Times New Roman" w:hAnsi="Times New Roman" w:cs="Times New Roman"/>
        </w:rPr>
        <w:t>д</w:t>
      </w:r>
      <w:r w:rsidRPr="00216744">
        <w:rPr>
          <w:rFonts w:ascii="Times New Roman" w:hAnsi="Times New Roman" w:cs="Times New Roman"/>
        </w:rPr>
        <w:t xml:space="preserve">ным и культурным ценностям родного края, так как именно на этой основе воспитывается патриотизм. 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</w:rPr>
        <w:t>Неоценимым богатством являются нац</w:t>
      </w:r>
      <w:r w:rsidRPr="00216744">
        <w:rPr>
          <w:rFonts w:ascii="Times New Roman" w:hAnsi="Times New Roman" w:cs="Times New Roman"/>
        </w:rPr>
        <w:t>и</w:t>
      </w:r>
      <w:r w:rsidRPr="00216744">
        <w:rPr>
          <w:rFonts w:ascii="Times New Roman" w:hAnsi="Times New Roman" w:cs="Times New Roman"/>
        </w:rPr>
        <w:t>ональным народные игры. В них  заключена информация, дающая представление о повс</w:t>
      </w:r>
      <w:r w:rsidRPr="00216744">
        <w:rPr>
          <w:rFonts w:ascii="Times New Roman" w:hAnsi="Times New Roman" w:cs="Times New Roman"/>
        </w:rPr>
        <w:t>е</w:t>
      </w:r>
      <w:r w:rsidRPr="00216744">
        <w:rPr>
          <w:rFonts w:ascii="Times New Roman" w:hAnsi="Times New Roman" w:cs="Times New Roman"/>
        </w:rPr>
        <w:t>дневной жизни коренных жителей Югры,</w:t>
      </w:r>
      <w:r w:rsidR="00A2730F">
        <w:rPr>
          <w:rFonts w:ascii="Times New Roman" w:hAnsi="Times New Roman" w:cs="Times New Roman"/>
        </w:rPr>
        <w:t xml:space="preserve"> об</w:t>
      </w:r>
      <w:r w:rsidRPr="00216744">
        <w:rPr>
          <w:rFonts w:ascii="Times New Roman" w:hAnsi="Times New Roman" w:cs="Times New Roman"/>
        </w:rPr>
        <w:t xml:space="preserve"> их быте, труде, мировоззрении.  Игры являю</w:t>
      </w:r>
      <w:r w:rsidRPr="00216744">
        <w:rPr>
          <w:rFonts w:ascii="Times New Roman" w:hAnsi="Times New Roman" w:cs="Times New Roman"/>
        </w:rPr>
        <w:t>т</w:t>
      </w:r>
      <w:r w:rsidRPr="00216744">
        <w:rPr>
          <w:rFonts w:ascii="Times New Roman" w:hAnsi="Times New Roman" w:cs="Times New Roman"/>
        </w:rPr>
        <w:lastRenderedPageBreak/>
        <w:t>ся непременным элементом всех их обрядовых праздников.  До наших дней дошло множество игр народов Севера</w:t>
      </w:r>
      <w:r w:rsidR="00A2730F">
        <w:rPr>
          <w:rFonts w:ascii="Times New Roman" w:hAnsi="Times New Roman" w:cs="Times New Roman"/>
        </w:rPr>
        <w:t>,</w:t>
      </w:r>
      <w:r w:rsidRPr="00216744">
        <w:rPr>
          <w:rFonts w:ascii="Times New Roman" w:hAnsi="Times New Roman" w:cs="Times New Roman"/>
        </w:rPr>
        <w:t xml:space="preserve"> передаваемых из покол</w:t>
      </w:r>
      <w:r w:rsidRPr="00216744">
        <w:rPr>
          <w:rFonts w:ascii="Times New Roman" w:hAnsi="Times New Roman" w:cs="Times New Roman"/>
        </w:rPr>
        <w:t>е</w:t>
      </w:r>
      <w:r w:rsidRPr="00216744">
        <w:rPr>
          <w:rFonts w:ascii="Times New Roman" w:hAnsi="Times New Roman" w:cs="Times New Roman"/>
        </w:rPr>
        <w:t xml:space="preserve">ния в поколение, </w:t>
      </w:r>
      <w:r w:rsidR="00A2730F">
        <w:rPr>
          <w:rFonts w:ascii="Times New Roman" w:hAnsi="Times New Roman" w:cs="Times New Roman"/>
        </w:rPr>
        <w:t>которые</w:t>
      </w:r>
      <w:r w:rsidRPr="00216744">
        <w:rPr>
          <w:rFonts w:ascii="Times New Roman" w:hAnsi="Times New Roman" w:cs="Times New Roman"/>
        </w:rPr>
        <w:t xml:space="preserve"> вобрали в себя лу</w:t>
      </w:r>
      <w:r w:rsidRPr="00216744">
        <w:rPr>
          <w:rFonts w:ascii="Times New Roman" w:hAnsi="Times New Roman" w:cs="Times New Roman"/>
        </w:rPr>
        <w:t>ч</w:t>
      </w:r>
      <w:r w:rsidRPr="00216744">
        <w:rPr>
          <w:rFonts w:ascii="Times New Roman" w:hAnsi="Times New Roman" w:cs="Times New Roman"/>
        </w:rPr>
        <w:t>шие национальные традиции. По играм мы можем судить о культуре и быте, о нормах п</w:t>
      </w:r>
      <w:r w:rsidRPr="00216744">
        <w:rPr>
          <w:rFonts w:ascii="Times New Roman" w:hAnsi="Times New Roman" w:cs="Times New Roman"/>
        </w:rPr>
        <w:t>о</w:t>
      </w:r>
      <w:r w:rsidRPr="00216744">
        <w:rPr>
          <w:rFonts w:ascii="Times New Roman" w:hAnsi="Times New Roman" w:cs="Times New Roman"/>
        </w:rPr>
        <w:t>ведения, существовавших у коренных жит</w:t>
      </w:r>
      <w:r w:rsidRPr="00216744">
        <w:rPr>
          <w:rFonts w:ascii="Times New Roman" w:hAnsi="Times New Roman" w:cs="Times New Roman"/>
        </w:rPr>
        <w:t>е</w:t>
      </w:r>
      <w:r w:rsidRPr="00216744">
        <w:rPr>
          <w:rFonts w:ascii="Times New Roman" w:hAnsi="Times New Roman" w:cs="Times New Roman"/>
        </w:rPr>
        <w:t>лей.</w:t>
      </w:r>
    </w:p>
    <w:p w:rsidR="00216744" w:rsidRPr="00216744" w:rsidRDefault="00216744" w:rsidP="00216744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</w:rPr>
        <w:t>Предлагаемый проект создан на основе многоаспектного подхода к знакомству детей дошкольного возраста с истоками культуры и традиций коренных народов Севера</w:t>
      </w:r>
      <w:r w:rsidR="00A2730F">
        <w:rPr>
          <w:rFonts w:ascii="Times New Roman" w:hAnsi="Times New Roman" w:cs="Times New Roman"/>
        </w:rPr>
        <w:t>.</w:t>
      </w:r>
    </w:p>
    <w:p w:rsidR="00216744" w:rsidRPr="00216744" w:rsidRDefault="00216744" w:rsidP="00216744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  <w:b/>
        </w:rPr>
        <w:t>Цель проекта:</w:t>
      </w:r>
      <w:r w:rsidRPr="00216744">
        <w:rPr>
          <w:rFonts w:ascii="Times New Roman" w:hAnsi="Times New Roman" w:cs="Times New Roman"/>
        </w:rPr>
        <w:t xml:space="preserve"> формирование нра</w:t>
      </w:r>
      <w:r w:rsidRPr="00216744">
        <w:rPr>
          <w:rFonts w:ascii="Times New Roman" w:hAnsi="Times New Roman" w:cs="Times New Roman"/>
        </w:rPr>
        <w:t>в</w:t>
      </w:r>
      <w:r w:rsidRPr="00216744">
        <w:rPr>
          <w:rFonts w:ascii="Times New Roman" w:hAnsi="Times New Roman" w:cs="Times New Roman"/>
        </w:rPr>
        <w:t>ственно-патриотического отношения и чувства сопричастности к семье, городу, к природе, культуре на основе историко-национальных и природных особенностей родного края</w:t>
      </w:r>
      <w:r w:rsidR="00A2730F">
        <w:rPr>
          <w:rFonts w:ascii="Times New Roman" w:hAnsi="Times New Roman" w:cs="Times New Roman"/>
        </w:rPr>
        <w:t>;</w:t>
      </w:r>
      <w:r w:rsidRPr="00216744">
        <w:rPr>
          <w:rFonts w:ascii="Times New Roman" w:hAnsi="Times New Roman" w:cs="Times New Roman"/>
        </w:rPr>
        <w:t xml:space="preserve"> </w:t>
      </w:r>
      <w:r w:rsidR="00A2730F">
        <w:rPr>
          <w:rFonts w:ascii="Times New Roman" w:hAnsi="Times New Roman" w:cs="Times New Roman"/>
        </w:rPr>
        <w:t>р</w:t>
      </w:r>
      <w:r w:rsidRPr="00216744">
        <w:rPr>
          <w:rFonts w:ascii="Times New Roman" w:hAnsi="Times New Roman" w:cs="Times New Roman"/>
        </w:rPr>
        <w:t>а</w:t>
      </w:r>
      <w:r w:rsidRPr="00216744">
        <w:rPr>
          <w:rFonts w:ascii="Times New Roman" w:hAnsi="Times New Roman" w:cs="Times New Roman"/>
        </w:rPr>
        <w:t>с</w:t>
      </w:r>
      <w:r w:rsidRPr="00216744">
        <w:rPr>
          <w:rFonts w:ascii="Times New Roman" w:hAnsi="Times New Roman" w:cs="Times New Roman"/>
        </w:rPr>
        <w:t xml:space="preserve">ширение знаний о природе родного края, о жизни, быте  коренных жителей севера. </w:t>
      </w:r>
    </w:p>
    <w:p w:rsidR="00216744" w:rsidRPr="00216744" w:rsidRDefault="00216744" w:rsidP="002167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216744">
        <w:rPr>
          <w:rStyle w:val="afe"/>
          <w:rFonts w:ascii="Times New Roman" w:hAnsi="Times New Roman" w:cs="Times New Roman"/>
        </w:rPr>
        <w:t>Задачи:</w:t>
      </w:r>
      <w:r w:rsidRPr="00216744">
        <w:rPr>
          <w:rFonts w:ascii="Times New Roman" w:hAnsi="Times New Roman" w:cs="Times New Roman"/>
        </w:rPr>
        <w:t xml:space="preserve"> </w:t>
      </w:r>
    </w:p>
    <w:p w:rsidR="00216744" w:rsidRPr="00216744" w:rsidRDefault="00A2730F" w:rsidP="00EA2797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>Изуч</w:t>
      </w:r>
      <w:r>
        <w:rPr>
          <w:rFonts w:ascii="Times New Roman" w:hAnsi="Times New Roman" w:cs="Times New Roman"/>
        </w:rPr>
        <w:t>ить</w:t>
      </w:r>
      <w:r w:rsidRPr="00216744">
        <w:rPr>
          <w:rFonts w:ascii="Times New Roman" w:hAnsi="Times New Roman" w:cs="Times New Roman"/>
        </w:rPr>
        <w:t xml:space="preserve"> древни</w:t>
      </w:r>
      <w:r>
        <w:rPr>
          <w:rFonts w:ascii="Times New Roman" w:hAnsi="Times New Roman" w:cs="Times New Roman"/>
        </w:rPr>
        <w:t>е</w:t>
      </w:r>
      <w:r w:rsidRPr="00216744">
        <w:rPr>
          <w:rFonts w:ascii="Times New Roman" w:hAnsi="Times New Roman" w:cs="Times New Roman"/>
        </w:rPr>
        <w:t xml:space="preserve"> традици</w:t>
      </w:r>
      <w:r>
        <w:rPr>
          <w:rFonts w:ascii="Times New Roman" w:hAnsi="Times New Roman" w:cs="Times New Roman"/>
        </w:rPr>
        <w:t>и</w:t>
      </w:r>
      <w:r w:rsidRPr="00216744">
        <w:rPr>
          <w:rFonts w:ascii="Times New Roman" w:hAnsi="Times New Roman" w:cs="Times New Roman"/>
        </w:rPr>
        <w:t>, обыча</w:t>
      </w:r>
      <w:r>
        <w:rPr>
          <w:rFonts w:ascii="Times New Roman" w:hAnsi="Times New Roman" w:cs="Times New Roman"/>
        </w:rPr>
        <w:t>и</w:t>
      </w:r>
      <w:r w:rsidRPr="00216744">
        <w:rPr>
          <w:rFonts w:ascii="Times New Roman" w:hAnsi="Times New Roman" w:cs="Times New Roman"/>
        </w:rPr>
        <w:t xml:space="preserve"> и обр</w:t>
      </w:r>
      <w:r w:rsidRPr="00216744">
        <w:rPr>
          <w:rFonts w:ascii="Times New Roman" w:hAnsi="Times New Roman" w:cs="Times New Roman"/>
        </w:rPr>
        <w:t>я</w:t>
      </w:r>
      <w:r w:rsidRPr="00216744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ы</w:t>
      </w:r>
      <w:r w:rsidRPr="00216744">
        <w:rPr>
          <w:rFonts w:ascii="Times New Roman" w:hAnsi="Times New Roman" w:cs="Times New Roman"/>
        </w:rPr>
        <w:t xml:space="preserve"> ханты и манси.</w:t>
      </w:r>
    </w:p>
    <w:p w:rsidR="00216744" w:rsidRPr="00216744" w:rsidRDefault="0053592B" w:rsidP="00EA2797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>Изуч</w:t>
      </w:r>
      <w:r>
        <w:rPr>
          <w:rFonts w:ascii="Times New Roman" w:hAnsi="Times New Roman" w:cs="Times New Roman"/>
        </w:rPr>
        <w:t>ить</w:t>
      </w:r>
      <w:r w:rsidRPr="00216744">
        <w:rPr>
          <w:rFonts w:ascii="Times New Roman" w:hAnsi="Times New Roman" w:cs="Times New Roman"/>
        </w:rPr>
        <w:t xml:space="preserve"> рол</w:t>
      </w:r>
      <w:r>
        <w:rPr>
          <w:rFonts w:ascii="Times New Roman" w:hAnsi="Times New Roman" w:cs="Times New Roman"/>
        </w:rPr>
        <w:t>ь</w:t>
      </w:r>
      <w:r w:rsidRPr="00216744">
        <w:rPr>
          <w:rFonts w:ascii="Times New Roman" w:hAnsi="Times New Roman" w:cs="Times New Roman"/>
        </w:rPr>
        <w:t xml:space="preserve"> птиц и животных в жизни </w:t>
      </w:r>
      <w:r>
        <w:rPr>
          <w:rFonts w:ascii="Times New Roman" w:hAnsi="Times New Roman" w:cs="Times New Roman"/>
        </w:rPr>
        <w:t xml:space="preserve">народов </w:t>
      </w:r>
      <w:r w:rsidRPr="00216744">
        <w:rPr>
          <w:rFonts w:ascii="Times New Roman" w:hAnsi="Times New Roman" w:cs="Times New Roman"/>
        </w:rPr>
        <w:t>ханты и манси.</w:t>
      </w:r>
    </w:p>
    <w:p w:rsidR="00216744" w:rsidRPr="00216744" w:rsidRDefault="0053592B" w:rsidP="00EA2797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Поз</w:t>
      </w:r>
      <w:r w:rsidRPr="00216744">
        <w:rPr>
          <w:rFonts w:ascii="Times New Roman" w:hAnsi="Times New Roman" w:cs="Times New Roman"/>
        </w:rPr>
        <w:t>наком</w:t>
      </w:r>
      <w:r>
        <w:rPr>
          <w:rFonts w:ascii="Times New Roman" w:hAnsi="Times New Roman" w:cs="Times New Roman"/>
        </w:rPr>
        <w:t>иться</w:t>
      </w:r>
      <w:r w:rsidRPr="00216744">
        <w:rPr>
          <w:rFonts w:ascii="Times New Roman" w:hAnsi="Times New Roman" w:cs="Times New Roman"/>
        </w:rPr>
        <w:t xml:space="preserve"> с народными праздниками </w:t>
      </w:r>
      <w:r>
        <w:rPr>
          <w:rFonts w:ascii="Times New Roman" w:hAnsi="Times New Roman" w:cs="Times New Roman"/>
        </w:rPr>
        <w:t xml:space="preserve">народов </w:t>
      </w:r>
      <w:r w:rsidRPr="00216744">
        <w:rPr>
          <w:rFonts w:ascii="Times New Roman" w:hAnsi="Times New Roman" w:cs="Times New Roman"/>
        </w:rPr>
        <w:t>ханты и манси.</w:t>
      </w:r>
    </w:p>
    <w:p w:rsidR="00216744" w:rsidRPr="00216744" w:rsidRDefault="00A2730F" w:rsidP="00EA2797">
      <w:pPr>
        <w:numPr>
          <w:ilvl w:val="0"/>
          <w:numId w:val="5"/>
        </w:numPr>
        <w:tabs>
          <w:tab w:val="clear" w:pos="720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>Формирова</w:t>
      </w:r>
      <w:r w:rsidR="0053592B">
        <w:rPr>
          <w:rFonts w:ascii="Times New Roman" w:hAnsi="Times New Roman" w:cs="Times New Roman"/>
        </w:rPr>
        <w:t>ть</w:t>
      </w:r>
      <w:r w:rsidRPr="00216744">
        <w:rPr>
          <w:rFonts w:ascii="Times New Roman" w:hAnsi="Times New Roman" w:cs="Times New Roman"/>
        </w:rPr>
        <w:t xml:space="preserve"> у дошкольников нравстве</w:t>
      </w:r>
      <w:r w:rsidRPr="00216744">
        <w:rPr>
          <w:rFonts w:ascii="Times New Roman" w:hAnsi="Times New Roman" w:cs="Times New Roman"/>
        </w:rPr>
        <w:t>н</w:t>
      </w:r>
      <w:r w:rsidRPr="00216744">
        <w:rPr>
          <w:rFonts w:ascii="Times New Roman" w:hAnsi="Times New Roman" w:cs="Times New Roman"/>
        </w:rPr>
        <w:t>ны</w:t>
      </w:r>
      <w:r w:rsidR="0053592B">
        <w:rPr>
          <w:rFonts w:ascii="Times New Roman" w:hAnsi="Times New Roman" w:cs="Times New Roman"/>
        </w:rPr>
        <w:t>е</w:t>
      </w:r>
      <w:r w:rsidRPr="00216744">
        <w:rPr>
          <w:rFonts w:ascii="Times New Roman" w:hAnsi="Times New Roman" w:cs="Times New Roman"/>
        </w:rPr>
        <w:t xml:space="preserve"> качеств</w:t>
      </w:r>
      <w:r w:rsidR="0053592B">
        <w:rPr>
          <w:rFonts w:ascii="Times New Roman" w:hAnsi="Times New Roman" w:cs="Times New Roman"/>
        </w:rPr>
        <w:t>а</w:t>
      </w:r>
      <w:r w:rsidRPr="00216744">
        <w:rPr>
          <w:rFonts w:ascii="Times New Roman" w:hAnsi="Times New Roman" w:cs="Times New Roman"/>
        </w:rPr>
        <w:t xml:space="preserve"> личности через ознакомление с родным городом, краем.</w:t>
      </w:r>
    </w:p>
    <w:p w:rsidR="00216744" w:rsidRPr="00216744" w:rsidRDefault="0053592B" w:rsidP="00EA2797">
      <w:pPr>
        <w:numPr>
          <w:ilvl w:val="0"/>
          <w:numId w:val="5"/>
        </w:numPr>
        <w:tabs>
          <w:tab w:val="clear" w:pos="720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>Формирова</w:t>
      </w:r>
      <w:r>
        <w:rPr>
          <w:rFonts w:ascii="Times New Roman" w:hAnsi="Times New Roman" w:cs="Times New Roman"/>
        </w:rPr>
        <w:t>ть</w:t>
      </w:r>
      <w:r w:rsidRPr="00216744">
        <w:rPr>
          <w:rFonts w:ascii="Times New Roman" w:hAnsi="Times New Roman" w:cs="Times New Roman"/>
        </w:rPr>
        <w:t xml:space="preserve"> стремлени</w:t>
      </w:r>
      <w:r>
        <w:rPr>
          <w:rFonts w:ascii="Times New Roman" w:hAnsi="Times New Roman" w:cs="Times New Roman"/>
        </w:rPr>
        <w:t>е</w:t>
      </w:r>
      <w:r w:rsidRPr="00216744">
        <w:rPr>
          <w:rFonts w:ascii="Times New Roman" w:hAnsi="Times New Roman" w:cs="Times New Roman"/>
        </w:rPr>
        <w:t xml:space="preserve"> детей активно вступать в познавательное общение.</w:t>
      </w:r>
      <w:r w:rsidR="00216744" w:rsidRPr="00216744">
        <w:rPr>
          <w:rFonts w:ascii="Times New Roman" w:hAnsi="Times New Roman" w:cs="Times New Roman"/>
        </w:rPr>
        <w:t xml:space="preserve"> </w:t>
      </w:r>
    </w:p>
    <w:p w:rsidR="00216744" w:rsidRPr="00216744" w:rsidRDefault="00A2730F" w:rsidP="00EA2797">
      <w:pPr>
        <w:numPr>
          <w:ilvl w:val="0"/>
          <w:numId w:val="5"/>
        </w:numPr>
        <w:tabs>
          <w:tab w:val="clear" w:pos="720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>Формирова</w:t>
      </w:r>
      <w:r w:rsidR="0053592B">
        <w:rPr>
          <w:rFonts w:ascii="Times New Roman" w:hAnsi="Times New Roman" w:cs="Times New Roman"/>
        </w:rPr>
        <w:t>ть</w:t>
      </w:r>
      <w:r w:rsidRPr="00216744">
        <w:rPr>
          <w:rFonts w:ascii="Times New Roman" w:hAnsi="Times New Roman" w:cs="Times New Roman"/>
        </w:rPr>
        <w:t xml:space="preserve"> гражданск</w:t>
      </w:r>
      <w:r w:rsidR="0053592B">
        <w:rPr>
          <w:rFonts w:ascii="Times New Roman" w:hAnsi="Times New Roman" w:cs="Times New Roman"/>
        </w:rPr>
        <w:t>ую</w:t>
      </w:r>
      <w:r w:rsidRPr="00216744">
        <w:rPr>
          <w:rFonts w:ascii="Times New Roman" w:hAnsi="Times New Roman" w:cs="Times New Roman"/>
        </w:rPr>
        <w:t xml:space="preserve"> позици</w:t>
      </w:r>
      <w:r w:rsidR="0053592B">
        <w:rPr>
          <w:rFonts w:ascii="Times New Roman" w:hAnsi="Times New Roman" w:cs="Times New Roman"/>
        </w:rPr>
        <w:t>ю</w:t>
      </w:r>
      <w:r w:rsidRPr="00216744">
        <w:rPr>
          <w:rFonts w:ascii="Times New Roman" w:hAnsi="Times New Roman" w:cs="Times New Roman"/>
        </w:rPr>
        <w:t xml:space="preserve"> и па</w:t>
      </w:r>
      <w:r w:rsidRPr="00216744">
        <w:rPr>
          <w:rFonts w:ascii="Times New Roman" w:hAnsi="Times New Roman" w:cs="Times New Roman"/>
        </w:rPr>
        <w:t>т</w:t>
      </w:r>
      <w:r w:rsidRPr="00216744">
        <w:rPr>
          <w:rFonts w:ascii="Times New Roman" w:hAnsi="Times New Roman" w:cs="Times New Roman"/>
        </w:rPr>
        <w:t>риотически</w:t>
      </w:r>
      <w:r w:rsidR="0053592B">
        <w:rPr>
          <w:rFonts w:ascii="Times New Roman" w:hAnsi="Times New Roman" w:cs="Times New Roman"/>
        </w:rPr>
        <w:t>е</w:t>
      </w:r>
      <w:r w:rsidRPr="00216744">
        <w:rPr>
          <w:rFonts w:ascii="Times New Roman" w:hAnsi="Times New Roman" w:cs="Times New Roman"/>
        </w:rPr>
        <w:t xml:space="preserve"> чувств</w:t>
      </w:r>
      <w:r w:rsidR="0053592B">
        <w:rPr>
          <w:rFonts w:ascii="Times New Roman" w:hAnsi="Times New Roman" w:cs="Times New Roman"/>
        </w:rPr>
        <w:t>а</w:t>
      </w:r>
      <w:r w:rsidRPr="00216744">
        <w:rPr>
          <w:rFonts w:ascii="Times New Roman" w:hAnsi="Times New Roman" w:cs="Times New Roman"/>
        </w:rPr>
        <w:t xml:space="preserve"> к прошлому, насто</w:t>
      </w:r>
      <w:r w:rsidRPr="00216744">
        <w:rPr>
          <w:rFonts w:ascii="Times New Roman" w:hAnsi="Times New Roman" w:cs="Times New Roman"/>
        </w:rPr>
        <w:t>я</w:t>
      </w:r>
      <w:r w:rsidRPr="00216744">
        <w:rPr>
          <w:rFonts w:ascii="Times New Roman" w:hAnsi="Times New Roman" w:cs="Times New Roman"/>
        </w:rPr>
        <w:t>щему и будущему родного края, чувства гордости за свою малую Родину.</w:t>
      </w:r>
    </w:p>
    <w:p w:rsidR="00216744" w:rsidRPr="00216744" w:rsidRDefault="0053592B" w:rsidP="00EA2797">
      <w:pPr>
        <w:numPr>
          <w:ilvl w:val="0"/>
          <w:numId w:val="5"/>
        </w:numPr>
        <w:tabs>
          <w:tab w:val="clear" w:pos="720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>Формирова</w:t>
      </w:r>
      <w:r>
        <w:rPr>
          <w:rFonts w:ascii="Times New Roman" w:hAnsi="Times New Roman" w:cs="Times New Roman"/>
        </w:rPr>
        <w:t>ть</w:t>
      </w:r>
      <w:r w:rsidRPr="00216744">
        <w:rPr>
          <w:rFonts w:ascii="Times New Roman" w:hAnsi="Times New Roman" w:cs="Times New Roman"/>
        </w:rPr>
        <w:t xml:space="preserve"> основ</w:t>
      </w:r>
      <w:r>
        <w:rPr>
          <w:rFonts w:ascii="Times New Roman" w:hAnsi="Times New Roman" w:cs="Times New Roman"/>
        </w:rPr>
        <w:t>ы</w:t>
      </w:r>
      <w:r w:rsidRPr="00216744">
        <w:rPr>
          <w:rFonts w:ascii="Times New Roman" w:hAnsi="Times New Roman" w:cs="Times New Roman"/>
        </w:rPr>
        <w:t xml:space="preserve"> экологической кул</w:t>
      </w:r>
      <w:r w:rsidRPr="00216744">
        <w:rPr>
          <w:rFonts w:ascii="Times New Roman" w:hAnsi="Times New Roman" w:cs="Times New Roman"/>
        </w:rPr>
        <w:t>ь</w:t>
      </w:r>
      <w:r w:rsidRPr="00216744">
        <w:rPr>
          <w:rFonts w:ascii="Times New Roman" w:hAnsi="Times New Roman" w:cs="Times New Roman"/>
        </w:rPr>
        <w:t xml:space="preserve">туры </w:t>
      </w:r>
      <w:r>
        <w:rPr>
          <w:rFonts w:ascii="Times New Roman" w:hAnsi="Times New Roman" w:cs="Times New Roman"/>
        </w:rPr>
        <w:t>(</w:t>
      </w:r>
      <w:r w:rsidRPr="00216744">
        <w:rPr>
          <w:rFonts w:ascii="Times New Roman" w:hAnsi="Times New Roman" w:cs="Times New Roman"/>
        </w:rPr>
        <w:t>осознанно- правильного отношения к природе родного края, отражение впечатл</w:t>
      </w:r>
      <w:r w:rsidRPr="00216744">
        <w:rPr>
          <w:rFonts w:ascii="Times New Roman" w:hAnsi="Times New Roman" w:cs="Times New Roman"/>
        </w:rPr>
        <w:t>е</w:t>
      </w:r>
      <w:r w:rsidRPr="00216744">
        <w:rPr>
          <w:rFonts w:ascii="Times New Roman" w:hAnsi="Times New Roman" w:cs="Times New Roman"/>
        </w:rPr>
        <w:t>ний о природе р</w:t>
      </w:r>
      <w:r>
        <w:rPr>
          <w:rFonts w:ascii="Times New Roman" w:hAnsi="Times New Roman" w:cs="Times New Roman"/>
        </w:rPr>
        <w:t xml:space="preserve">одного края, о коренных </w:t>
      </w:r>
      <w:r>
        <w:rPr>
          <w:rFonts w:ascii="Times New Roman" w:hAnsi="Times New Roman" w:cs="Times New Roman"/>
        </w:rPr>
        <w:lastRenderedPageBreak/>
        <w:t>жителях</w:t>
      </w:r>
      <w:r w:rsidRPr="00216744">
        <w:rPr>
          <w:rFonts w:ascii="Times New Roman" w:hAnsi="Times New Roman" w:cs="Times New Roman"/>
        </w:rPr>
        <w:t xml:space="preserve"> Севера в разных формах  игровой и художественной деятельности</w:t>
      </w:r>
      <w:r>
        <w:rPr>
          <w:rFonts w:ascii="Times New Roman" w:hAnsi="Times New Roman" w:cs="Times New Roman"/>
        </w:rPr>
        <w:t>)</w:t>
      </w:r>
      <w:r w:rsidRPr="00216744">
        <w:rPr>
          <w:rFonts w:ascii="Times New Roman" w:hAnsi="Times New Roman" w:cs="Times New Roman"/>
        </w:rPr>
        <w:t>.</w:t>
      </w:r>
    </w:p>
    <w:p w:rsidR="00216744" w:rsidRPr="00216744" w:rsidRDefault="0053592B" w:rsidP="00EA2797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>Способствовать расширению и углублению представлений детей о родном крае, быте, жизни народов ханты.</w:t>
      </w:r>
    </w:p>
    <w:p w:rsidR="00216744" w:rsidRPr="00216744" w:rsidRDefault="0053592B" w:rsidP="00EA2797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>Расшир</w:t>
      </w:r>
      <w:r w:rsidR="00FF656B">
        <w:rPr>
          <w:rFonts w:ascii="Times New Roman" w:hAnsi="Times New Roman" w:cs="Times New Roman"/>
        </w:rPr>
        <w:t>ить</w:t>
      </w:r>
      <w:r w:rsidRPr="00216744">
        <w:rPr>
          <w:rFonts w:ascii="Times New Roman" w:hAnsi="Times New Roman" w:cs="Times New Roman"/>
        </w:rPr>
        <w:t xml:space="preserve"> представлени</w:t>
      </w:r>
      <w:r w:rsidR="00FF656B">
        <w:rPr>
          <w:rFonts w:ascii="Times New Roman" w:hAnsi="Times New Roman" w:cs="Times New Roman"/>
        </w:rPr>
        <w:t>е</w:t>
      </w:r>
      <w:r w:rsidRPr="00216744">
        <w:rPr>
          <w:rFonts w:ascii="Times New Roman" w:hAnsi="Times New Roman" w:cs="Times New Roman"/>
        </w:rPr>
        <w:t xml:space="preserve"> детей об ист</w:t>
      </w:r>
      <w:r w:rsidRPr="00216744">
        <w:rPr>
          <w:rFonts w:ascii="Times New Roman" w:hAnsi="Times New Roman" w:cs="Times New Roman"/>
        </w:rPr>
        <w:t>о</w:t>
      </w:r>
      <w:r w:rsidRPr="00216744">
        <w:rPr>
          <w:rFonts w:ascii="Times New Roman" w:hAnsi="Times New Roman" w:cs="Times New Roman"/>
        </w:rPr>
        <w:t>рии, культуре, профессиях, людях, соц</w:t>
      </w:r>
      <w:r w:rsidRPr="00216744">
        <w:rPr>
          <w:rFonts w:ascii="Times New Roman" w:hAnsi="Times New Roman" w:cs="Times New Roman"/>
        </w:rPr>
        <w:t>и</w:t>
      </w:r>
      <w:r w:rsidRPr="00216744">
        <w:rPr>
          <w:rFonts w:ascii="Times New Roman" w:hAnsi="Times New Roman" w:cs="Times New Roman"/>
        </w:rPr>
        <w:t>ально-экономической значимости родного города, края.</w:t>
      </w:r>
    </w:p>
    <w:p w:rsidR="00216744" w:rsidRPr="00216744" w:rsidRDefault="0053592B" w:rsidP="00EA2797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>Воспита</w:t>
      </w:r>
      <w:r w:rsidR="00FF656B">
        <w:rPr>
          <w:rFonts w:ascii="Times New Roman" w:hAnsi="Times New Roman" w:cs="Times New Roman"/>
        </w:rPr>
        <w:t>ть</w:t>
      </w:r>
      <w:r w:rsidRPr="00216744">
        <w:rPr>
          <w:rFonts w:ascii="Times New Roman" w:hAnsi="Times New Roman" w:cs="Times New Roman"/>
        </w:rPr>
        <w:t xml:space="preserve"> уважени</w:t>
      </w:r>
      <w:r w:rsidR="00FF656B">
        <w:rPr>
          <w:rFonts w:ascii="Times New Roman" w:hAnsi="Times New Roman" w:cs="Times New Roman"/>
        </w:rPr>
        <w:t>е</w:t>
      </w:r>
      <w:r w:rsidRPr="00216744">
        <w:rPr>
          <w:rFonts w:ascii="Times New Roman" w:hAnsi="Times New Roman" w:cs="Times New Roman"/>
        </w:rPr>
        <w:t xml:space="preserve"> к традиционным це</w:t>
      </w:r>
      <w:r w:rsidRPr="00216744">
        <w:rPr>
          <w:rFonts w:ascii="Times New Roman" w:hAnsi="Times New Roman" w:cs="Times New Roman"/>
        </w:rPr>
        <w:t>н</w:t>
      </w:r>
      <w:r w:rsidRPr="00216744">
        <w:rPr>
          <w:rFonts w:ascii="Times New Roman" w:hAnsi="Times New Roman" w:cs="Times New Roman"/>
        </w:rPr>
        <w:t>ностям народов Севера.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  <w:b/>
        </w:rPr>
        <w:t>Тип проекта</w:t>
      </w:r>
      <w:r w:rsidRPr="00216744">
        <w:rPr>
          <w:rFonts w:ascii="Times New Roman" w:hAnsi="Times New Roman" w:cs="Times New Roman"/>
        </w:rPr>
        <w:t>: групповой, долгосрочный.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  <w:b/>
        </w:rPr>
        <w:t>Форма организации</w:t>
      </w:r>
      <w:r w:rsidRPr="00216744">
        <w:rPr>
          <w:rFonts w:ascii="Times New Roman" w:hAnsi="Times New Roman" w:cs="Times New Roman"/>
        </w:rPr>
        <w:t>: экскурсии, бес</w:t>
      </w:r>
      <w:r w:rsidRPr="00216744">
        <w:rPr>
          <w:rFonts w:ascii="Times New Roman" w:hAnsi="Times New Roman" w:cs="Times New Roman"/>
        </w:rPr>
        <w:t>е</w:t>
      </w:r>
      <w:r w:rsidRPr="00216744">
        <w:rPr>
          <w:rFonts w:ascii="Times New Roman" w:hAnsi="Times New Roman" w:cs="Times New Roman"/>
        </w:rPr>
        <w:t>ды, игры,  проведение мастер – классов, худ</w:t>
      </w:r>
      <w:r w:rsidRPr="00216744">
        <w:rPr>
          <w:rFonts w:ascii="Times New Roman" w:hAnsi="Times New Roman" w:cs="Times New Roman"/>
        </w:rPr>
        <w:t>о</w:t>
      </w:r>
      <w:r w:rsidRPr="00216744">
        <w:rPr>
          <w:rFonts w:ascii="Times New Roman" w:hAnsi="Times New Roman" w:cs="Times New Roman"/>
        </w:rPr>
        <w:t>жественно-творческая деятельность.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  <w:b/>
        </w:rPr>
        <w:t xml:space="preserve">Состав проекта: </w:t>
      </w:r>
      <w:r w:rsidRPr="00216744">
        <w:rPr>
          <w:rFonts w:ascii="Times New Roman" w:hAnsi="Times New Roman" w:cs="Times New Roman"/>
        </w:rPr>
        <w:t>методист музейно-выставочного комплекса,</w:t>
      </w:r>
      <w:r w:rsidRPr="00216744">
        <w:rPr>
          <w:rFonts w:ascii="Times New Roman" w:hAnsi="Times New Roman" w:cs="Times New Roman"/>
          <w:b/>
        </w:rPr>
        <w:t xml:space="preserve"> </w:t>
      </w:r>
      <w:r w:rsidRPr="00216744">
        <w:rPr>
          <w:rFonts w:ascii="Times New Roman" w:hAnsi="Times New Roman" w:cs="Times New Roman"/>
        </w:rPr>
        <w:t>воспитатели,  восп</w:t>
      </w:r>
      <w:r w:rsidRPr="00216744">
        <w:rPr>
          <w:rFonts w:ascii="Times New Roman" w:hAnsi="Times New Roman" w:cs="Times New Roman"/>
        </w:rPr>
        <w:t>и</w:t>
      </w:r>
      <w:r w:rsidRPr="00216744">
        <w:rPr>
          <w:rFonts w:ascii="Times New Roman" w:hAnsi="Times New Roman" w:cs="Times New Roman"/>
        </w:rPr>
        <w:t>танники подготовительной группы, родители.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  <w:b/>
        </w:rPr>
        <w:t>Предполагаемый результат проекта</w:t>
      </w:r>
      <w:r w:rsidRPr="00216744">
        <w:rPr>
          <w:rFonts w:ascii="Times New Roman" w:hAnsi="Times New Roman" w:cs="Times New Roman"/>
        </w:rPr>
        <w:t xml:space="preserve">: </w:t>
      </w:r>
    </w:p>
    <w:p w:rsidR="00216744" w:rsidRPr="00216744" w:rsidRDefault="00216744" w:rsidP="00EA2797">
      <w:pPr>
        <w:pStyle w:val="ac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>Расширение знаний у детей о промысле, быте, традициях,  одежде   коренных  жит</w:t>
      </w:r>
      <w:r w:rsidRPr="00216744">
        <w:rPr>
          <w:rFonts w:ascii="Times New Roman" w:hAnsi="Times New Roman" w:cs="Times New Roman"/>
        </w:rPr>
        <w:t>е</w:t>
      </w:r>
      <w:r w:rsidRPr="00216744">
        <w:rPr>
          <w:rFonts w:ascii="Times New Roman" w:hAnsi="Times New Roman" w:cs="Times New Roman"/>
        </w:rPr>
        <w:t xml:space="preserve">лях севера. </w:t>
      </w:r>
    </w:p>
    <w:p w:rsidR="00216744" w:rsidRPr="00216744" w:rsidRDefault="00216744" w:rsidP="00EA2797">
      <w:pPr>
        <w:pStyle w:val="ac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>Формирование у детей интереса и уважения к национальной культуре.</w:t>
      </w:r>
    </w:p>
    <w:p w:rsidR="00216744" w:rsidRPr="00216744" w:rsidRDefault="00216744" w:rsidP="00EA2797">
      <w:pPr>
        <w:pStyle w:val="ac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>Оформление фотовыставки «Музейный к</w:t>
      </w:r>
      <w:r w:rsidRPr="00216744">
        <w:rPr>
          <w:rFonts w:ascii="Times New Roman" w:hAnsi="Times New Roman" w:cs="Times New Roman"/>
        </w:rPr>
        <w:t>а</w:t>
      </w:r>
      <w:r w:rsidRPr="00216744">
        <w:rPr>
          <w:rFonts w:ascii="Times New Roman" w:hAnsi="Times New Roman" w:cs="Times New Roman"/>
        </w:rPr>
        <w:t>лейдоскоп».</w:t>
      </w:r>
    </w:p>
    <w:p w:rsidR="00216744" w:rsidRPr="00216744" w:rsidRDefault="00216744" w:rsidP="00EA2797">
      <w:pPr>
        <w:pStyle w:val="ac"/>
        <w:numPr>
          <w:ilvl w:val="0"/>
          <w:numId w:val="6"/>
        </w:numPr>
        <w:tabs>
          <w:tab w:val="left" w:pos="3471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>Проведение системной работы по прио</w:t>
      </w:r>
      <w:r w:rsidRPr="00216744">
        <w:rPr>
          <w:rFonts w:ascii="Times New Roman" w:hAnsi="Times New Roman" w:cs="Times New Roman"/>
        </w:rPr>
        <w:t>б</w:t>
      </w:r>
      <w:r w:rsidRPr="00216744">
        <w:rPr>
          <w:rFonts w:ascii="Times New Roman" w:hAnsi="Times New Roman" w:cs="Times New Roman"/>
        </w:rPr>
        <w:t>щению детей к музейной культуре.</w:t>
      </w:r>
    </w:p>
    <w:p w:rsidR="00216744" w:rsidRPr="00216744" w:rsidRDefault="001C2633" w:rsidP="00EA2797">
      <w:pPr>
        <w:pStyle w:val="ac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Формировать у</w:t>
      </w:r>
      <w:r w:rsidR="00216744" w:rsidRPr="00216744">
        <w:rPr>
          <w:rFonts w:ascii="Times New Roman" w:hAnsi="Times New Roman" w:cs="Times New Roman"/>
        </w:rPr>
        <w:t>мение детей играть в п</w:t>
      </w:r>
      <w:r w:rsidR="00216744" w:rsidRPr="00216744">
        <w:rPr>
          <w:rFonts w:ascii="Times New Roman" w:hAnsi="Times New Roman" w:cs="Times New Roman"/>
        </w:rPr>
        <w:t>о</w:t>
      </w:r>
      <w:r w:rsidR="00216744" w:rsidRPr="00216744">
        <w:rPr>
          <w:rFonts w:ascii="Times New Roman" w:hAnsi="Times New Roman" w:cs="Times New Roman"/>
        </w:rPr>
        <w:t>движные игры народов ханты и манси.</w:t>
      </w:r>
    </w:p>
    <w:p w:rsidR="00216744" w:rsidRPr="00216744" w:rsidRDefault="00216744" w:rsidP="00EA2797">
      <w:pPr>
        <w:pStyle w:val="ac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>Формирование интереса к родному городу и краю, к народному творчеству.</w:t>
      </w:r>
    </w:p>
    <w:p w:rsidR="00216744" w:rsidRPr="00216744" w:rsidRDefault="00216744" w:rsidP="00EA2797">
      <w:pPr>
        <w:pStyle w:val="ac"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216744">
        <w:rPr>
          <w:rFonts w:ascii="Times New Roman" w:hAnsi="Times New Roman" w:cs="Times New Roman"/>
        </w:rPr>
        <w:t>Расширение знаний о разнообразии живо</w:t>
      </w:r>
      <w:r w:rsidRPr="00216744">
        <w:rPr>
          <w:rFonts w:ascii="Times New Roman" w:hAnsi="Times New Roman" w:cs="Times New Roman"/>
        </w:rPr>
        <w:t>т</w:t>
      </w:r>
      <w:r w:rsidRPr="00216744">
        <w:rPr>
          <w:rFonts w:ascii="Times New Roman" w:hAnsi="Times New Roman" w:cs="Times New Roman"/>
        </w:rPr>
        <w:t>ных и птиц нашего края.</w:t>
      </w:r>
      <w:r w:rsidRPr="00216744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216744" w:rsidRPr="00216744" w:rsidRDefault="00216744" w:rsidP="00EA2797">
      <w:pPr>
        <w:pStyle w:val="ac"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216744">
        <w:rPr>
          <w:rFonts w:ascii="Times New Roman" w:eastAsia="Times New Roman" w:hAnsi="Times New Roman" w:cs="Times New Roman"/>
          <w:color w:val="000000"/>
        </w:rPr>
        <w:t>Расширение  потребности в самостоятел</w:t>
      </w:r>
      <w:r w:rsidRPr="00216744">
        <w:rPr>
          <w:rFonts w:ascii="Times New Roman" w:eastAsia="Times New Roman" w:hAnsi="Times New Roman" w:cs="Times New Roman"/>
          <w:color w:val="000000"/>
        </w:rPr>
        <w:t>ь</w:t>
      </w:r>
      <w:r w:rsidRPr="00216744">
        <w:rPr>
          <w:rFonts w:ascii="Times New Roman" w:eastAsia="Times New Roman" w:hAnsi="Times New Roman" w:cs="Times New Roman"/>
          <w:color w:val="000000"/>
        </w:rPr>
        <w:t>ном освоении окружающего мира путём изучения культурного наследия разных эпох и народов.</w:t>
      </w:r>
    </w:p>
    <w:p w:rsidR="00216744" w:rsidRPr="00216744" w:rsidRDefault="00EB1CC9" w:rsidP="0021674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Перспектива</w:t>
      </w:r>
      <w:r w:rsidR="00216744" w:rsidRPr="00216744">
        <w:rPr>
          <w:rFonts w:ascii="Times New Roman" w:hAnsi="Times New Roman" w:cs="Times New Roman"/>
          <w:b/>
        </w:rPr>
        <w:t xml:space="preserve"> проекта: </w:t>
      </w:r>
      <w:r w:rsidR="00216744" w:rsidRPr="00216744">
        <w:rPr>
          <w:rFonts w:ascii="Times New Roman" w:hAnsi="Times New Roman" w:cs="Times New Roman"/>
        </w:rPr>
        <w:t>продолжать зн</w:t>
      </w:r>
      <w:r w:rsidR="00216744" w:rsidRPr="00216744">
        <w:rPr>
          <w:rFonts w:ascii="Times New Roman" w:hAnsi="Times New Roman" w:cs="Times New Roman"/>
        </w:rPr>
        <w:t>а</w:t>
      </w:r>
      <w:r w:rsidR="00216744" w:rsidRPr="00216744">
        <w:rPr>
          <w:rFonts w:ascii="Times New Roman" w:hAnsi="Times New Roman" w:cs="Times New Roman"/>
        </w:rPr>
        <w:t>комить с традициями, обычаями, культурой коренного населения; воспитывать у детей и</w:t>
      </w:r>
      <w:r w:rsidR="00216744" w:rsidRPr="00216744">
        <w:rPr>
          <w:rFonts w:ascii="Times New Roman" w:hAnsi="Times New Roman" w:cs="Times New Roman"/>
        </w:rPr>
        <w:t>н</w:t>
      </w:r>
      <w:r w:rsidR="00216744" w:rsidRPr="00216744">
        <w:rPr>
          <w:rFonts w:ascii="Times New Roman" w:hAnsi="Times New Roman" w:cs="Times New Roman"/>
        </w:rPr>
        <w:t>терес к природе родного края.</w:t>
      </w:r>
    </w:p>
    <w:p w:rsidR="00216744" w:rsidRDefault="00216744" w:rsidP="00216744">
      <w:pPr>
        <w:tabs>
          <w:tab w:val="left" w:pos="18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 xml:space="preserve">Календарный план реализации </w:t>
      </w:r>
    </w:p>
    <w:p w:rsidR="00216744" w:rsidRDefault="00216744" w:rsidP="00216744">
      <w:pPr>
        <w:tabs>
          <w:tab w:val="left" w:pos="18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проекта</w:t>
      </w:r>
    </w:p>
    <w:p w:rsidR="00216744" w:rsidRP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Сентябрь:</w:t>
      </w:r>
    </w:p>
    <w:p w:rsidR="00216744" w:rsidRP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  <w:b/>
        </w:rPr>
        <w:t>1-я встреча:</w:t>
      </w:r>
    </w:p>
    <w:p w:rsidR="00216744" w:rsidRP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 xml:space="preserve">Краткая обзорная экскурсия-знакомство с музеем. </w:t>
      </w:r>
      <w:r w:rsidR="00EB1CC9">
        <w:rPr>
          <w:rFonts w:ascii="Times New Roman" w:hAnsi="Times New Roman" w:cs="Times New Roman"/>
        </w:rPr>
        <w:t>С целью з</w:t>
      </w:r>
      <w:r w:rsidRPr="00216744">
        <w:rPr>
          <w:rFonts w:ascii="Times New Roman" w:hAnsi="Times New Roman" w:cs="Times New Roman"/>
        </w:rPr>
        <w:t>наком</w:t>
      </w:r>
      <w:r w:rsidR="00EB1CC9">
        <w:rPr>
          <w:rFonts w:ascii="Times New Roman" w:hAnsi="Times New Roman" w:cs="Times New Roman"/>
        </w:rPr>
        <w:t>ства</w:t>
      </w:r>
      <w:r w:rsidRPr="00216744">
        <w:rPr>
          <w:rFonts w:ascii="Times New Roman" w:hAnsi="Times New Roman" w:cs="Times New Roman"/>
        </w:rPr>
        <w:t xml:space="preserve"> ребят с такими словами и их значением</w:t>
      </w:r>
      <w:r w:rsidR="00EB1CC9">
        <w:rPr>
          <w:rFonts w:ascii="Times New Roman" w:hAnsi="Times New Roman" w:cs="Times New Roman"/>
        </w:rPr>
        <w:t>,</w:t>
      </w:r>
      <w:r w:rsidRPr="00216744">
        <w:rPr>
          <w:rFonts w:ascii="Times New Roman" w:hAnsi="Times New Roman" w:cs="Times New Roman"/>
        </w:rPr>
        <w:t xml:space="preserve"> как музей, экскурс</w:t>
      </w:r>
      <w:r w:rsidRPr="00216744">
        <w:rPr>
          <w:rFonts w:ascii="Times New Roman" w:hAnsi="Times New Roman" w:cs="Times New Roman"/>
        </w:rPr>
        <w:t>о</w:t>
      </w:r>
      <w:r w:rsidRPr="00216744">
        <w:rPr>
          <w:rFonts w:ascii="Times New Roman" w:hAnsi="Times New Roman" w:cs="Times New Roman"/>
        </w:rPr>
        <w:t>вод, смотритель, экспозиция, этикетаж. Беседа ведётся с помощью перчаточной куклы «</w:t>
      </w:r>
      <w:proofErr w:type="spellStart"/>
      <w:r w:rsidRPr="00216744">
        <w:rPr>
          <w:rFonts w:ascii="Times New Roman" w:hAnsi="Times New Roman" w:cs="Times New Roman"/>
        </w:rPr>
        <w:t>М</w:t>
      </w:r>
      <w:r w:rsidRPr="00216744">
        <w:rPr>
          <w:rFonts w:ascii="Times New Roman" w:hAnsi="Times New Roman" w:cs="Times New Roman"/>
        </w:rPr>
        <w:t>у</w:t>
      </w:r>
      <w:r w:rsidRPr="00216744">
        <w:rPr>
          <w:rFonts w:ascii="Times New Roman" w:hAnsi="Times New Roman" w:cs="Times New Roman"/>
        </w:rPr>
        <w:t>зейчик</w:t>
      </w:r>
      <w:proofErr w:type="spellEnd"/>
      <w:r w:rsidRPr="00216744">
        <w:rPr>
          <w:rFonts w:ascii="Times New Roman" w:hAnsi="Times New Roman" w:cs="Times New Roman"/>
        </w:rPr>
        <w:t>».</w:t>
      </w:r>
    </w:p>
    <w:p w:rsidR="00216744" w:rsidRP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  <w:b/>
        </w:rPr>
        <w:t xml:space="preserve">Интерактивная игра «Создаём свой музей». </w:t>
      </w:r>
      <w:r w:rsidRPr="00216744">
        <w:rPr>
          <w:rFonts w:ascii="Times New Roman" w:hAnsi="Times New Roman" w:cs="Times New Roman"/>
        </w:rPr>
        <w:t>Проводится в выставочной зоне. Группа делится на 2 команды. Игра проводи</w:t>
      </w:r>
      <w:r w:rsidRPr="00216744">
        <w:rPr>
          <w:rFonts w:ascii="Times New Roman" w:hAnsi="Times New Roman" w:cs="Times New Roman"/>
        </w:rPr>
        <w:t>т</w:t>
      </w:r>
      <w:r w:rsidRPr="00216744">
        <w:rPr>
          <w:rFonts w:ascii="Times New Roman" w:hAnsi="Times New Roman" w:cs="Times New Roman"/>
        </w:rPr>
        <w:lastRenderedPageBreak/>
        <w:t>ся по типу эстафеты. Каждой команде перед стартом выдаются картинки   с изображением как музейных предметов, так и не музейных. Чья команда быстрее создаст музей, распол</w:t>
      </w:r>
      <w:r w:rsidRPr="00216744">
        <w:rPr>
          <w:rFonts w:ascii="Times New Roman" w:hAnsi="Times New Roman" w:cs="Times New Roman"/>
        </w:rPr>
        <w:t>о</w:t>
      </w:r>
      <w:r w:rsidRPr="00216744">
        <w:rPr>
          <w:rFonts w:ascii="Times New Roman" w:hAnsi="Times New Roman" w:cs="Times New Roman"/>
        </w:rPr>
        <w:t>жив в нём верные картинки, та команда счит</w:t>
      </w:r>
      <w:r w:rsidRPr="00216744">
        <w:rPr>
          <w:rFonts w:ascii="Times New Roman" w:hAnsi="Times New Roman" w:cs="Times New Roman"/>
        </w:rPr>
        <w:t>а</w:t>
      </w:r>
      <w:r w:rsidRPr="00216744">
        <w:rPr>
          <w:rFonts w:ascii="Times New Roman" w:hAnsi="Times New Roman" w:cs="Times New Roman"/>
        </w:rPr>
        <w:t>ется победившей.</w:t>
      </w:r>
    </w:p>
    <w:p w:rsidR="00216744" w:rsidRP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2-я встреча:</w:t>
      </w:r>
    </w:p>
    <w:p w:rsidR="00216744" w:rsidRP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>На базе ДОУ продолжа</w:t>
      </w:r>
      <w:r w:rsidR="00EB1CC9">
        <w:rPr>
          <w:rFonts w:ascii="Times New Roman" w:hAnsi="Times New Roman" w:cs="Times New Roman"/>
        </w:rPr>
        <w:t>ем</w:t>
      </w:r>
      <w:r w:rsidRPr="00216744">
        <w:rPr>
          <w:rFonts w:ascii="Times New Roman" w:hAnsi="Times New Roman" w:cs="Times New Roman"/>
        </w:rPr>
        <w:t xml:space="preserve"> знакомить д</w:t>
      </w:r>
      <w:r w:rsidRPr="00216744">
        <w:rPr>
          <w:rFonts w:ascii="Times New Roman" w:hAnsi="Times New Roman" w:cs="Times New Roman"/>
        </w:rPr>
        <w:t>е</w:t>
      </w:r>
      <w:r w:rsidRPr="00216744">
        <w:rPr>
          <w:rFonts w:ascii="Times New Roman" w:hAnsi="Times New Roman" w:cs="Times New Roman"/>
        </w:rPr>
        <w:t>тей с такими словами</w:t>
      </w:r>
      <w:r w:rsidR="00EB1CC9">
        <w:rPr>
          <w:rFonts w:ascii="Times New Roman" w:hAnsi="Times New Roman" w:cs="Times New Roman"/>
        </w:rPr>
        <w:t>,</w:t>
      </w:r>
      <w:r w:rsidRPr="00216744">
        <w:rPr>
          <w:rFonts w:ascii="Times New Roman" w:hAnsi="Times New Roman" w:cs="Times New Roman"/>
        </w:rPr>
        <w:t xml:space="preserve"> как экспонаты, верн</w:t>
      </w:r>
      <w:r w:rsidRPr="00216744">
        <w:rPr>
          <w:rFonts w:ascii="Times New Roman" w:hAnsi="Times New Roman" w:cs="Times New Roman"/>
        </w:rPr>
        <w:t>и</w:t>
      </w:r>
      <w:r w:rsidRPr="00216744">
        <w:rPr>
          <w:rFonts w:ascii="Times New Roman" w:hAnsi="Times New Roman" w:cs="Times New Roman"/>
        </w:rPr>
        <w:t>саж, коллекция, фонды, запасники и другие с помощью перчаточной куклы «</w:t>
      </w:r>
      <w:proofErr w:type="spellStart"/>
      <w:r w:rsidRPr="00216744">
        <w:rPr>
          <w:rFonts w:ascii="Times New Roman" w:hAnsi="Times New Roman" w:cs="Times New Roman"/>
        </w:rPr>
        <w:t>Музейчик</w:t>
      </w:r>
      <w:proofErr w:type="spellEnd"/>
      <w:r w:rsidRPr="00216744">
        <w:rPr>
          <w:rFonts w:ascii="Times New Roman" w:hAnsi="Times New Roman" w:cs="Times New Roman"/>
        </w:rPr>
        <w:t>». Для наглядности используются фотоизображ</w:t>
      </w:r>
      <w:r w:rsidRPr="00216744">
        <w:rPr>
          <w:rFonts w:ascii="Times New Roman" w:hAnsi="Times New Roman" w:cs="Times New Roman"/>
        </w:rPr>
        <w:t>е</w:t>
      </w:r>
      <w:r w:rsidRPr="00216744">
        <w:rPr>
          <w:rFonts w:ascii="Times New Roman" w:hAnsi="Times New Roman" w:cs="Times New Roman"/>
        </w:rPr>
        <w:t>ния вышеперечисленных слов, которые посл</w:t>
      </w:r>
      <w:r w:rsidRPr="00216744">
        <w:rPr>
          <w:rFonts w:ascii="Times New Roman" w:hAnsi="Times New Roman" w:cs="Times New Roman"/>
        </w:rPr>
        <w:t>е</w:t>
      </w:r>
      <w:r w:rsidRPr="00216744">
        <w:rPr>
          <w:rFonts w:ascii="Times New Roman" w:hAnsi="Times New Roman" w:cs="Times New Roman"/>
        </w:rPr>
        <w:t>довательно располагаются на изображении интерьера музея.</w:t>
      </w:r>
    </w:p>
    <w:p w:rsidR="00216744" w:rsidRP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  <w:b/>
        </w:rPr>
        <w:t>Мастер – класс «Волшебная лад</w:t>
      </w:r>
      <w:r w:rsidRPr="00216744">
        <w:rPr>
          <w:rFonts w:ascii="Times New Roman" w:hAnsi="Times New Roman" w:cs="Times New Roman"/>
          <w:b/>
        </w:rPr>
        <w:t>о</w:t>
      </w:r>
      <w:r w:rsidRPr="00216744">
        <w:rPr>
          <w:rFonts w:ascii="Times New Roman" w:hAnsi="Times New Roman" w:cs="Times New Roman"/>
          <w:b/>
        </w:rPr>
        <w:t xml:space="preserve">шка». </w:t>
      </w:r>
      <w:r w:rsidRPr="00216744">
        <w:rPr>
          <w:rFonts w:ascii="Times New Roman" w:hAnsi="Times New Roman" w:cs="Times New Roman"/>
        </w:rPr>
        <w:t>Каждый ребёнок обводит свою ладонь. Затем, используя цветные карандаши и флом</w:t>
      </w:r>
      <w:r w:rsidRPr="00216744">
        <w:rPr>
          <w:rFonts w:ascii="Times New Roman" w:hAnsi="Times New Roman" w:cs="Times New Roman"/>
        </w:rPr>
        <w:t>а</w:t>
      </w:r>
      <w:r w:rsidRPr="00216744">
        <w:rPr>
          <w:rFonts w:ascii="Times New Roman" w:hAnsi="Times New Roman" w:cs="Times New Roman"/>
        </w:rPr>
        <w:t xml:space="preserve">стеры, добавляя детали, из контура </w:t>
      </w:r>
      <w:r w:rsidR="00EB1CC9">
        <w:rPr>
          <w:rFonts w:ascii="Times New Roman" w:hAnsi="Times New Roman" w:cs="Times New Roman"/>
        </w:rPr>
        <w:t>дорисов</w:t>
      </w:r>
      <w:r w:rsidR="00EB1CC9">
        <w:rPr>
          <w:rFonts w:ascii="Times New Roman" w:hAnsi="Times New Roman" w:cs="Times New Roman"/>
        </w:rPr>
        <w:t>ы</w:t>
      </w:r>
      <w:r w:rsidR="00EB1CC9">
        <w:rPr>
          <w:rFonts w:ascii="Times New Roman" w:hAnsi="Times New Roman" w:cs="Times New Roman"/>
        </w:rPr>
        <w:t>вают</w:t>
      </w:r>
      <w:r w:rsidRPr="00216744">
        <w:rPr>
          <w:rFonts w:ascii="Times New Roman" w:hAnsi="Times New Roman" w:cs="Times New Roman"/>
        </w:rPr>
        <w:t xml:space="preserve"> изображение какого-либо предмета. По завершению мастер – класса проводится ве</w:t>
      </w:r>
      <w:r w:rsidRPr="00216744">
        <w:rPr>
          <w:rFonts w:ascii="Times New Roman" w:hAnsi="Times New Roman" w:cs="Times New Roman"/>
        </w:rPr>
        <w:t>р</w:t>
      </w:r>
      <w:r w:rsidRPr="00216744">
        <w:rPr>
          <w:rFonts w:ascii="Times New Roman" w:hAnsi="Times New Roman" w:cs="Times New Roman"/>
        </w:rPr>
        <w:t xml:space="preserve">нисаж детских работ в группе. </w:t>
      </w:r>
    </w:p>
    <w:p w:rsid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Октябрь</w:t>
      </w:r>
    </w:p>
    <w:p w:rsidR="00216744" w:rsidRP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3-я встреча:</w:t>
      </w:r>
    </w:p>
    <w:p w:rsidR="00216744" w:rsidRP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  <w:b/>
        </w:rPr>
        <w:t xml:space="preserve">«Путешествие по волнам истории освоения Сибири с казацким стругом». </w:t>
      </w:r>
      <w:r w:rsidRPr="00216744">
        <w:rPr>
          <w:rFonts w:ascii="Times New Roman" w:hAnsi="Times New Roman" w:cs="Times New Roman"/>
        </w:rPr>
        <w:t>Вся беседа и встреча происходит у</w:t>
      </w:r>
      <w:r w:rsidRPr="00216744">
        <w:rPr>
          <w:rFonts w:ascii="Times New Roman" w:hAnsi="Times New Roman" w:cs="Times New Roman"/>
          <w:b/>
        </w:rPr>
        <w:t xml:space="preserve"> </w:t>
      </w:r>
      <w:r w:rsidRPr="00216744">
        <w:rPr>
          <w:rFonts w:ascii="Times New Roman" w:hAnsi="Times New Roman" w:cs="Times New Roman"/>
        </w:rPr>
        <w:t>струга. Ребята знакомятся с особенностями устройства стр</w:t>
      </w:r>
      <w:r w:rsidRPr="00216744">
        <w:rPr>
          <w:rFonts w:ascii="Times New Roman" w:hAnsi="Times New Roman" w:cs="Times New Roman"/>
        </w:rPr>
        <w:t>у</w:t>
      </w:r>
      <w:r w:rsidRPr="00216744">
        <w:rPr>
          <w:rFonts w:ascii="Times New Roman" w:hAnsi="Times New Roman" w:cs="Times New Roman"/>
        </w:rPr>
        <w:t>га, его возможностями</w:t>
      </w:r>
      <w:r w:rsidR="00EB1CC9">
        <w:rPr>
          <w:rFonts w:ascii="Times New Roman" w:hAnsi="Times New Roman" w:cs="Times New Roman"/>
        </w:rPr>
        <w:t>,</w:t>
      </w:r>
      <w:r w:rsidRPr="00216744">
        <w:rPr>
          <w:rFonts w:ascii="Times New Roman" w:hAnsi="Times New Roman" w:cs="Times New Roman"/>
        </w:rPr>
        <w:t xml:space="preserve"> использовани</w:t>
      </w:r>
      <w:r w:rsidR="00EB1CC9">
        <w:rPr>
          <w:rFonts w:ascii="Times New Roman" w:hAnsi="Times New Roman" w:cs="Times New Roman"/>
        </w:rPr>
        <w:t>я</w:t>
      </w:r>
      <w:r w:rsidRPr="00216744">
        <w:rPr>
          <w:rFonts w:ascii="Times New Roman" w:hAnsi="Times New Roman" w:cs="Times New Roman"/>
        </w:rPr>
        <w:t>. Сл</w:t>
      </w:r>
      <w:r w:rsidRPr="00216744">
        <w:rPr>
          <w:rFonts w:ascii="Times New Roman" w:hAnsi="Times New Roman" w:cs="Times New Roman"/>
        </w:rPr>
        <w:t>о</w:t>
      </w:r>
      <w:r w:rsidRPr="00216744">
        <w:rPr>
          <w:rFonts w:ascii="Times New Roman" w:hAnsi="Times New Roman" w:cs="Times New Roman"/>
        </w:rPr>
        <w:t>варный запас пополняется такими словами</w:t>
      </w:r>
      <w:r w:rsidR="00EB1CC9">
        <w:rPr>
          <w:rFonts w:ascii="Times New Roman" w:hAnsi="Times New Roman" w:cs="Times New Roman"/>
        </w:rPr>
        <w:t>,</w:t>
      </w:r>
      <w:r w:rsidRPr="00216744">
        <w:rPr>
          <w:rFonts w:ascii="Times New Roman" w:hAnsi="Times New Roman" w:cs="Times New Roman"/>
        </w:rPr>
        <w:t xml:space="preserve"> как струг, манера, камбуз, весло. </w:t>
      </w:r>
    </w:p>
    <w:p w:rsidR="00216744" w:rsidRP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  <w:b/>
        </w:rPr>
        <w:t xml:space="preserve">Мастер – класс «Струг нашей мечты». </w:t>
      </w:r>
      <w:r w:rsidRPr="00216744">
        <w:rPr>
          <w:rFonts w:ascii="Times New Roman" w:hAnsi="Times New Roman" w:cs="Times New Roman"/>
        </w:rPr>
        <w:t xml:space="preserve">Выполняется коллективная работа в технике аппликации. </w:t>
      </w:r>
      <w:r w:rsidR="00EB1CC9">
        <w:rPr>
          <w:rFonts w:ascii="Times New Roman" w:hAnsi="Times New Roman" w:cs="Times New Roman"/>
        </w:rPr>
        <w:t>Д</w:t>
      </w:r>
      <w:r w:rsidRPr="00216744">
        <w:rPr>
          <w:rFonts w:ascii="Times New Roman" w:hAnsi="Times New Roman" w:cs="Times New Roman"/>
        </w:rPr>
        <w:t xml:space="preserve">ети </w:t>
      </w:r>
      <w:proofErr w:type="spellStart"/>
      <w:r w:rsidRPr="00216744">
        <w:rPr>
          <w:rFonts w:ascii="Times New Roman" w:hAnsi="Times New Roman" w:cs="Times New Roman"/>
        </w:rPr>
        <w:t>нари</w:t>
      </w:r>
      <w:r w:rsidR="00EB1CC9">
        <w:rPr>
          <w:rFonts w:ascii="Times New Roman" w:hAnsi="Times New Roman" w:cs="Times New Roman"/>
        </w:rPr>
        <w:t>уют</w:t>
      </w:r>
      <w:proofErr w:type="spellEnd"/>
      <w:r w:rsidRPr="00216744">
        <w:rPr>
          <w:rFonts w:ascii="Times New Roman" w:hAnsi="Times New Roman" w:cs="Times New Roman"/>
        </w:rPr>
        <w:t xml:space="preserve"> красочных рыбок и сделать амулет, прикрепив на ниточку.</w:t>
      </w:r>
    </w:p>
    <w:p w:rsidR="00216744" w:rsidRP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4-я встреча:</w:t>
      </w:r>
    </w:p>
    <w:p w:rsidR="00216744" w:rsidRP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</w:rPr>
        <w:t xml:space="preserve">На базе ДОУ знакомство с легендарной личностью </w:t>
      </w:r>
      <w:r w:rsidRPr="00216744">
        <w:rPr>
          <w:rFonts w:ascii="Times New Roman" w:hAnsi="Times New Roman" w:cs="Times New Roman"/>
          <w:b/>
        </w:rPr>
        <w:t xml:space="preserve">«Ермак – покоритель Сибири». </w:t>
      </w:r>
      <w:r w:rsidRPr="00216744">
        <w:rPr>
          <w:rFonts w:ascii="Times New Roman" w:hAnsi="Times New Roman" w:cs="Times New Roman"/>
        </w:rPr>
        <w:t>Ребята узнают</w:t>
      </w:r>
      <w:r w:rsidR="00EB1CC9">
        <w:rPr>
          <w:rFonts w:ascii="Times New Roman" w:hAnsi="Times New Roman" w:cs="Times New Roman"/>
        </w:rPr>
        <w:t xml:space="preserve"> о том,</w:t>
      </w:r>
      <w:r w:rsidRPr="00216744">
        <w:rPr>
          <w:rFonts w:ascii="Times New Roman" w:hAnsi="Times New Roman" w:cs="Times New Roman"/>
        </w:rPr>
        <w:t xml:space="preserve"> кто такие казаки, во что они одевались, чем они занимались. Использ</w:t>
      </w:r>
      <w:r w:rsidRPr="00216744">
        <w:rPr>
          <w:rFonts w:ascii="Times New Roman" w:hAnsi="Times New Roman" w:cs="Times New Roman"/>
        </w:rPr>
        <w:t>у</w:t>
      </w:r>
      <w:r w:rsidRPr="00216744">
        <w:rPr>
          <w:rFonts w:ascii="Times New Roman" w:hAnsi="Times New Roman" w:cs="Times New Roman"/>
        </w:rPr>
        <w:t>ется слайд – программа «Ермак».</w:t>
      </w:r>
    </w:p>
    <w:p w:rsidR="00216744" w:rsidRP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Ноябрь:</w:t>
      </w:r>
      <w:r w:rsidRPr="00216744">
        <w:rPr>
          <w:rFonts w:ascii="Times New Roman" w:hAnsi="Times New Roman" w:cs="Times New Roman"/>
          <w:b/>
        </w:rPr>
        <w:tab/>
      </w:r>
    </w:p>
    <w:p w:rsidR="00216744" w:rsidRP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5-я встреча:</w:t>
      </w:r>
    </w:p>
    <w:p w:rsidR="00216744" w:rsidRP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>Приглашаем в гости на «</w:t>
      </w:r>
      <w:proofErr w:type="spellStart"/>
      <w:r w:rsidRPr="00216744">
        <w:rPr>
          <w:rFonts w:ascii="Times New Roman" w:hAnsi="Times New Roman" w:cs="Times New Roman"/>
        </w:rPr>
        <w:t>Обдорскую</w:t>
      </w:r>
      <w:proofErr w:type="spellEnd"/>
      <w:r w:rsidRPr="00216744">
        <w:rPr>
          <w:rFonts w:ascii="Times New Roman" w:hAnsi="Times New Roman" w:cs="Times New Roman"/>
        </w:rPr>
        <w:t xml:space="preserve"> я</w:t>
      </w:r>
      <w:r w:rsidRPr="00216744">
        <w:rPr>
          <w:rFonts w:ascii="Times New Roman" w:hAnsi="Times New Roman" w:cs="Times New Roman"/>
        </w:rPr>
        <w:t>р</w:t>
      </w:r>
      <w:r w:rsidRPr="00216744">
        <w:rPr>
          <w:rFonts w:ascii="Times New Roman" w:hAnsi="Times New Roman" w:cs="Times New Roman"/>
        </w:rPr>
        <w:t>марку». Сотрудник в русском костюме встр</w:t>
      </w:r>
      <w:r w:rsidRPr="00216744">
        <w:rPr>
          <w:rFonts w:ascii="Times New Roman" w:hAnsi="Times New Roman" w:cs="Times New Roman"/>
        </w:rPr>
        <w:t>е</w:t>
      </w:r>
      <w:r w:rsidRPr="00216744">
        <w:rPr>
          <w:rFonts w:ascii="Times New Roman" w:hAnsi="Times New Roman" w:cs="Times New Roman"/>
        </w:rPr>
        <w:t>чает гостей и «предлагает товар»</w:t>
      </w:r>
      <w:r w:rsidR="00EB1CC9">
        <w:rPr>
          <w:rFonts w:ascii="Times New Roman" w:hAnsi="Times New Roman" w:cs="Times New Roman"/>
        </w:rPr>
        <w:t>,</w:t>
      </w:r>
      <w:r w:rsidRPr="00216744">
        <w:rPr>
          <w:rFonts w:ascii="Times New Roman" w:hAnsi="Times New Roman" w:cs="Times New Roman"/>
        </w:rPr>
        <w:t xml:space="preserve"> поясняя все особенности товарных отношений 16-18 века.</w:t>
      </w:r>
    </w:p>
    <w:p w:rsidR="00216744" w:rsidRP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Мастер – класс</w:t>
      </w:r>
      <w:r w:rsidRPr="00216744">
        <w:rPr>
          <w:rFonts w:ascii="Times New Roman" w:hAnsi="Times New Roman" w:cs="Times New Roman"/>
        </w:rPr>
        <w:t xml:space="preserve"> – выполняем куклу </w:t>
      </w:r>
      <w:r w:rsidRPr="00216744">
        <w:rPr>
          <w:rFonts w:ascii="Times New Roman" w:hAnsi="Times New Roman" w:cs="Times New Roman"/>
          <w:b/>
        </w:rPr>
        <w:t>«Домовёнок Кузя».</w:t>
      </w:r>
    </w:p>
    <w:p w:rsidR="00216744" w:rsidRP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6-я встреча:</w:t>
      </w:r>
    </w:p>
    <w:p w:rsidR="00216744" w:rsidRP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>На базе ДОУ знакомство детей с ру</w:t>
      </w:r>
      <w:r w:rsidRPr="00216744">
        <w:rPr>
          <w:rFonts w:ascii="Times New Roman" w:hAnsi="Times New Roman" w:cs="Times New Roman"/>
        </w:rPr>
        <w:t>с</w:t>
      </w:r>
      <w:r w:rsidRPr="00216744">
        <w:rPr>
          <w:rFonts w:ascii="Times New Roman" w:hAnsi="Times New Roman" w:cs="Times New Roman"/>
        </w:rPr>
        <w:t xml:space="preserve">ским бытом </w:t>
      </w:r>
      <w:r w:rsidRPr="00216744">
        <w:rPr>
          <w:rFonts w:ascii="Times New Roman" w:hAnsi="Times New Roman" w:cs="Times New Roman"/>
          <w:b/>
        </w:rPr>
        <w:t xml:space="preserve">«Предметы старины глубокой». </w:t>
      </w:r>
      <w:r w:rsidRPr="00216744">
        <w:rPr>
          <w:rFonts w:ascii="Times New Roman" w:hAnsi="Times New Roman" w:cs="Times New Roman"/>
        </w:rPr>
        <w:t>Сотрудник музея в образе бабушки Федоры из сказки «</w:t>
      </w:r>
      <w:proofErr w:type="spellStart"/>
      <w:r w:rsidRPr="00216744">
        <w:rPr>
          <w:rFonts w:ascii="Times New Roman" w:hAnsi="Times New Roman" w:cs="Times New Roman"/>
        </w:rPr>
        <w:t>Федорино</w:t>
      </w:r>
      <w:proofErr w:type="spellEnd"/>
      <w:r w:rsidRPr="00216744">
        <w:rPr>
          <w:rFonts w:ascii="Times New Roman" w:hAnsi="Times New Roman" w:cs="Times New Roman"/>
        </w:rPr>
        <w:t xml:space="preserve"> горе» сообщает о том, что </w:t>
      </w:r>
      <w:r w:rsidRPr="00216744">
        <w:rPr>
          <w:rFonts w:ascii="Times New Roman" w:hAnsi="Times New Roman" w:cs="Times New Roman"/>
        </w:rPr>
        <w:lastRenderedPageBreak/>
        <w:t xml:space="preserve">от неё убежала вся посуда и найти её помогут только ребята, отгадав загадки о предметах. </w:t>
      </w:r>
    </w:p>
    <w:p w:rsidR="00216744" w:rsidRP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  <w:b/>
        </w:rPr>
        <w:t xml:space="preserve">Мастер – класс </w:t>
      </w:r>
      <w:r w:rsidRPr="00216744">
        <w:rPr>
          <w:rFonts w:ascii="Times New Roman" w:hAnsi="Times New Roman" w:cs="Times New Roman"/>
        </w:rPr>
        <w:t>– создаём</w:t>
      </w:r>
      <w:r w:rsidRPr="00216744">
        <w:rPr>
          <w:rFonts w:ascii="Times New Roman" w:hAnsi="Times New Roman" w:cs="Times New Roman"/>
          <w:b/>
        </w:rPr>
        <w:t xml:space="preserve"> </w:t>
      </w:r>
      <w:r w:rsidRPr="00216744">
        <w:rPr>
          <w:rFonts w:ascii="Times New Roman" w:hAnsi="Times New Roman" w:cs="Times New Roman"/>
        </w:rPr>
        <w:t>прихватку для горячего в подарок мамам</w:t>
      </w:r>
      <w:r w:rsidRPr="00216744">
        <w:rPr>
          <w:rFonts w:ascii="Times New Roman" w:hAnsi="Times New Roman" w:cs="Times New Roman"/>
          <w:b/>
        </w:rPr>
        <w:t xml:space="preserve">  </w:t>
      </w:r>
      <w:r w:rsidRPr="00216744">
        <w:rPr>
          <w:rFonts w:ascii="Times New Roman" w:hAnsi="Times New Roman" w:cs="Times New Roman"/>
        </w:rPr>
        <w:t>в технике апплик</w:t>
      </w:r>
      <w:r w:rsidRPr="00216744">
        <w:rPr>
          <w:rFonts w:ascii="Times New Roman" w:hAnsi="Times New Roman" w:cs="Times New Roman"/>
        </w:rPr>
        <w:t>а</w:t>
      </w:r>
      <w:r w:rsidRPr="00216744">
        <w:rPr>
          <w:rFonts w:ascii="Times New Roman" w:hAnsi="Times New Roman" w:cs="Times New Roman"/>
        </w:rPr>
        <w:t>ции</w:t>
      </w:r>
      <w:r w:rsidR="00AB750E" w:rsidRPr="00AB750E">
        <w:rPr>
          <w:rFonts w:ascii="Times New Roman" w:hAnsi="Times New Roman" w:cs="Times New Roman"/>
          <w:b/>
        </w:rPr>
        <w:t xml:space="preserve"> </w:t>
      </w:r>
      <w:r w:rsidR="00AB750E" w:rsidRPr="00216744">
        <w:rPr>
          <w:rFonts w:ascii="Times New Roman" w:hAnsi="Times New Roman" w:cs="Times New Roman"/>
          <w:b/>
        </w:rPr>
        <w:t>«Архангельский узор»</w:t>
      </w:r>
      <w:r w:rsidR="00AB750E">
        <w:rPr>
          <w:rFonts w:ascii="Times New Roman" w:hAnsi="Times New Roman" w:cs="Times New Roman"/>
          <w:b/>
        </w:rPr>
        <w:t>.</w:t>
      </w:r>
    </w:p>
    <w:p w:rsidR="00216744" w:rsidRP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Декабрь:</w:t>
      </w:r>
    </w:p>
    <w:p w:rsidR="00216744" w:rsidRP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7-я встреча:</w:t>
      </w:r>
    </w:p>
    <w:p w:rsidR="00216744" w:rsidRP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 xml:space="preserve">Знакомство с </w:t>
      </w:r>
      <w:r w:rsidRPr="00216744">
        <w:rPr>
          <w:rFonts w:ascii="Times New Roman" w:hAnsi="Times New Roman" w:cs="Times New Roman"/>
          <w:b/>
        </w:rPr>
        <w:t>«Чайным деревом»</w:t>
      </w:r>
      <w:r w:rsidRPr="00216744">
        <w:rPr>
          <w:rFonts w:ascii="Times New Roman" w:hAnsi="Times New Roman" w:cs="Times New Roman"/>
        </w:rPr>
        <w:t>. Реб</w:t>
      </w:r>
      <w:r w:rsidRPr="00216744">
        <w:rPr>
          <w:rFonts w:ascii="Times New Roman" w:hAnsi="Times New Roman" w:cs="Times New Roman"/>
        </w:rPr>
        <w:t>я</w:t>
      </w:r>
      <w:r w:rsidRPr="00216744">
        <w:rPr>
          <w:rFonts w:ascii="Times New Roman" w:hAnsi="Times New Roman" w:cs="Times New Roman"/>
        </w:rPr>
        <w:t>та откроют для себя историю происхождения чая, познакомятся с традициями чаепития, п</w:t>
      </w:r>
      <w:r w:rsidRPr="00216744">
        <w:rPr>
          <w:rFonts w:ascii="Times New Roman" w:hAnsi="Times New Roman" w:cs="Times New Roman"/>
        </w:rPr>
        <w:t>о</w:t>
      </w:r>
      <w:r w:rsidRPr="00216744">
        <w:rPr>
          <w:rFonts w:ascii="Times New Roman" w:hAnsi="Times New Roman" w:cs="Times New Roman"/>
        </w:rPr>
        <w:t>полнят словарный запас словами: сбитень, м</w:t>
      </w:r>
      <w:r w:rsidRPr="00216744">
        <w:rPr>
          <w:rFonts w:ascii="Times New Roman" w:hAnsi="Times New Roman" w:cs="Times New Roman"/>
        </w:rPr>
        <w:t>е</w:t>
      </w:r>
      <w:r w:rsidRPr="00216744">
        <w:rPr>
          <w:rFonts w:ascii="Times New Roman" w:hAnsi="Times New Roman" w:cs="Times New Roman"/>
        </w:rPr>
        <w:t xml:space="preserve">довуха. </w:t>
      </w:r>
      <w:r w:rsidRPr="00216744">
        <w:rPr>
          <w:rFonts w:ascii="Times New Roman" w:hAnsi="Times New Roman" w:cs="Times New Roman"/>
          <w:b/>
        </w:rPr>
        <w:t xml:space="preserve">Мастер – класс </w:t>
      </w:r>
      <w:r w:rsidRPr="00216744">
        <w:rPr>
          <w:rFonts w:ascii="Times New Roman" w:hAnsi="Times New Roman" w:cs="Times New Roman"/>
        </w:rPr>
        <w:t xml:space="preserve">– вышивка лентами </w:t>
      </w:r>
      <w:r w:rsidRPr="00216744">
        <w:rPr>
          <w:rFonts w:ascii="Times New Roman" w:hAnsi="Times New Roman" w:cs="Times New Roman"/>
          <w:b/>
        </w:rPr>
        <w:t>«Салфетка для чая»</w:t>
      </w:r>
      <w:r w:rsidRPr="00216744">
        <w:rPr>
          <w:rFonts w:ascii="Times New Roman" w:hAnsi="Times New Roman" w:cs="Times New Roman"/>
        </w:rPr>
        <w:t>.</w:t>
      </w:r>
    </w:p>
    <w:p w:rsidR="00216744" w:rsidRPr="00216744" w:rsidRDefault="00216744" w:rsidP="0021674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8-я встреча: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 xml:space="preserve">На базе ДОУ знакомство с </w:t>
      </w:r>
      <w:r w:rsidRPr="00216744">
        <w:rPr>
          <w:rFonts w:ascii="Times New Roman" w:hAnsi="Times New Roman" w:cs="Times New Roman"/>
          <w:b/>
        </w:rPr>
        <w:t>«Историей происхождения самовара»</w:t>
      </w:r>
      <w:r w:rsidRPr="00216744">
        <w:rPr>
          <w:rFonts w:ascii="Times New Roman" w:hAnsi="Times New Roman" w:cs="Times New Roman"/>
        </w:rPr>
        <w:t>. В беседе испол</w:t>
      </w:r>
      <w:r w:rsidRPr="00216744">
        <w:rPr>
          <w:rFonts w:ascii="Times New Roman" w:hAnsi="Times New Roman" w:cs="Times New Roman"/>
        </w:rPr>
        <w:t>ь</w:t>
      </w:r>
      <w:r w:rsidRPr="00216744">
        <w:rPr>
          <w:rFonts w:ascii="Times New Roman" w:hAnsi="Times New Roman" w:cs="Times New Roman"/>
        </w:rPr>
        <w:t>зуется кукла – перчатка «Муха – цокотуха», которая расскажет о видах самоваров, связа</w:t>
      </w:r>
      <w:r w:rsidRPr="00216744">
        <w:rPr>
          <w:rFonts w:ascii="Times New Roman" w:hAnsi="Times New Roman" w:cs="Times New Roman"/>
        </w:rPr>
        <w:t>н</w:t>
      </w:r>
      <w:r w:rsidRPr="00216744">
        <w:rPr>
          <w:rFonts w:ascii="Times New Roman" w:hAnsi="Times New Roman" w:cs="Times New Roman"/>
        </w:rPr>
        <w:t xml:space="preserve">ных с ними традициями. </w:t>
      </w:r>
      <w:r w:rsidRPr="00216744">
        <w:rPr>
          <w:rFonts w:ascii="Times New Roman" w:hAnsi="Times New Roman" w:cs="Times New Roman"/>
          <w:b/>
        </w:rPr>
        <w:t>Мастер – класс</w:t>
      </w:r>
      <w:r w:rsidRPr="00216744">
        <w:rPr>
          <w:rFonts w:ascii="Times New Roman" w:hAnsi="Times New Roman" w:cs="Times New Roman"/>
        </w:rPr>
        <w:t xml:space="preserve"> – в технике бумажная пластика. Создаём панно </w:t>
      </w:r>
      <w:r w:rsidRPr="00216744">
        <w:rPr>
          <w:rFonts w:ascii="Times New Roman" w:hAnsi="Times New Roman" w:cs="Times New Roman"/>
          <w:b/>
        </w:rPr>
        <w:t>«Самовар»</w:t>
      </w:r>
      <w:r w:rsidRPr="00216744">
        <w:rPr>
          <w:rFonts w:ascii="Times New Roman" w:hAnsi="Times New Roman" w:cs="Times New Roman"/>
        </w:rPr>
        <w:t>.</w:t>
      </w:r>
    </w:p>
    <w:p w:rsidR="00216744" w:rsidRPr="00216744" w:rsidRDefault="00216744" w:rsidP="00216744">
      <w:pPr>
        <w:tabs>
          <w:tab w:val="left" w:pos="283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Январь:</w:t>
      </w:r>
    </w:p>
    <w:p w:rsidR="00216744" w:rsidRPr="00216744" w:rsidRDefault="00216744" w:rsidP="0021674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9-я встреча:</w:t>
      </w:r>
    </w:p>
    <w:p w:rsidR="00216744" w:rsidRPr="00216744" w:rsidRDefault="00216744" w:rsidP="0021674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 xml:space="preserve">Знакомство с «хантыйским деревом» - </w:t>
      </w:r>
      <w:r w:rsidRPr="00216744">
        <w:rPr>
          <w:rFonts w:ascii="Times New Roman" w:hAnsi="Times New Roman" w:cs="Times New Roman"/>
          <w:b/>
        </w:rPr>
        <w:t>«Шаман – горюй»</w:t>
      </w:r>
      <w:r w:rsidRPr="00216744">
        <w:rPr>
          <w:rFonts w:ascii="Times New Roman" w:hAnsi="Times New Roman" w:cs="Times New Roman"/>
        </w:rPr>
        <w:t>. Ребята откроют для себя мир духовной культуры народа ханты, позн</w:t>
      </w:r>
      <w:r w:rsidRPr="00216744">
        <w:rPr>
          <w:rFonts w:ascii="Times New Roman" w:hAnsi="Times New Roman" w:cs="Times New Roman"/>
        </w:rPr>
        <w:t>а</w:t>
      </w:r>
      <w:r w:rsidRPr="00216744">
        <w:rPr>
          <w:rFonts w:ascii="Times New Roman" w:hAnsi="Times New Roman" w:cs="Times New Roman"/>
        </w:rPr>
        <w:t xml:space="preserve">комятся с предметами культа и музыкальными инструментами, услышат мелодии народной музыки ханты. </w:t>
      </w:r>
    </w:p>
    <w:p w:rsidR="00216744" w:rsidRPr="00216744" w:rsidRDefault="00216744" w:rsidP="0021674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  <w:b/>
        </w:rPr>
        <w:t>Мастер – класс</w:t>
      </w:r>
      <w:r w:rsidRPr="00216744">
        <w:rPr>
          <w:rFonts w:ascii="Times New Roman" w:hAnsi="Times New Roman" w:cs="Times New Roman"/>
        </w:rPr>
        <w:t xml:space="preserve"> – изготавливаем и дек</w:t>
      </w:r>
      <w:r w:rsidRPr="00216744">
        <w:rPr>
          <w:rFonts w:ascii="Times New Roman" w:hAnsi="Times New Roman" w:cs="Times New Roman"/>
        </w:rPr>
        <w:t>о</w:t>
      </w:r>
      <w:r w:rsidRPr="00216744">
        <w:rPr>
          <w:rFonts w:ascii="Times New Roman" w:hAnsi="Times New Roman" w:cs="Times New Roman"/>
        </w:rPr>
        <w:t xml:space="preserve">рируем </w:t>
      </w:r>
      <w:r w:rsidRPr="00216744">
        <w:rPr>
          <w:rFonts w:ascii="Times New Roman" w:hAnsi="Times New Roman" w:cs="Times New Roman"/>
          <w:b/>
        </w:rPr>
        <w:t>«Бубен шамана»</w:t>
      </w:r>
      <w:r w:rsidRPr="00216744">
        <w:rPr>
          <w:rFonts w:ascii="Times New Roman" w:hAnsi="Times New Roman" w:cs="Times New Roman"/>
        </w:rPr>
        <w:t>.</w:t>
      </w:r>
    </w:p>
    <w:p w:rsidR="00216744" w:rsidRPr="00216744" w:rsidRDefault="00216744" w:rsidP="00216744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10-я встреча:</w:t>
      </w:r>
    </w:p>
    <w:p w:rsidR="00216744" w:rsidRPr="00216744" w:rsidRDefault="00216744" w:rsidP="00216744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 xml:space="preserve">На базе ДОУ знакомство с </w:t>
      </w:r>
      <w:r w:rsidRPr="00216744">
        <w:rPr>
          <w:rFonts w:ascii="Times New Roman" w:hAnsi="Times New Roman" w:cs="Times New Roman"/>
          <w:b/>
        </w:rPr>
        <w:t>«Предмет</w:t>
      </w:r>
      <w:r w:rsidRPr="00216744">
        <w:rPr>
          <w:rFonts w:ascii="Times New Roman" w:hAnsi="Times New Roman" w:cs="Times New Roman"/>
          <w:b/>
        </w:rPr>
        <w:t>а</w:t>
      </w:r>
      <w:r w:rsidRPr="00216744">
        <w:rPr>
          <w:rFonts w:ascii="Times New Roman" w:hAnsi="Times New Roman" w:cs="Times New Roman"/>
          <w:b/>
        </w:rPr>
        <w:t>ми быта народов ханты»</w:t>
      </w:r>
      <w:r w:rsidRPr="00216744">
        <w:rPr>
          <w:rFonts w:ascii="Times New Roman" w:hAnsi="Times New Roman" w:cs="Times New Roman"/>
        </w:rPr>
        <w:t>. В беседе использ</w:t>
      </w:r>
      <w:r w:rsidRPr="00216744">
        <w:rPr>
          <w:rFonts w:ascii="Times New Roman" w:hAnsi="Times New Roman" w:cs="Times New Roman"/>
        </w:rPr>
        <w:t>у</w:t>
      </w:r>
      <w:r w:rsidRPr="00216744">
        <w:rPr>
          <w:rFonts w:ascii="Times New Roman" w:hAnsi="Times New Roman" w:cs="Times New Roman"/>
        </w:rPr>
        <w:t>ется слайд – программа и хантыйские предм</w:t>
      </w:r>
      <w:r w:rsidRPr="00216744">
        <w:rPr>
          <w:rFonts w:ascii="Times New Roman" w:hAnsi="Times New Roman" w:cs="Times New Roman"/>
        </w:rPr>
        <w:t>е</w:t>
      </w:r>
      <w:r w:rsidRPr="00216744">
        <w:rPr>
          <w:rFonts w:ascii="Times New Roman" w:hAnsi="Times New Roman" w:cs="Times New Roman"/>
        </w:rPr>
        <w:t>ты быта.</w:t>
      </w:r>
    </w:p>
    <w:p w:rsidR="00216744" w:rsidRPr="00216744" w:rsidRDefault="00216744" w:rsidP="00216744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  <w:b/>
        </w:rPr>
        <w:t>Мастер – класс</w:t>
      </w:r>
      <w:r w:rsidRPr="00216744">
        <w:rPr>
          <w:rFonts w:ascii="Times New Roman" w:hAnsi="Times New Roman" w:cs="Times New Roman"/>
        </w:rPr>
        <w:t xml:space="preserve"> – декорируем </w:t>
      </w:r>
      <w:r w:rsidRPr="00216744">
        <w:rPr>
          <w:rFonts w:ascii="Times New Roman" w:hAnsi="Times New Roman" w:cs="Times New Roman"/>
          <w:b/>
        </w:rPr>
        <w:t>«Закла</w:t>
      </w:r>
      <w:r w:rsidRPr="00216744">
        <w:rPr>
          <w:rFonts w:ascii="Times New Roman" w:hAnsi="Times New Roman" w:cs="Times New Roman"/>
          <w:b/>
        </w:rPr>
        <w:t>д</w:t>
      </w:r>
      <w:r w:rsidRPr="00216744">
        <w:rPr>
          <w:rFonts w:ascii="Times New Roman" w:hAnsi="Times New Roman" w:cs="Times New Roman"/>
          <w:b/>
        </w:rPr>
        <w:t xml:space="preserve">ку для книги» </w:t>
      </w:r>
      <w:r w:rsidRPr="00216744">
        <w:rPr>
          <w:rFonts w:ascii="Times New Roman" w:hAnsi="Times New Roman" w:cs="Times New Roman"/>
        </w:rPr>
        <w:t>хантыйским орнаментом.</w:t>
      </w:r>
    </w:p>
    <w:p w:rsidR="00216744" w:rsidRPr="00216744" w:rsidRDefault="00216744" w:rsidP="00216744">
      <w:pPr>
        <w:tabs>
          <w:tab w:val="left" w:pos="297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Февраль:</w:t>
      </w:r>
    </w:p>
    <w:p w:rsidR="00216744" w:rsidRPr="00216744" w:rsidRDefault="00216744" w:rsidP="0021674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11-я встреча:</w:t>
      </w:r>
    </w:p>
    <w:p w:rsidR="00216744" w:rsidRPr="00216744" w:rsidRDefault="00216744" w:rsidP="0021674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 xml:space="preserve">Знакомство с </w:t>
      </w:r>
      <w:r w:rsidRPr="00216744">
        <w:rPr>
          <w:rFonts w:ascii="Times New Roman" w:hAnsi="Times New Roman" w:cs="Times New Roman"/>
          <w:b/>
        </w:rPr>
        <w:t>«Птицами нашего края»</w:t>
      </w:r>
      <w:r w:rsidRPr="00216744">
        <w:rPr>
          <w:rFonts w:ascii="Times New Roman" w:hAnsi="Times New Roman" w:cs="Times New Roman"/>
        </w:rPr>
        <w:t>. Познакомить с наиболее интересными  видами</w:t>
      </w:r>
      <w:r w:rsidR="00EB1CC9">
        <w:rPr>
          <w:rFonts w:ascii="Times New Roman" w:hAnsi="Times New Roman" w:cs="Times New Roman"/>
        </w:rPr>
        <w:t xml:space="preserve"> птиц,</w:t>
      </w:r>
      <w:r w:rsidRPr="00216744">
        <w:rPr>
          <w:rFonts w:ascii="Times New Roman" w:hAnsi="Times New Roman" w:cs="Times New Roman"/>
        </w:rPr>
        <w:t xml:space="preserve"> занесёнными в Красную книгу. В пр</w:t>
      </w:r>
      <w:r w:rsidRPr="00216744">
        <w:rPr>
          <w:rFonts w:ascii="Times New Roman" w:hAnsi="Times New Roman" w:cs="Times New Roman"/>
        </w:rPr>
        <w:t>о</w:t>
      </w:r>
      <w:r w:rsidRPr="00216744">
        <w:rPr>
          <w:rFonts w:ascii="Times New Roman" w:hAnsi="Times New Roman" w:cs="Times New Roman"/>
        </w:rPr>
        <w:t>цессе беседы предлагается интерактивная п</w:t>
      </w:r>
      <w:r w:rsidRPr="00216744">
        <w:rPr>
          <w:rFonts w:ascii="Times New Roman" w:hAnsi="Times New Roman" w:cs="Times New Roman"/>
        </w:rPr>
        <w:t>о</w:t>
      </w:r>
      <w:r w:rsidRPr="00216744">
        <w:rPr>
          <w:rFonts w:ascii="Times New Roman" w:hAnsi="Times New Roman" w:cs="Times New Roman"/>
        </w:rPr>
        <w:t xml:space="preserve">движная игра </w:t>
      </w:r>
      <w:r w:rsidRPr="00216744">
        <w:rPr>
          <w:rFonts w:ascii="Times New Roman" w:hAnsi="Times New Roman" w:cs="Times New Roman"/>
          <w:b/>
        </w:rPr>
        <w:t>«Дятел</w:t>
      </w:r>
      <w:r w:rsidR="00EB1CC9">
        <w:rPr>
          <w:rFonts w:ascii="Times New Roman" w:hAnsi="Times New Roman" w:cs="Times New Roman"/>
          <w:b/>
        </w:rPr>
        <w:t>»</w:t>
      </w:r>
      <w:r w:rsidRPr="00216744">
        <w:rPr>
          <w:rFonts w:ascii="Times New Roman" w:hAnsi="Times New Roman" w:cs="Times New Roman"/>
          <w:b/>
        </w:rPr>
        <w:t xml:space="preserve"> Мастер – класс </w:t>
      </w:r>
      <w:r w:rsidRPr="00216744">
        <w:rPr>
          <w:rFonts w:ascii="Times New Roman" w:hAnsi="Times New Roman" w:cs="Times New Roman"/>
        </w:rPr>
        <w:t>– в технике монотипия</w:t>
      </w:r>
      <w:r w:rsidR="00EB1CC9">
        <w:rPr>
          <w:rFonts w:ascii="Times New Roman" w:hAnsi="Times New Roman" w:cs="Times New Roman"/>
        </w:rPr>
        <w:t>,</w:t>
      </w:r>
      <w:r w:rsidRPr="00216744">
        <w:rPr>
          <w:rFonts w:ascii="Times New Roman" w:hAnsi="Times New Roman" w:cs="Times New Roman"/>
        </w:rPr>
        <w:t xml:space="preserve"> создаём панно </w:t>
      </w:r>
      <w:r w:rsidRPr="00216744">
        <w:rPr>
          <w:rFonts w:ascii="Times New Roman" w:hAnsi="Times New Roman" w:cs="Times New Roman"/>
          <w:b/>
        </w:rPr>
        <w:t>«Глухарь»</w:t>
      </w:r>
      <w:r w:rsidRPr="00216744">
        <w:rPr>
          <w:rFonts w:ascii="Times New Roman" w:hAnsi="Times New Roman" w:cs="Times New Roman"/>
        </w:rPr>
        <w:t>.</w:t>
      </w:r>
    </w:p>
    <w:p w:rsidR="00216744" w:rsidRPr="00216744" w:rsidRDefault="00216744" w:rsidP="00216744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lastRenderedPageBreak/>
        <w:t>12-я встреча:</w:t>
      </w:r>
    </w:p>
    <w:p w:rsidR="00216744" w:rsidRPr="00216744" w:rsidRDefault="00216744" w:rsidP="00216744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>На базе ДОУ познакомить ребят с м</w:t>
      </w:r>
      <w:r w:rsidRPr="00216744">
        <w:rPr>
          <w:rFonts w:ascii="Times New Roman" w:hAnsi="Times New Roman" w:cs="Times New Roman"/>
        </w:rPr>
        <w:t>и</w:t>
      </w:r>
      <w:r w:rsidRPr="00216744">
        <w:rPr>
          <w:rFonts w:ascii="Times New Roman" w:hAnsi="Times New Roman" w:cs="Times New Roman"/>
        </w:rPr>
        <w:t>фом о</w:t>
      </w:r>
      <w:r w:rsidRPr="00216744">
        <w:rPr>
          <w:rFonts w:ascii="Times New Roman" w:hAnsi="Times New Roman" w:cs="Times New Roman"/>
          <w:b/>
        </w:rPr>
        <w:t xml:space="preserve"> «Происхождении Югры</w:t>
      </w:r>
      <w:r w:rsidRPr="00216744">
        <w:rPr>
          <w:rFonts w:ascii="Times New Roman" w:hAnsi="Times New Roman" w:cs="Times New Roman"/>
        </w:rPr>
        <w:t>», используя слайд – программу</w:t>
      </w:r>
      <w:r w:rsidR="00EB1CC9">
        <w:rPr>
          <w:rFonts w:ascii="Times New Roman" w:hAnsi="Times New Roman" w:cs="Times New Roman"/>
        </w:rPr>
        <w:t>. Р</w:t>
      </w:r>
      <w:r w:rsidRPr="00216744">
        <w:rPr>
          <w:rFonts w:ascii="Times New Roman" w:hAnsi="Times New Roman" w:cs="Times New Roman"/>
        </w:rPr>
        <w:t>ебята узнают</w:t>
      </w:r>
      <w:r w:rsidR="00EB1CC9">
        <w:rPr>
          <w:rFonts w:ascii="Times New Roman" w:hAnsi="Times New Roman" w:cs="Times New Roman"/>
        </w:rPr>
        <w:t xml:space="preserve"> о том,</w:t>
      </w:r>
      <w:r w:rsidRPr="00216744">
        <w:rPr>
          <w:rFonts w:ascii="Times New Roman" w:hAnsi="Times New Roman" w:cs="Times New Roman"/>
        </w:rPr>
        <w:t xml:space="preserve"> кто такой </w:t>
      </w:r>
      <w:proofErr w:type="spellStart"/>
      <w:r w:rsidRPr="00216744">
        <w:rPr>
          <w:rFonts w:ascii="Times New Roman" w:hAnsi="Times New Roman" w:cs="Times New Roman"/>
        </w:rPr>
        <w:t>Торум</w:t>
      </w:r>
      <w:proofErr w:type="spellEnd"/>
      <w:r w:rsidRPr="00216744">
        <w:rPr>
          <w:rFonts w:ascii="Times New Roman" w:hAnsi="Times New Roman" w:cs="Times New Roman"/>
        </w:rPr>
        <w:t xml:space="preserve"> и священная гагара. </w:t>
      </w:r>
    </w:p>
    <w:p w:rsidR="00216744" w:rsidRPr="00216744" w:rsidRDefault="00216744" w:rsidP="00216744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 xml:space="preserve">Мастер – класс </w:t>
      </w:r>
      <w:r w:rsidRPr="00216744">
        <w:rPr>
          <w:rFonts w:ascii="Times New Roman" w:hAnsi="Times New Roman" w:cs="Times New Roman"/>
        </w:rPr>
        <w:t>– выполнение панно</w:t>
      </w:r>
      <w:r w:rsidRPr="00216744">
        <w:rPr>
          <w:rFonts w:ascii="Times New Roman" w:hAnsi="Times New Roman" w:cs="Times New Roman"/>
          <w:b/>
        </w:rPr>
        <w:t xml:space="preserve"> «Гагара – священная птица края»</w:t>
      </w:r>
      <w:r w:rsidRPr="00216744">
        <w:rPr>
          <w:rFonts w:ascii="Times New Roman" w:hAnsi="Times New Roman" w:cs="Times New Roman"/>
        </w:rPr>
        <w:t>.</w:t>
      </w:r>
    </w:p>
    <w:p w:rsidR="00216744" w:rsidRPr="00216744" w:rsidRDefault="00216744" w:rsidP="00216744">
      <w:pPr>
        <w:tabs>
          <w:tab w:val="left" w:pos="236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Март: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13-я встреча: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 xml:space="preserve">Знакомство с </w:t>
      </w:r>
      <w:r w:rsidRPr="00216744">
        <w:rPr>
          <w:rFonts w:ascii="Times New Roman" w:hAnsi="Times New Roman" w:cs="Times New Roman"/>
          <w:b/>
        </w:rPr>
        <w:t>«Богатым животным м</w:t>
      </w:r>
      <w:r w:rsidRPr="00216744">
        <w:rPr>
          <w:rFonts w:ascii="Times New Roman" w:hAnsi="Times New Roman" w:cs="Times New Roman"/>
          <w:b/>
        </w:rPr>
        <w:t>и</w:t>
      </w:r>
      <w:r w:rsidRPr="00216744">
        <w:rPr>
          <w:rFonts w:ascii="Times New Roman" w:hAnsi="Times New Roman" w:cs="Times New Roman"/>
          <w:b/>
        </w:rPr>
        <w:t>ром»</w:t>
      </w:r>
      <w:r w:rsidRPr="00216744">
        <w:rPr>
          <w:rFonts w:ascii="Times New Roman" w:hAnsi="Times New Roman" w:cs="Times New Roman"/>
        </w:rPr>
        <w:t>. Используется в работе перчаточная ку</w:t>
      </w:r>
      <w:r w:rsidRPr="00216744">
        <w:rPr>
          <w:rFonts w:ascii="Times New Roman" w:hAnsi="Times New Roman" w:cs="Times New Roman"/>
        </w:rPr>
        <w:t>к</w:t>
      </w:r>
      <w:r w:rsidRPr="00216744">
        <w:rPr>
          <w:rFonts w:ascii="Times New Roman" w:hAnsi="Times New Roman" w:cs="Times New Roman"/>
        </w:rPr>
        <w:t>ла «Лосёнок», который в ходе беседы загад</w:t>
      </w:r>
      <w:r w:rsidRPr="00216744">
        <w:rPr>
          <w:rFonts w:ascii="Times New Roman" w:hAnsi="Times New Roman" w:cs="Times New Roman"/>
        </w:rPr>
        <w:t>ы</w:t>
      </w:r>
      <w:r w:rsidRPr="00216744">
        <w:rPr>
          <w:rFonts w:ascii="Times New Roman" w:hAnsi="Times New Roman" w:cs="Times New Roman"/>
        </w:rPr>
        <w:t xml:space="preserve">вает детям загадки о животных. В процессе беседы предлагается интерактивная игра </w:t>
      </w:r>
      <w:r w:rsidRPr="00216744">
        <w:rPr>
          <w:rFonts w:ascii="Times New Roman" w:hAnsi="Times New Roman" w:cs="Times New Roman"/>
          <w:b/>
        </w:rPr>
        <w:t>«Кочки»</w:t>
      </w:r>
      <w:r w:rsidRPr="00216744">
        <w:rPr>
          <w:rFonts w:ascii="Times New Roman" w:hAnsi="Times New Roman" w:cs="Times New Roman"/>
        </w:rPr>
        <w:t xml:space="preserve">. 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  <w:b/>
        </w:rPr>
        <w:t>Мастер – класс</w:t>
      </w:r>
      <w:r w:rsidRPr="00216744">
        <w:rPr>
          <w:rFonts w:ascii="Times New Roman" w:hAnsi="Times New Roman" w:cs="Times New Roman"/>
        </w:rPr>
        <w:t xml:space="preserve"> в технике имитации г</w:t>
      </w:r>
      <w:r w:rsidRPr="00216744">
        <w:rPr>
          <w:rFonts w:ascii="Times New Roman" w:hAnsi="Times New Roman" w:cs="Times New Roman"/>
        </w:rPr>
        <w:t>о</w:t>
      </w:r>
      <w:r w:rsidRPr="00216744">
        <w:rPr>
          <w:rFonts w:ascii="Times New Roman" w:hAnsi="Times New Roman" w:cs="Times New Roman"/>
        </w:rPr>
        <w:t>белена</w:t>
      </w:r>
      <w:r w:rsidR="00EB1CC9">
        <w:rPr>
          <w:rFonts w:ascii="Times New Roman" w:hAnsi="Times New Roman" w:cs="Times New Roman"/>
        </w:rPr>
        <w:t>.</w:t>
      </w:r>
      <w:r w:rsidRPr="00216744">
        <w:rPr>
          <w:rFonts w:ascii="Times New Roman" w:hAnsi="Times New Roman" w:cs="Times New Roman"/>
        </w:rPr>
        <w:t xml:space="preserve"> </w:t>
      </w:r>
      <w:r w:rsidR="00EB1CC9">
        <w:rPr>
          <w:rFonts w:ascii="Times New Roman" w:hAnsi="Times New Roman" w:cs="Times New Roman"/>
        </w:rPr>
        <w:t>С</w:t>
      </w:r>
      <w:r w:rsidRPr="00216744">
        <w:rPr>
          <w:rFonts w:ascii="Times New Roman" w:hAnsi="Times New Roman" w:cs="Times New Roman"/>
        </w:rPr>
        <w:t>оздаём панно</w:t>
      </w:r>
      <w:r w:rsidRPr="00216744">
        <w:rPr>
          <w:rFonts w:ascii="Times New Roman" w:hAnsi="Times New Roman" w:cs="Times New Roman"/>
          <w:b/>
        </w:rPr>
        <w:t xml:space="preserve"> «Олень»</w:t>
      </w:r>
      <w:r w:rsidRPr="00216744">
        <w:rPr>
          <w:rFonts w:ascii="Times New Roman" w:hAnsi="Times New Roman" w:cs="Times New Roman"/>
        </w:rPr>
        <w:t>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14-я встреча: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 xml:space="preserve">На базе ДОУ </w:t>
      </w:r>
      <w:r w:rsidR="00AB750E">
        <w:rPr>
          <w:rFonts w:ascii="Times New Roman" w:hAnsi="Times New Roman" w:cs="Times New Roman"/>
        </w:rPr>
        <w:t xml:space="preserve">идет </w:t>
      </w:r>
      <w:r w:rsidRPr="00216744">
        <w:rPr>
          <w:rFonts w:ascii="Times New Roman" w:hAnsi="Times New Roman" w:cs="Times New Roman"/>
        </w:rPr>
        <w:t xml:space="preserve">знакомство с </w:t>
      </w:r>
      <w:r w:rsidRPr="00216744">
        <w:rPr>
          <w:rFonts w:ascii="Times New Roman" w:hAnsi="Times New Roman" w:cs="Times New Roman"/>
          <w:b/>
        </w:rPr>
        <w:t>«Обр</w:t>
      </w:r>
      <w:r w:rsidRPr="00216744">
        <w:rPr>
          <w:rFonts w:ascii="Times New Roman" w:hAnsi="Times New Roman" w:cs="Times New Roman"/>
          <w:b/>
        </w:rPr>
        <w:t>а</w:t>
      </w:r>
      <w:r w:rsidRPr="00216744">
        <w:rPr>
          <w:rFonts w:ascii="Times New Roman" w:hAnsi="Times New Roman" w:cs="Times New Roman"/>
          <w:b/>
        </w:rPr>
        <w:t>зом медведя – священным образом мифов и легенд»</w:t>
      </w:r>
      <w:r w:rsidRPr="00216744">
        <w:rPr>
          <w:rFonts w:ascii="Times New Roman" w:hAnsi="Times New Roman" w:cs="Times New Roman"/>
        </w:rPr>
        <w:t xml:space="preserve">, </w:t>
      </w:r>
      <w:r w:rsidR="00EB1CC9">
        <w:rPr>
          <w:rFonts w:ascii="Times New Roman" w:hAnsi="Times New Roman" w:cs="Times New Roman"/>
        </w:rPr>
        <w:t>(</w:t>
      </w:r>
      <w:r w:rsidRPr="00216744">
        <w:rPr>
          <w:rFonts w:ascii="Times New Roman" w:hAnsi="Times New Roman" w:cs="Times New Roman"/>
        </w:rPr>
        <w:t>использу</w:t>
      </w:r>
      <w:r w:rsidR="00EB1CC9">
        <w:rPr>
          <w:rFonts w:ascii="Times New Roman" w:hAnsi="Times New Roman" w:cs="Times New Roman"/>
        </w:rPr>
        <w:t>ется</w:t>
      </w:r>
      <w:r w:rsidRPr="00216744">
        <w:rPr>
          <w:rFonts w:ascii="Times New Roman" w:hAnsi="Times New Roman" w:cs="Times New Roman"/>
        </w:rPr>
        <w:t xml:space="preserve"> слайд – программ</w:t>
      </w:r>
      <w:r w:rsidR="00EB1CC9">
        <w:rPr>
          <w:rFonts w:ascii="Times New Roman" w:hAnsi="Times New Roman" w:cs="Times New Roman"/>
        </w:rPr>
        <w:t>а</w:t>
      </w:r>
      <w:r w:rsidRPr="00216744">
        <w:rPr>
          <w:rFonts w:ascii="Times New Roman" w:hAnsi="Times New Roman" w:cs="Times New Roman"/>
        </w:rPr>
        <w:t xml:space="preserve"> «Медвежий праздник»</w:t>
      </w:r>
      <w:r w:rsidR="00EB1CC9">
        <w:rPr>
          <w:rFonts w:ascii="Times New Roman" w:hAnsi="Times New Roman" w:cs="Times New Roman"/>
        </w:rPr>
        <w:t>)</w:t>
      </w:r>
      <w:r w:rsidRPr="00216744">
        <w:rPr>
          <w:rFonts w:ascii="Times New Roman" w:hAnsi="Times New Roman" w:cs="Times New Roman"/>
        </w:rPr>
        <w:t>. Ребята узнают, что медведь не только крупный хищник, но и  зн</w:t>
      </w:r>
      <w:r w:rsidRPr="00216744">
        <w:rPr>
          <w:rFonts w:ascii="Times New Roman" w:hAnsi="Times New Roman" w:cs="Times New Roman"/>
        </w:rPr>
        <w:t>а</w:t>
      </w:r>
      <w:r w:rsidRPr="00216744">
        <w:rPr>
          <w:rFonts w:ascii="Times New Roman" w:hAnsi="Times New Roman" w:cs="Times New Roman"/>
        </w:rPr>
        <w:t xml:space="preserve">чимая фигура мифов и легенд. 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Мастер – класс</w:t>
      </w:r>
      <w:r w:rsidRPr="00216744">
        <w:rPr>
          <w:rFonts w:ascii="Times New Roman" w:hAnsi="Times New Roman" w:cs="Times New Roman"/>
        </w:rPr>
        <w:t xml:space="preserve"> – создаём панно </w:t>
      </w:r>
      <w:r w:rsidRPr="00216744">
        <w:rPr>
          <w:rFonts w:ascii="Times New Roman" w:hAnsi="Times New Roman" w:cs="Times New Roman"/>
          <w:b/>
        </w:rPr>
        <w:t>«Мишка».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Апрель:</w:t>
      </w:r>
    </w:p>
    <w:p w:rsidR="00216744" w:rsidRPr="00216744" w:rsidRDefault="00216744" w:rsidP="00216744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15-я встреча:</w:t>
      </w:r>
    </w:p>
    <w:p w:rsidR="00216744" w:rsidRPr="00216744" w:rsidRDefault="00216744" w:rsidP="00216744">
      <w:pPr>
        <w:tabs>
          <w:tab w:val="left" w:pos="236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 xml:space="preserve">Знакомство </w:t>
      </w:r>
      <w:r w:rsidRPr="00216744">
        <w:rPr>
          <w:rFonts w:ascii="Times New Roman" w:hAnsi="Times New Roman" w:cs="Times New Roman"/>
          <w:b/>
        </w:rPr>
        <w:t>«Чум, срубный дом – ж</w:t>
      </w:r>
      <w:r w:rsidRPr="00216744">
        <w:rPr>
          <w:rFonts w:ascii="Times New Roman" w:hAnsi="Times New Roman" w:cs="Times New Roman"/>
          <w:b/>
        </w:rPr>
        <w:t>и</w:t>
      </w:r>
      <w:r w:rsidRPr="00216744">
        <w:rPr>
          <w:rFonts w:ascii="Times New Roman" w:hAnsi="Times New Roman" w:cs="Times New Roman"/>
          <w:b/>
        </w:rPr>
        <w:t>лища народов ханты</w:t>
      </w:r>
      <w:r w:rsidRPr="00216744">
        <w:rPr>
          <w:rFonts w:ascii="Times New Roman" w:hAnsi="Times New Roman" w:cs="Times New Roman"/>
        </w:rPr>
        <w:t xml:space="preserve">». Дети рассаживаются в доме на покрывале и знакомятся </w:t>
      </w:r>
      <w:r w:rsidR="00EB1CC9">
        <w:rPr>
          <w:rFonts w:ascii="Times New Roman" w:hAnsi="Times New Roman" w:cs="Times New Roman"/>
        </w:rPr>
        <w:t xml:space="preserve">с устройством дома, традициями и </w:t>
      </w:r>
      <w:r w:rsidRPr="00216744">
        <w:rPr>
          <w:rFonts w:ascii="Times New Roman" w:hAnsi="Times New Roman" w:cs="Times New Roman"/>
        </w:rPr>
        <w:t>с</w:t>
      </w:r>
      <w:r w:rsidRPr="00216744">
        <w:rPr>
          <w:rFonts w:ascii="Times New Roman" w:hAnsi="Times New Roman" w:cs="Times New Roman"/>
          <w:b/>
        </w:rPr>
        <w:t xml:space="preserve"> «Одеждой народа ха</w:t>
      </w:r>
      <w:r w:rsidRPr="00216744">
        <w:rPr>
          <w:rFonts w:ascii="Times New Roman" w:hAnsi="Times New Roman" w:cs="Times New Roman"/>
          <w:b/>
        </w:rPr>
        <w:t>н</w:t>
      </w:r>
      <w:r w:rsidRPr="00216744">
        <w:rPr>
          <w:rFonts w:ascii="Times New Roman" w:hAnsi="Times New Roman" w:cs="Times New Roman"/>
          <w:b/>
        </w:rPr>
        <w:t>ты</w:t>
      </w:r>
      <w:r w:rsidRPr="00216744">
        <w:rPr>
          <w:rFonts w:ascii="Times New Roman" w:hAnsi="Times New Roman" w:cs="Times New Roman"/>
        </w:rPr>
        <w:t xml:space="preserve">». </w:t>
      </w:r>
    </w:p>
    <w:p w:rsidR="00216744" w:rsidRPr="00216744" w:rsidRDefault="00216744" w:rsidP="00216744">
      <w:pPr>
        <w:tabs>
          <w:tab w:val="left" w:pos="236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  <w:b/>
        </w:rPr>
        <w:t xml:space="preserve">Мастер – класс </w:t>
      </w:r>
      <w:r w:rsidRPr="00216744">
        <w:rPr>
          <w:rFonts w:ascii="Times New Roman" w:hAnsi="Times New Roman" w:cs="Times New Roman"/>
        </w:rPr>
        <w:t xml:space="preserve"> - декорируем заготовку хантыйской малицы, выполненную из бумаги, хантыйским орнаментом в технике </w:t>
      </w:r>
      <w:proofErr w:type="spellStart"/>
      <w:r w:rsidRPr="00216744">
        <w:rPr>
          <w:rFonts w:ascii="Times New Roman" w:hAnsi="Times New Roman" w:cs="Times New Roman"/>
        </w:rPr>
        <w:t>гратаж</w:t>
      </w:r>
      <w:proofErr w:type="spellEnd"/>
      <w:r w:rsidRPr="00216744">
        <w:rPr>
          <w:rFonts w:ascii="Times New Roman" w:hAnsi="Times New Roman" w:cs="Times New Roman"/>
        </w:rPr>
        <w:t>.</w:t>
      </w:r>
    </w:p>
    <w:p w:rsidR="00216744" w:rsidRPr="00216744" w:rsidRDefault="00216744" w:rsidP="0021674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16744">
        <w:rPr>
          <w:rFonts w:ascii="Times New Roman" w:hAnsi="Times New Roman" w:cs="Times New Roman"/>
          <w:b/>
        </w:rPr>
        <w:t>16-я встреча:</w:t>
      </w:r>
    </w:p>
    <w:p w:rsidR="00216744" w:rsidRPr="00216744" w:rsidRDefault="00216744" w:rsidP="0021674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</w:rPr>
        <w:t xml:space="preserve"> На базе ДОУ, используя слайд – пр</w:t>
      </w:r>
      <w:r w:rsidRPr="00216744">
        <w:rPr>
          <w:rFonts w:ascii="Times New Roman" w:hAnsi="Times New Roman" w:cs="Times New Roman"/>
        </w:rPr>
        <w:t>о</w:t>
      </w:r>
      <w:r w:rsidRPr="00216744">
        <w:rPr>
          <w:rFonts w:ascii="Times New Roman" w:hAnsi="Times New Roman" w:cs="Times New Roman"/>
        </w:rPr>
        <w:t xml:space="preserve">грамму </w:t>
      </w:r>
      <w:r w:rsidRPr="00216744">
        <w:rPr>
          <w:rFonts w:ascii="Times New Roman" w:hAnsi="Times New Roman" w:cs="Times New Roman"/>
          <w:b/>
        </w:rPr>
        <w:t>«Декоративно-прикладное творч</w:t>
      </w:r>
      <w:r w:rsidRPr="00216744">
        <w:rPr>
          <w:rFonts w:ascii="Times New Roman" w:hAnsi="Times New Roman" w:cs="Times New Roman"/>
          <w:b/>
        </w:rPr>
        <w:t>е</w:t>
      </w:r>
      <w:r w:rsidRPr="00216744">
        <w:rPr>
          <w:rFonts w:ascii="Times New Roman" w:hAnsi="Times New Roman" w:cs="Times New Roman"/>
          <w:b/>
        </w:rPr>
        <w:t>ство народов ханты»</w:t>
      </w:r>
      <w:r w:rsidRPr="00216744">
        <w:rPr>
          <w:rFonts w:ascii="Times New Roman" w:hAnsi="Times New Roman" w:cs="Times New Roman"/>
        </w:rPr>
        <w:t>, знаком</w:t>
      </w:r>
      <w:r w:rsidR="00AB750E">
        <w:rPr>
          <w:rFonts w:ascii="Times New Roman" w:hAnsi="Times New Roman" w:cs="Times New Roman"/>
        </w:rPr>
        <w:t>им</w:t>
      </w:r>
      <w:r w:rsidRPr="00216744">
        <w:rPr>
          <w:rFonts w:ascii="Times New Roman" w:hAnsi="Times New Roman" w:cs="Times New Roman"/>
        </w:rPr>
        <w:t xml:space="preserve"> ребят с р</w:t>
      </w:r>
      <w:r w:rsidRPr="00216744">
        <w:rPr>
          <w:rFonts w:ascii="Times New Roman" w:hAnsi="Times New Roman" w:cs="Times New Roman"/>
        </w:rPr>
        <w:t>е</w:t>
      </w:r>
      <w:r w:rsidRPr="00216744">
        <w:rPr>
          <w:rFonts w:ascii="Times New Roman" w:hAnsi="Times New Roman" w:cs="Times New Roman"/>
        </w:rPr>
        <w:t>мёслами и женским рукоделием. Знакомство с хантыйской сказкой «Женщина – кукушка» с использованием настольного театра.</w:t>
      </w:r>
    </w:p>
    <w:p w:rsidR="00216744" w:rsidRDefault="00216744" w:rsidP="00EA279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16744">
        <w:rPr>
          <w:rFonts w:ascii="Times New Roman" w:hAnsi="Times New Roman" w:cs="Times New Roman"/>
          <w:b/>
        </w:rPr>
        <w:t xml:space="preserve">Мастер – класс </w:t>
      </w:r>
      <w:r w:rsidRPr="00216744">
        <w:rPr>
          <w:rFonts w:ascii="Times New Roman" w:hAnsi="Times New Roman" w:cs="Times New Roman"/>
        </w:rPr>
        <w:t>– выполняем ханты</w:t>
      </w:r>
      <w:r w:rsidRPr="00216744">
        <w:rPr>
          <w:rFonts w:ascii="Times New Roman" w:hAnsi="Times New Roman" w:cs="Times New Roman"/>
        </w:rPr>
        <w:t>й</w:t>
      </w:r>
      <w:r w:rsidRPr="00216744">
        <w:rPr>
          <w:rFonts w:ascii="Times New Roman" w:hAnsi="Times New Roman" w:cs="Times New Roman"/>
        </w:rPr>
        <w:t>скую куклу</w:t>
      </w:r>
      <w:r w:rsidRPr="00216744">
        <w:rPr>
          <w:rFonts w:ascii="Times New Roman" w:hAnsi="Times New Roman" w:cs="Times New Roman"/>
          <w:b/>
        </w:rPr>
        <w:t xml:space="preserve"> «</w:t>
      </w:r>
      <w:proofErr w:type="spellStart"/>
      <w:r w:rsidRPr="00216744">
        <w:rPr>
          <w:rFonts w:ascii="Times New Roman" w:hAnsi="Times New Roman" w:cs="Times New Roman"/>
          <w:b/>
        </w:rPr>
        <w:t>Клюквинка</w:t>
      </w:r>
      <w:proofErr w:type="spellEnd"/>
      <w:r w:rsidRPr="00216744">
        <w:rPr>
          <w:rFonts w:ascii="Times New Roman" w:hAnsi="Times New Roman" w:cs="Times New Roman"/>
          <w:b/>
        </w:rPr>
        <w:t>»</w:t>
      </w:r>
      <w:r w:rsidRPr="00216744">
        <w:rPr>
          <w:rFonts w:ascii="Times New Roman" w:hAnsi="Times New Roman" w:cs="Times New Roman"/>
        </w:rPr>
        <w:t>.</w:t>
      </w:r>
    </w:p>
    <w:p w:rsidR="00EA2797" w:rsidRDefault="00EA2797" w:rsidP="00EA2797">
      <w:pPr>
        <w:pStyle w:val="a8"/>
        <w:ind w:firstLine="567"/>
        <w:jc w:val="both"/>
        <w:rPr>
          <w:rFonts w:ascii="Times New Roman" w:hAnsi="Times New Roman" w:cs="Times New Roman"/>
        </w:rPr>
        <w:sectPr w:rsidR="00EA2797" w:rsidSect="00216744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216744" w:rsidRDefault="00216744" w:rsidP="00216744">
      <w:pPr>
        <w:pStyle w:val="a8"/>
        <w:ind w:left="567" w:firstLine="567"/>
        <w:jc w:val="both"/>
        <w:rPr>
          <w:rFonts w:ascii="Times New Roman" w:hAnsi="Times New Roman" w:cs="Times New Roman"/>
        </w:rPr>
        <w:sectPr w:rsidR="00216744" w:rsidSect="00216744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6F08F5" w:rsidRPr="006F08F5" w:rsidRDefault="000C0CE9" w:rsidP="006F08F5">
      <w:pPr>
        <w:spacing w:after="0"/>
        <w:jc w:val="right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 w:rsidRPr="006F08F5">
        <w:rPr>
          <w:rFonts w:ascii="Times New Roman" w:hAnsi="Times New Roman"/>
          <w:b/>
          <w:color w:val="000000"/>
          <w:sz w:val="28"/>
          <w:szCs w:val="28"/>
        </w:rPr>
        <w:lastRenderedPageBreak/>
        <w:t>А.Н.</w:t>
      </w:r>
      <w:r w:rsidR="006F08F5" w:rsidRPr="006F08F5">
        <w:rPr>
          <w:rFonts w:ascii="Times New Roman" w:hAnsi="Times New Roman"/>
          <w:b/>
          <w:color w:val="000000"/>
          <w:sz w:val="28"/>
          <w:szCs w:val="28"/>
        </w:rPr>
        <w:t>Уфимцева</w:t>
      </w:r>
      <w:proofErr w:type="spellEnd"/>
      <w:r w:rsidR="006F08F5" w:rsidRPr="006F08F5">
        <w:rPr>
          <w:rFonts w:ascii="Times New Roman" w:hAnsi="Times New Roman"/>
          <w:b/>
          <w:color w:val="000000"/>
          <w:sz w:val="28"/>
          <w:szCs w:val="28"/>
        </w:rPr>
        <w:t xml:space="preserve">, </w:t>
      </w:r>
    </w:p>
    <w:p w:rsidR="006F08F5" w:rsidRPr="006F08F5" w:rsidRDefault="006F08F5" w:rsidP="006F08F5">
      <w:pPr>
        <w:spacing w:after="0"/>
        <w:jc w:val="right"/>
        <w:rPr>
          <w:rFonts w:ascii="Times New Roman" w:hAnsi="Times New Roman"/>
          <w:color w:val="000000"/>
          <w:sz w:val="24"/>
          <w:szCs w:val="24"/>
        </w:rPr>
      </w:pPr>
      <w:r w:rsidRPr="006F08F5">
        <w:rPr>
          <w:rFonts w:ascii="Times New Roman" w:hAnsi="Times New Roman"/>
          <w:color w:val="000000"/>
          <w:sz w:val="24"/>
          <w:szCs w:val="24"/>
        </w:rPr>
        <w:t>тифлопедагог МБДОУ д/с «Солнышко»,</w:t>
      </w:r>
    </w:p>
    <w:p w:rsidR="006F08F5" w:rsidRPr="006F08F5" w:rsidRDefault="000C0CE9" w:rsidP="006F08F5">
      <w:pPr>
        <w:pStyle w:val="a8"/>
        <w:spacing w:line="276" w:lineRule="auto"/>
        <w:ind w:left="567" w:firstLine="567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6F08F5">
        <w:rPr>
          <w:rFonts w:ascii="Times New Roman" w:hAnsi="Times New Roman"/>
          <w:b/>
          <w:color w:val="000000"/>
          <w:sz w:val="28"/>
          <w:szCs w:val="28"/>
        </w:rPr>
        <w:t xml:space="preserve">Ж.Ф. </w:t>
      </w:r>
      <w:proofErr w:type="spellStart"/>
      <w:r w:rsidR="006F08F5" w:rsidRPr="006F08F5">
        <w:rPr>
          <w:rFonts w:ascii="Times New Roman" w:hAnsi="Times New Roman"/>
          <w:b/>
          <w:color w:val="000000"/>
          <w:sz w:val="28"/>
          <w:szCs w:val="28"/>
        </w:rPr>
        <w:t>Стахнюк</w:t>
      </w:r>
      <w:proofErr w:type="spellEnd"/>
      <w:r w:rsidRPr="006F08F5">
        <w:rPr>
          <w:rFonts w:ascii="Times New Roman" w:hAnsi="Times New Roman"/>
          <w:b/>
          <w:color w:val="000000"/>
          <w:sz w:val="28"/>
          <w:szCs w:val="28"/>
        </w:rPr>
        <w:t>,</w:t>
      </w:r>
      <w:r w:rsidR="006F08F5" w:rsidRPr="006F08F5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216744" w:rsidRDefault="006F08F5" w:rsidP="006F08F5">
      <w:pPr>
        <w:pStyle w:val="a8"/>
        <w:spacing w:line="276" w:lineRule="auto"/>
        <w:ind w:left="567" w:firstLine="567"/>
        <w:jc w:val="right"/>
        <w:rPr>
          <w:rFonts w:ascii="Times New Roman" w:hAnsi="Times New Roman"/>
          <w:color w:val="000000"/>
          <w:sz w:val="26"/>
          <w:szCs w:val="26"/>
        </w:rPr>
      </w:pPr>
      <w:r w:rsidRPr="006F08F5">
        <w:rPr>
          <w:rFonts w:ascii="Times New Roman" w:hAnsi="Times New Roman"/>
          <w:color w:val="000000"/>
          <w:sz w:val="24"/>
          <w:szCs w:val="24"/>
        </w:rPr>
        <w:t xml:space="preserve"> воспитатель группы  комбинированной направленности</w:t>
      </w:r>
    </w:p>
    <w:p w:rsidR="006F08F5" w:rsidRPr="006F08F5" w:rsidRDefault="006F08F5" w:rsidP="006F08F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F08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Использование зрительной гимнастики </w:t>
      </w:r>
    </w:p>
    <w:p w:rsidR="006F08F5" w:rsidRPr="006F08F5" w:rsidRDefault="006F08F5" w:rsidP="006F08F5">
      <w:pPr>
        <w:pStyle w:val="a8"/>
        <w:ind w:left="567" w:firstLine="567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6F08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профилактики и коррекции нарушений зрения у детей</w:t>
      </w:r>
    </w:p>
    <w:p w:rsidR="006F08F5" w:rsidRDefault="006F08F5" w:rsidP="006F08F5">
      <w:pPr>
        <w:pStyle w:val="a8"/>
        <w:ind w:left="567" w:firstLine="567"/>
        <w:jc w:val="both"/>
        <w:rPr>
          <w:rFonts w:ascii="Times New Roman" w:hAnsi="Times New Roman" w:cs="Times New Roman"/>
        </w:rPr>
        <w:sectPr w:rsidR="006F08F5" w:rsidSect="00216744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6F08F5" w:rsidRPr="006F08F5" w:rsidRDefault="006F08F5" w:rsidP="002D3B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6F08F5">
        <w:rPr>
          <w:rFonts w:ascii="Times New Roman" w:eastAsia="Times New Roman" w:hAnsi="Times New Roman" w:cs="Times New Roman"/>
        </w:rPr>
        <w:lastRenderedPageBreak/>
        <w:t>Роль зрения в жизни человека неоспори</w:t>
      </w:r>
      <w:r w:rsidRPr="006F08F5">
        <w:rPr>
          <w:rFonts w:ascii="Times New Roman" w:eastAsia="Times New Roman" w:hAnsi="Times New Roman" w:cs="Times New Roman"/>
        </w:rPr>
        <w:softHyphen/>
        <w:t>ма. Зрение - это самая ценная и самая хрупкая из систем человеческого организма. С рожд</w:t>
      </w:r>
      <w:r w:rsidRPr="006F08F5">
        <w:rPr>
          <w:rFonts w:ascii="Times New Roman" w:eastAsia="Times New Roman" w:hAnsi="Times New Roman" w:cs="Times New Roman"/>
        </w:rPr>
        <w:t>е</w:t>
      </w:r>
      <w:r w:rsidRPr="006F08F5">
        <w:rPr>
          <w:rFonts w:ascii="Times New Roman" w:eastAsia="Times New Roman" w:hAnsi="Times New Roman" w:cs="Times New Roman"/>
        </w:rPr>
        <w:t>ния в течение всей жизни человека зрение не только развивается, но и изменяется под во</w:t>
      </w:r>
      <w:r w:rsidRPr="006F08F5">
        <w:rPr>
          <w:rFonts w:ascii="Times New Roman" w:eastAsia="Times New Roman" w:hAnsi="Times New Roman" w:cs="Times New Roman"/>
        </w:rPr>
        <w:t>з</w:t>
      </w:r>
      <w:r w:rsidRPr="006F08F5">
        <w:rPr>
          <w:rFonts w:ascii="Times New Roman" w:eastAsia="Times New Roman" w:hAnsi="Times New Roman" w:cs="Times New Roman"/>
        </w:rPr>
        <w:t>действием колоссальных нагрузок. Ведь име</w:t>
      </w:r>
      <w:r w:rsidRPr="006F08F5">
        <w:rPr>
          <w:rFonts w:ascii="Times New Roman" w:eastAsia="Times New Roman" w:hAnsi="Times New Roman" w:cs="Times New Roman"/>
        </w:rPr>
        <w:t>н</w:t>
      </w:r>
      <w:r w:rsidRPr="006F08F5">
        <w:rPr>
          <w:rFonts w:ascii="Times New Roman" w:eastAsia="Times New Roman" w:hAnsi="Times New Roman" w:cs="Times New Roman"/>
        </w:rPr>
        <w:t>но при помощи глаз человек получает почти 90% информации об окружающем мире. Хрупкость и ранимость зрения особенно з</w:t>
      </w:r>
      <w:r w:rsidRPr="006F08F5">
        <w:rPr>
          <w:rFonts w:ascii="Times New Roman" w:eastAsia="Times New Roman" w:hAnsi="Times New Roman" w:cs="Times New Roman"/>
        </w:rPr>
        <w:t>а</w:t>
      </w:r>
      <w:r w:rsidRPr="006F08F5">
        <w:rPr>
          <w:rFonts w:ascii="Times New Roman" w:eastAsia="Times New Roman" w:hAnsi="Times New Roman" w:cs="Times New Roman"/>
        </w:rPr>
        <w:t>метны в детском возрасте</w:t>
      </w:r>
      <w:r w:rsidR="00675647">
        <w:rPr>
          <w:rFonts w:ascii="Times New Roman" w:eastAsia="Times New Roman" w:hAnsi="Times New Roman" w:cs="Times New Roman"/>
        </w:rPr>
        <w:t xml:space="preserve">: </w:t>
      </w:r>
      <w:r w:rsidRPr="006F08F5">
        <w:rPr>
          <w:rFonts w:ascii="Times New Roman" w:eastAsia="Times New Roman" w:hAnsi="Times New Roman" w:cs="Times New Roman"/>
        </w:rPr>
        <w:t>юный организм еще не достаточно укреплен, а значит, подвержен различным вредным влияниям.</w:t>
      </w:r>
    </w:p>
    <w:p w:rsidR="006F08F5" w:rsidRDefault="006F08F5" w:rsidP="002D3B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6F08F5">
        <w:rPr>
          <w:rFonts w:ascii="Times New Roman" w:eastAsia="Times New Roman" w:hAnsi="Times New Roman" w:cs="Times New Roman"/>
        </w:rPr>
        <w:t>В России, по данным Министерства здравоохранения Российской Федерации, б</w:t>
      </w:r>
      <w:r w:rsidRPr="006F08F5">
        <w:rPr>
          <w:rFonts w:ascii="Times New Roman" w:eastAsia="Times New Roman" w:hAnsi="Times New Roman" w:cs="Times New Roman"/>
        </w:rPr>
        <w:t>о</w:t>
      </w:r>
      <w:r w:rsidRPr="006F08F5">
        <w:rPr>
          <w:rFonts w:ascii="Times New Roman" w:eastAsia="Times New Roman" w:hAnsi="Times New Roman" w:cs="Times New Roman"/>
        </w:rPr>
        <w:t>лее миллиона детей страдают различными з</w:t>
      </w:r>
      <w:r w:rsidRPr="006F08F5">
        <w:rPr>
          <w:rFonts w:ascii="Times New Roman" w:eastAsia="Times New Roman" w:hAnsi="Times New Roman" w:cs="Times New Roman"/>
        </w:rPr>
        <w:t>а</w:t>
      </w:r>
      <w:r w:rsidRPr="006F08F5">
        <w:rPr>
          <w:rFonts w:ascii="Times New Roman" w:eastAsia="Times New Roman" w:hAnsi="Times New Roman" w:cs="Times New Roman"/>
        </w:rPr>
        <w:t>болеваниями глаз и нарушениями зрения: бл</w:t>
      </w:r>
      <w:r w:rsidRPr="006F08F5">
        <w:rPr>
          <w:rFonts w:ascii="Times New Roman" w:eastAsia="Times New Roman" w:hAnsi="Times New Roman" w:cs="Times New Roman"/>
        </w:rPr>
        <w:t>и</w:t>
      </w:r>
      <w:r w:rsidRPr="006F08F5">
        <w:rPr>
          <w:rFonts w:ascii="Times New Roman" w:eastAsia="Times New Roman" w:hAnsi="Times New Roman" w:cs="Times New Roman"/>
        </w:rPr>
        <w:t xml:space="preserve">зорукостью, дальнозоркостью, </w:t>
      </w:r>
      <w:proofErr w:type="spellStart"/>
      <w:r w:rsidRPr="006F08F5">
        <w:rPr>
          <w:rFonts w:ascii="Times New Roman" w:eastAsia="Times New Roman" w:hAnsi="Times New Roman" w:cs="Times New Roman"/>
        </w:rPr>
        <w:t>амблиопией</w:t>
      </w:r>
      <w:proofErr w:type="spellEnd"/>
      <w:r w:rsidRPr="006F08F5">
        <w:rPr>
          <w:rFonts w:ascii="Times New Roman" w:eastAsia="Times New Roman" w:hAnsi="Times New Roman" w:cs="Times New Roman"/>
        </w:rPr>
        <w:t xml:space="preserve"> (слабовидением),  косоглазием и др. С каждым годом число таких детей растет. Но каким бы низким не было зрение, сохранять его, а в н</w:t>
      </w:r>
      <w:r w:rsidRPr="006F08F5">
        <w:rPr>
          <w:rFonts w:ascii="Times New Roman" w:eastAsia="Times New Roman" w:hAnsi="Times New Roman" w:cs="Times New Roman"/>
        </w:rPr>
        <w:t>е</w:t>
      </w:r>
      <w:r w:rsidRPr="006F08F5">
        <w:rPr>
          <w:rFonts w:ascii="Times New Roman" w:eastAsia="Times New Roman" w:hAnsi="Times New Roman" w:cs="Times New Roman"/>
        </w:rPr>
        <w:t>которых случаях и улучшить его - важнейшая задача, в решении которой большая роль пр</w:t>
      </w:r>
      <w:r w:rsidRPr="006F08F5">
        <w:rPr>
          <w:rFonts w:ascii="Times New Roman" w:eastAsia="Times New Roman" w:hAnsi="Times New Roman" w:cs="Times New Roman"/>
        </w:rPr>
        <w:t>и</w:t>
      </w:r>
      <w:r w:rsidRPr="006F08F5">
        <w:rPr>
          <w:rFonts w:ascii="Times New Roman" w:eastAsia="Times New Roman" w:hAnsi="Times New Roman" w:cs="Times New Roman"/>
        </w:rPr>
        <w:t>надлежит родителям и педагогам учреждений, которые посещают дети с нарушением зрения.</w:t>
      </w:r>
    </w:p>
    <w:p w:rsidR="006F08F5" w:rsidRPr="006F08F5" w:rsidRDefault="006F08F5" w:rsidP="002D3B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6F08F5">
        <w:rPr>
          <w:rFonts w:ascii="Times New Roman" w:eastAsia="Times New Roman" w:hAnsi="Times New Roman" w:cs="Times New Roman"/>
        </w:rPr>
        <w:t xml:space="preserve">Обучение и воспитание слабовидящих детей, детей с </w:t>
      </w:r>
      <w:proofErr w:type="spellStart"/>
      <w:r w:rsidRPr="006F08F5">
        <w:rPr>
          <w:rFonts w:ascii="Times New Roman" w:eastAsia="Times New Roman" w:hAnsi="Times New Roman" w:cs="Times New Roman"/>
        </w:rPr>
        <w:t>амблиопией</w:t>
      </w:r>
      <w:proofErr w:type="spellEnd"/>
      <w:r w:rsidRPr="006F08F5">
        <w:rPr>
          <w:rFonts w:ascii="Times New Roman" w:eastAsia="Times New Roman" w:hAnsi="Times New Roman" w:cs="Times New Roman"/>
        </w:rPr>
        <w:t xml:space="preserve"> и косоглазием ос</w:t>
      </w:r>
      <w:r w:rsidRPr="006F08F5">
        <w:rPr>
          <w:rFonts w:ascii="Times New Roman" w:eastAsia="Times New Roman" w:hAnsi="Times New Roman" w:cs="Times New Roman"/>
        </w:rPr>
        <w:t>у</w:t>
      </w:r>
      <w:r w:rsidRPr="006F08F5">
        <w:rPr>
          <w:rFonts w:ascii="Times New Roman" w:eastAsia="Times New Roman" w:hAnsi="Times New Roman" w:cs="Times New Roman"/>
        </w:rPr>
        <w:t>ществляется в специальных дошкольных учреждениях, где они получают необходимую коррекционную помощь.</w:t>
      </w:r>
    </w:p>
    <w:p w:rsidR="006F08F5" w:rsidRPr="006F08F5" w:rsidRDefault="006F08F5" w:rsidP="002D3B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6F08F5">
        <w:rPr>
          <w:rFonts w:ascii="Times New Roman" w:eastAsia="Times New Roman" w:hAnsi="Times New Roman" w:cs="Times New Roman"/>
        </w:rPr>
        <w:t>Таким учреждением является и Мун</w:t>
      </w:r>
      <w:r w:rsidRPr="006F08F5">
        <w:rPr>
          <w:rFonts w:ascii="Times New Roman" w:eastAsia="Times New Roman" w:hAnsi="Times New Roman" w:cs="Times New Roman"/>
        </w:rPr>
        <w:t>и</w:t>
      </w:r>
      <w:r w:rsidRPr="006F08F5">
        <w:rPr>
          <w:rFonts w:ascii="Times New Roman" w:eastAsia="Times New Roman" w:hAnsi="Times New Roman" w:cs="Times New Roman"/>
        </w:rPr>
        <w:t>ципальное бюджетное дошкольное образов</w:t>
      </w:r>
      <w:r w:rsidRPr="006F08F5">
        <w:rPr>
          <w:rFonts w:ascii="Times New Roman" w:eastAsia="Times New Roman" w:hAnsi="Times New Roman" w:cs="Times New Roman"/>
        </w:rPr>
        <w:t>а</w:t>
      </w:r>
      <w:r w:rsidRPr="006F08F5">
        <w:rPr>
          <w:rFonts w:ascii="Times New Roman" w:eastAsia="Times New Roman" w:hAnsi="Times New Roman" w:cs="Times New Roman"/>
        </w:rPr>
        <w:t>тельное учреждение  детский сад «Солнышко» комбинированного вида, где функционируют группы компенсирующей  и  комбинирова</w:t>
      </w:r>
      <w:r w:rsidRPr="006F08F5">
        <w:rPr>
          <w:rFonts w:ascii="Times New Roman" w:eastAsia="Times New Roman" w:hAnsi="Times New Roman" w:cs="Times New Roman"/>
        </w:rPr>
        <w:t>н</w:t>
      </w:r>
      <w:r w:rsidRPr="006F08F5">
        <w:rPr>
          <w:rFonts w:ascii="Times New Roman" w:eastAsia="Times New Roman" w:hAnsi="Times New Roman" w:cs="Times New Roman"/>
        </w:rPr>
        <w:t>ной  направленности для детей с нарушением зрения. В группах для детей с нарушением зрения реализуется Программа специальных (коррекционных) образовательных учрежд</w:t>
      </w:r>
      <w:r w:rsidRPr="006F08F5">
        <w:rPr>
          <w:rFonts w:ascii="Times New Roman" w:eastAsia="Times New Roman" w:hAnsi="Times New Roman" w:cs="Times New Roman"/>
        </w:rPr>
        <w:t>е</w:t>
      </w:r>
      <w:r w:rsidRPr="006F08F5">
        <w:rPr>
          <w:rFonts w:ascii="Times New Roman" w:eastAsia="Times New Roman" w:hAnsi="Times New Roman" w:cs="Times New Roman"/>
        </w:rPr>
        <w:t xml:space="preserve">ний </w:t>
      </w:r>
      <w:r w:rsidRPr="006F08F5">
        <w:rPr>
          <w:rFonts w:ascii="Times New Roman" w:eastAsia="Times New Roman" w:hAnsi="Times New Roman" w:cs="Times New Roman"/>
          <w:lang w:val="en-US"/>
        </w:rPr>
        <w:t>IV</w:t>
      </w:r>
      <w:r w:rsidRPr="006F08F5">
        <w:rPr>
          <w:rFonts w:ascii="Times New Roman" w:eastAsia="Times New Roman" w:hAnsi="Times New Roman" w:cs="Times New Roman"/>
        </w:rPr>
        <w:t xml:space="preserve"> вида (для детей с нарушением зрения)</w:t>
      </w:r>
      <w:r w:rsidRPr="006F08F5">
        <w:rPr>
          <w:rFonts w:ascii="Times New Roman" w:eastAsia="Times New Roman" w:hAnsi="Times New Roman" w:cs="Times New Roman"/>
          <w:color w:val="000000"/>
        </w:rPr>
        <w:t xml:space="preserve"> «Коррекционная работа в детском саду» </w:t>
      </w:r>
      <w:r w:rsidRPr="006F08F5">
        <w:rPr>
          <w:rFonts w:ascii="Times New Roman" w:eastAsia="Times New Roman" w:hAnsi="Times New Roman" w:cs="Times New Roman"/>
        </w:rPr>
        <w:t xml:space="preserve"> под редакцией </w:t>
      </w:r>
      <w:proofErr w:type="spellStart"/>
      <w:r w:rsidRPr="006F08F5">
        <w:rPr>
          <w:rFonts w:ascii="Times New Roman" w:eastAsia="Times New Roman" w:hAnsi="Times New Roman" w:cs="Times New Roman"/>
        </w:rPr>
        <w:t>Л.И.Плаксиной</w:t>
      </w:r>
      <w:proofErr w:type="spellEnd"/>
      <w:r w:rsidRPr="006F08F5">
        <w:rPr>
          <w:rFonts w:ascii="Times New Roman" w:eastAsia="Times New Roman" w:hAnsi="Times New Roman" w:cs="Times New Roman"/>
        </w:rPr>
        <w:t>. Специальные ко</w:t>
      </w:r>
      <w:r w:rsidRPr="006F08F5">
        <w:rPr>
          <w:rFonts w:ascii="Times New Roman" w:eastAsia="Times New Roman" w:hAnsi="Times New Roman" w:cs="Times New Roman"/>
        </w:rPr>
        <w:t>р</w:t>
      </w:r>
      <w:r w:rsidRPr="006F08F5">
        <w:rPr>
          <w:rFonts w:ascii="Times New Roman" w:eastAsia="Times New Roman" w:hAnsi="Times New Roman" w:cs="Times New Roman"/>
        </w:rPr>
        <w:t>рекционные занятия по развитию зрительного восприятия, ориентировке в пространстве, с</w:t>
      </w:r>
      <w:r w:rsidRPr="006F08F5">
        <w:rPr>
          <w:rFonts w:ascii="Times New Roman" w:eastAsia="Times New Roman" w:hAnsi="Times New Roman" w:cs="Times New Roman"/>
        </w:rPr>
        <w:t>о</w:t>
      </w:r>
      <w:r w:rsidRPr="006F08F5">
        <w:rPr>
          <w:rFonts w:ascii="Times New Roman" w:eastAsia="Times New Roman" w:hAnsi="Times New Roman" w:cs="Times New Roman"/>
        </w:rPr>
        <w:t xml:space="preserve">циально-бытовой ориентировке, развитию мелкой моторики проводятся тифлопедагогом. </w:t>
      </w:r>
      <w:r w:rsidRPr="006F08F5">
        <w:rPr>
          <w:rFonts w:ascii="Times New Roman" w:eastAsia="Times New Roman" w:hAnsi="Times New Roman" w:cs="Times New Roman"/>
          <w:color w:val="000000"/>
        </w:rPr>
        <w:t>Одним из требований при организации ко</w:t>
      </w:r>
      <w:r w:rsidRPr="006F08F5">
        <w:rPr>
          <w:rFonts w:ascii="Times New Roman" w:eastAsia="Times New Roman" w:hAnsi="Times New Roman" w:cs="Times New Roman"/>
          <w:color w:val="000000"/>
        </w:rPr>
        <w:t>р</w:t>
      </w:r>
      <w:r w:rsidRPr="006F08F5">
        <w:rPr>
          <w:rFonts w:ascii="Times New Roman" w:eastAsia="Times New Roman" w:hAnsi="Times New Roman" w:cs="Times New Roman"/>
          <w:color w:val="000000"/>
        </w:rPr>
        <w:t>рекционно-развивающего  процесса в спец</w:t>
      </w:r>
      <w:r w:rsidRPr="006F08F5">
        <w:rPr>
          <w:rFonts w:ascii="Times New Roman" w:eastAsia="Times New Roman" w:hAnsi="Times New Roman" w:cs="Times New Roman"/>
          <w:color w:val="000000"/>
        </w:rPr>
        <w:t>и</w:t>
      </w:r>
      <w:r w:rsidRPr="006F08F5">
        <w:rPr>
          <w:rFonts w:ascii="Times New Roman" w:eastAsia="Times New Roman" w:hAnsi="Times New Roman" w:cs="Times New Roman"/>
          <w:color w:val="000000"/>
        </w:rPr>
        <w:lastRenderedPageBreak/>
        <w:t>альном ДОУ является строгое соблюдение охранительного режима и проведение мер</w:t>
      </w:r>
      <w:r w:rsidRPr="006F08F5">
        <w:rPr>
          <w:rFonts w:ascii="Times New Roman" w:eastAsia="Times New Roman" w:hAnsi="Times New Roman" w:cs="Times New Roman"/>
          <w:color w:val="000000"/>
        </w:rPr>
        <w:t>о</w:t>
      </w:r>
      <w:r w:rsidRPr="006F08F5">
        <w:rPr>
          <w:rFonts w:ascii="Times New Roman" w:eastAsia="Times New Roman" w:hAnsi="Times New Roman" w:cs="Times New Roman"/>
          <w:color w:val="000000"/>
        </w:rPr>
        <w:t>приятий, связанных не только с лечением, укреплением и восстановлением зрительных функций, но и профилактикой зрительных нарушений. Профилактика зрительных нар</w:t>
      </w:r>
      <w:r w:rsidRPr="006F08F5">
        <w:rPr>
          <w:rFonts w:ascii="Times New Roman" w:eastAsia="Times New Roman" w:hAnsi="Times New Roman" w:cs="Times New Roman"/>
          <w:color w:val="000000"/>
        </w:rPr>
        <w:t>у</w:t>
      </w:r>
      <w:r w:rsidRPr="006F08F5">
        <w:rPr>
          <w:rFonts w:ascii="Times New Roman" w:eastAsia="Times New Roman" w:hAnsi="Times New Roman" w:cs="Times New Roman"/>
          <w:color w:val="000000"/>
        </w:rPr>
        <w:t>шений является неотъемлемой составляющей коррекционно-развивающей деятельности в образовательном процессе детей с нарушени</w:t>
      </w:r>
      <w:r w:rsidRPr="006F08F5">
        <w:rPr>
          <w:rFonts w:ascii="Times New Roman" w:eastAsia="Times New Roman" w:hAnsi="Times New Roman" w:cs="Times New Roman"/>
          <w:color w:val="000000"/>
        </w:rPr>
        <w:t>я</w:t>
      </w:r>
      <w:r w:rsidRPr="006F08F5">
        <w:rPr>
          <w:rFonts w:ascii="Times New Roman" w:eastAsia="Times New Roman" w:hAnsi="Times New Roman" w:cs="Times New Roman"/>
          <w:color w:val="000000"/>
        </w:rPr>
        <w:t>ми зрения.</w:t>
      </w:r>
      <w:r w:rsidRPr="006F08F5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</w:p>
    <w:p w:rsidR="006F08F5" w:rsidRPr="006F08F5" w:rsidRDefault="006F08F5" w:rsidP="002D3B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К профилактическим мероприятиям</w:t>
      </w:r>
      <w:r w:rsidRPr="006F08F5">
        <w:rPr>
          <w:rFonts w:ascii="Times New Roman" w:eastAsia="Times New Roman" w:hAnsi="Times New Roman" w:cs="Times New Roman"/>
          <w:color w:val="000000"/>
        </w:rPr>
        <w:t>, предотвращающим прогрессирование наруш</w:t>
      </w:r>
      <w:r w:rsidRPr="006F08F5">
        <w:rPr>
          <w:rFonts w:ascii="Times New Roman" w:eastAsia="Times New Roman" w:hAnsi="Times New Roman" w:cs="Times New Roman"/>
          <w:color w:val="000000"/>
        </w:rPr>
        <w:t>е</w:t>
      </w:r>
      <w:r w:rsidRPr="006F08F5">
        <w:rPr>
          <w:rFonts w:ascii="Times New Roman" w:eastAsia="Times New Roman" w:hAnsi="Times New Roman" w:cs="Times New Roman"/>
          <w:color w:val="000000"/>
        </w:rPr>
        <w:t>ний зрения, относятся:</w:t>
      </w:r>
    </w:p>
    <w:p w:rsidR="006F08F5" w:rsidRPr="006F08F5" w:rsidRDefault="006F08F5" w:rsidP="00DE6929">
      <w:pPr>
        <w:pStyle w:val="ac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соблюдение санитарно-гигиенических условий обучения;</w:t>
      </w:r>
    </w:p>
    <w:p w:rsidR="006F08F5" w:rsidRPr="006F08F5" w:rsidRDefault="006F08F5" w:rsidP="00DE6929">
      <w:pPr>
        <w:pStyle w:val="ac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использование наглядных пособий, метод</w:t>
      </w:r>
      <w:r w:rsidRPr="006F08F5">
        <w:rPr>
          <w:rFonts w:ascii="Times New Roman" w:eastAsia="Times New Roman" w:hAnsi="Times New Roman" w:cs="Times New Roman"/>
          <w:color w:val="000000"/>
        </w:rPr>
        <w:t>и</w:t>
      </w:r>
      <w:r w:rsidRPr="006F08F5">
        <w:rPr>
          <w:rFonts w:ascii="Times New Roman" w:eastAsia="Times New Roman" w:hAnsi="Times New Roman" w:cs="Times New Roman"/>
          <w:color w:val="000000"/>
        </w:rPr>
        <w:t>ческих учебников и книг, имеющих хор</w:t>
      </w:r>
      <w:r w:rsidRPr="006F08F5">
        <w:rPr>
          <w:rFonts w:ascii="Times New Roman" w:eastAsia="Times New Roman" w:hAnsi="Times New Roman" w:cs="Times New Roman"/>
          <w:color w:val="000000"/>
        </w:rPr>
        <w:t>о</w:t>
      </w:r>
      <w:r w:rsidRPr="006F08F5">
        <w:rPr>
          <w:rFonts w:ascii="Times New Roman" w:eastAsia="Times New Roman" w:hAnsi="Times New Roman" w:cs="Times New Roman"/>
          <w:color w:val="000000"/>
        </w:rPr>
        <w:t>шее  качество  оформления, соответству</w:t>
      </w:r>
      <w:r w:rsidRPr="006F08F5">
        <w:rPr>
          <w:rFonts w:ascii="Times New Roman" w:eastAsia="Times New Roman" w:hAnsi="Times New Roman" w:cs="Times New Roman"/>
          <w:color w:val="000000"/>
        </w:rPr>
        <w:t>ю</w:t>
      </w:r>
      <w:r w:rsidRPr="006F08F5">
        <w:rPr>
          <w:rFonts w:ascii="Times New Roman" w:eastAsia="Times New Roman" w:hAnsi="Times New Roman" w:cs="Times New Roman"/>
          <w:color w:val="000000"/>
        </w:rPr>
        <w:t>щее санитарным нормам и правилам;</w:t>
      </w:r>
    </w:p>
    <w:p w:rsidR="006F08F5" w:rsidRPr="006F08F5" w:rsidRDefault="006F08F5" w:rsidP="00DE6929">
      <w:pPr>
        <w:pStyle w:val="ac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чередование  занятий  детей с отдыхом;</w:t>
      </w:r>
    </w:p>
    <w:p w:rsidR="006F08F5" w:rsidRPr="006F08F5" w:rsidRDefault="006F08F5" w:rsidP="00DE6929">
      <w:pPr>
        <w:pStyle w:val="ac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проведение гимнастик для глаз в детском саду и дома;</w:t>
      </w:r>
    </w:p>
    <w:p w:rsidR="006F08F5" w:rsidRPr="006F08F5" w:rsidRDefault="006F08F5" w:rsidP="00DE6929">
      <w:pPr>
        <w:pStyle w:val="ac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контроль  правильной  позы детей во время занятий;</w:t>
      </w:r>
    </w:p>
    <w:p w:rsidR="006F08F5" w:rsidRPr="006F08F5" w:rsidRDefault="006F08F5" w:rsidP="00DE6929">
      <w:pPr>
        <w:pStyle w:val="ac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организация систематических прогулок и игр на свежем воздухе;</w:t>
      </w:r>
    </w:p>
    <w:p w:rsidR="006F08F5" w:rsidRPr="006F08F5" w:rsidRDefault="006F08F5" w:rsidP="00DE6929">
      <w:pPr>
        <w:pStyle w:val="ac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2403712" behindDoc="0" locked="0" layoutInCell="1" allowOverlap="1" wp14:anchorId="62C5455F" wp14:editId="45033F41">
            <wp:simplePos x="0" y="0"/>
            <wp:positionH relativeFrom="margin">
              <wp:posOffset>4985385</wp:posOffset>
            </wp:positionH>
            <wp:positionV relativeFrom="margin">
              <wp:posOffset>7853045</wp:posOffset>
            </wp:positionV>
            <wp:extent cx="1155700" cy="866775"/>
            <wp:effectExtent l="19050" t="0" r="6350" b="0"/>
            <wp:wrapSquare wrapText="bothSides"/>
            <wp:docPr id="2" name="Рисунок 1" descr="K:\P131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13124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08F5">
        <w:rPr>
          <w:rFonts w:ascii="Times New Roman" w:eastAsia="Times New Roman" w:hAnsi="Times New Roman" w:cs="Times New Roman"/>
          <w:color w:val="000000"/>
        </w:rPr>
        <w:t>активное гармоничное физическое развитие детей;</w:t>
      </w:r>
    </w:p>
    <w:p w:rsidR="006F08F5" w:rsidRPr="006F08F5" w:rsidRDefault="006F08F5" w:rsidP="00DE6929">
      <w:pPr>
        <w:pStyle w:val="ac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организация рационального питания и в</w:t>
      </w:r>
      <w:r w:rsidRPr="006F08F5">
        <w:rPr>
          <w:rFonts w:ascii="Times New Roman" w:eastAsia="Times New Roman" w:hAnsi="Times New Roman" w:cs="Times New Roman"/>
          <w:color w:val="000000"/>
        </w:rPr>
        <w:t>и</w:t>
      </w:r>
      <w:r w:rsidRPr="006F08F5">
        <w:rPr>
          <w:rFonts w:ascii="Times New Roman" w:eastAsia="Times New Roman" w:hAnsi="Times New Roman" w:cs="Times New Roman"/>
          <w:color w:val="000000"/>
        </w:rPr>
        <w:t>таминизации;</w:t>
      </w:r>
    </w:p>
    <w:p w:rsidR="006F08F5" w:rsidRPr="006F08F5" w:rsidRDefault="006F08F5" w:rsidP="00DE6929">
      <w:pPr>
        <w:pStyle w:val="ac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исключение зрительных нагрузок за полч</w:t>
      </w:r>
      <w:r w:rsidRPr="006F08F5">
        <w:rPr>
          <w:rFonts w:ascii="Times New Roman" w:eastAsia="Times New Roman" w:hAnsi="Times New Roman" w:cs="Times New Roman"/>
          <w:color w:val="000000"/>
        </w:rPr>
        <w:t>а</w:t>
      </w:r>
      <w:r w:rsidRPr="006F08F5">
        <w:rPr>
          <w:rFonts w:ascii="Times New Roman" w:eastAsia="Times New Roman" w:hAnsi="Times New Roman" w:cs="Times New Roman"/>
          <w:color w:val="000000"/>
        </w:rPr>
        <w:t xml:space="preserve">са до сна. </w:t>
      </w:r>
    </w:p>
    <w:p w:rsidR="006F08F5" w:rsidRPr="006F08F5" w:rsidRDefault="006F08F5" w:rsidP="002D3B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По мнени</w:t>
      </w:r>
      <w:r w:rsidR="00675647">
        <w:rPr>
          <w:rFonts w:ascii="Times New Roman" w:eastAsia="Times New Roman" w:hAnsi="Times New Roman" w:cs="Times New Roman"/>
          <w:color w:val="000000"/>
        </w:rPr>
        <w:t>ю известного врача-офтальмолога</w:t>
      </w:r>
      <w:r w:rsidRPr="006F08F5">
        <w:rPr>
          <w:rFonts w:ascii="Times New Roman" w:eastAsia="Times New Roman" w:hAnsi="Times New Roman" w:cs="Times New Roman"/>
          <w:color w:val="000000"/>
        </w:rPr>
        <w:t xml:space="preserve"> профессора Г.Г. </w:t>
      </w:r>
      <w:proofErr w:type="spellStart"/>
      <w:r w:rsidRPr="006F08F5">
        <w:rPr>
          <w:rFonts w:ascii="Times New Roman" w:eastAsia="Times New Roman" w:hAnsi="Times New Roman" w:cs="Times New Roman"/>
          <w:color w:val="000000"/>
        </w:rPr>
        <w:t>Демирчогляна</w:t>
      </w:r>
      <w:proofErr w:type="spellEnd"/>
      <w:r w:rsidR="00675647">
        <w:rPr>
          <w:rFonts w:ascii="Times New Roman" w:eastAsia="Times New Roman" w:hAnsi="Times New Roman" w:cs="Times New Roman"/>
          <w:color w:val="000000"/>
        </w:rPr>
        <w:t>,</w:t>
      </w:r>
      <w:r w:rsidRPr="006F08F5">
        <w:rPr>
          <w:rFonts w:ascii="Times New Roman" w:eastAsia="Times New Roman" w:hAnsi="Times New Roman" w:cs="Times New Roman"/>
          <w:color w:val="000000"/>
        </w:rPr>
        <w:t xml:space="preserve"> «…педагоги могут и должны сделать все во</w:t>
      </w:r>
      <w:r w:rsidRPr="006F08F5">
        <w:rPr>
          <w:rFonts w:ascii="Times New Roman" w:eastAsia="Times New Roman" w:hAnsi="Times New Roman" w:cs="Times New Roman"/>
          <w:color w:val="000000"/>
        </w:rPr>
        <w:t>з</w:t>
      </w:r>
      <w:r w:rsidRPr="006F08F5">
        <w:rPr>
          <w:rFonts w:ascii="Times New Roman" w:eastAsia="Times New Roman" w:hAnsi="Times New Roman" w:cs="Times New Roman"/>
          <w:color w:val="000000"/>
        </w:rPr>
        <w:t>можное для нормального развития детского зрения.</w:t>
      </w:r>
      <w:r w:rsidRPr="006F08F5">
        <w:rPr>
          <w:rFonts w:ascii="Trebuchet MS" w:hAnsi="Trebuchet MS"/>
          <w:color w:val="000000"/>
          <w:shd w:val="clear" w:color="auto" w:fill="FFFFFF"/>
        </w:rPr>
        <w:t xml:space="preserve"> </w:t>
      </w:r>
      <w:r w:rsidRPr="006F08F5">
        <w:rPr>
          <w:rFonts w:ascii="Times New Roman" w:hAnsi="Times New Roman" w:cs="Times New Roman"/>
          <w:color w:val="000000"/>
          <w:shd w:val="clear" w:color="auto" w:fill="FFFFFF"/>
        </w:rPr>
        <w:t>Простые, эффективные профилактич</w:t>
      </w:r>
      <w:r w:rsidRPr="006F08F5">
        <w:rPr>
          <w:rFonts w:ascii="Times New Roman" w:hAnsi="Times New Roman" w:cs="Times New Roman"/>
          <w:color w:val="000000"/>
          <w:shd w:val="clear" w:color="auto" w:fill="FFFFFF"/>
        </w:rPr>
        <w:t>е</w:t>
      </w:r>
      <w:r w:rsidRPr="006F08F5">
        <w:rPr>
          <w:rFonts w:ascii="Times New Roman" w:hAnsi="Times New Roman" w:cs="Times New Roman"/>
          <w:color w:val="000000"/>
          <w:shd w:val="clear" w:color="auto" w:fill="FFFFFF"/>
        </w:rPr>
        <w:t>ские и оздоровительные рекомендации и мет</w:t>
      </w:r>
      <w:r w:rsidRPr="006F08F5">
        <w:rPr>
          <w:rFonts w:ascii="Times New Roman" w:hAnsi="Times New Roman" w:cs="Times New Roman"/>
          <w:color w:val="000000"/>
          <w:shd w:val="clear" w:color="auto" w:fill="FFFFFF"/>
        </w:rPr>
        <w:t>о</w:t>
      </w:r>
      <w:r w:rsidRPr="006F08F5">
        <w:rPr>
          <w:rFonts w:ascii="Times New Roman" w:hAnsi="Times New Roman" w:cs="Times New Roman"/>
          <w:color w:val="000000"/>
          <w:shd w:val="clear" w:color="auto" w:fill="FFFFFF"/>
        </w:rPr>
        <w:t xml:space="preserve">дики, комплекс упражнений для улучшения мозгового кровообращения, тренинг </w:t>
      </w:r>
      <w:proofErr w:type="spellStart"/>
      <w:r w:rsidRPr="006F08F5">
        <w:rPr>
          <w:rFonts w:ascii="Times New Roman" w:hAnsi="Times New Roman" w:cs="Times New Roman"/>
          <w:color w:val="000000"/>
          <w:shd w:val="clear" w:color="auto" w:fill="FFFFFF"/>
        </w:rPr>
        <w:t>окол</w:t>
      </w:r>
      <w:r w:rsidRPr="006F08F5">
        <w:rPr>
          <w:rFonts w:ascii="Times New Roman" w:hAnsi="Times New Roman" w:cs="Times New Roman"/>
          <w:color w:val="000000"/>
          <w:shd w:val="clear" w:color="auto" w:fill="FFFFFF"/>
        </w:rPr>
        <w:t>о</w:t>
      </w:r>
      <w:r w:rsidRPr="006F08F5">
        <w:rPr>
          <w:rFonts w:ascii="Times New Roman" w:hAnsi="Times New Roman" w:cs="Times New Roman"/>
          <w:color w:val="000000"/>
          <w:shd w:val="clear" w:color="auto" w:fill="FFFFFF"/>
        </w:rPr>
        <w:t>глазных</w:t>
      </w:r>
      <w:proofErr w:type="spellEnd"/>
      <w:r w:rsidRPr="006F08F5">
        <w:rPr>
          <w:rFonts w:ascii="Times New Roman" w:hAnsi="Times New Roman" w:cs="Times New Roman"/>
          <w:color w:val="000000"/>
          <w:shd w:val="clear" w:color="auto" w:fill="FFFFFF"/>
        </w:rPr>
        <w:t xml:space="preserve"> мышц позволяют добиться хороших р</w:t>
      </w:r>
      <w:r w:rsidRPr="006F08F5">
        <w:rPr>
          <w:rFonts w:ascii="Times New Roman" w:hAnsi="Times New Roman" w:cs="Times New Roman"/>
          <w:color w:val="000000"/>
          <w:shd w:val="clear" w:color="auto" w:fill="FFFFFF"/>
        </w:rPr>
        <w:t>е</w:t>
      </w:r>
      <w:r w:rsidRPr="006F08F5">
        <w:rPr>
          <w:rFonts w:ascii="Times New Roman" w:hAnsi="Times New Roman" w:cs="Times New Roman"/>
          <w:color w:val="000000"/>
          <w:shd w:val="clear" w:color="auto" w:fill="FFFFFF"/>
        </w:rPr>
        <w:t>зультатов».</w:t>
      </w:r>
      <w:r w:rsidRPr="006F08F5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6F08F5" w:rsidRPr="006F08F5" w:rsidRDefault="006F08F5" w:rsidP="002D3B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В связи с этим п</w:t>
      </w:r>
      <w:r w:rsidRPr="006F08F5">
        <w:rPr>
          <w:rFonts w:ascii="Times New Roman" w:eastAsia="Times New Roman" w:hAnsi="Times New Roman" w:cs="Times New Roman"/>
          <w:color w:val="000000"/>
        </w:rPr>
        <w:t>е</w:t>
      </w:r>
      <w:r w:rsidRPr="006F08F5">
        <w:rPr>
          <w:rFonts w:ascii="Times New Roman" w:eastAsia="Times New Roman" w:hAnsi="Times New Roman" w:cs="Times New Roman"/>
          <w:color w:val="000000"/>
        </w:rPr>
        <w:t xml:space="preserve">дагогический коллектив МБДОУ д/с «Солнышко» </w:t>
      </w:r>
      <w:r w:rsidRPr="006F08F5">
        <w:rPr>
          <w:rFonts w:ascii="Times New Roman" w:eastAsia="Times New Roman" w:hAnsi="Times New Roman" w:cs="Times New Roman"/>
          <w:color w:val="000000"/>
        </w:rPr>
        <w:lastRenderedPageBreak/>
        <w:t>большое внимание уделяет охране и гигиене зрения дошкольников, проведению различных занятий, игр и упражнений, способствующих качественному улучшению зрительных фун</w:t>
      </w:r>
      <w:r w:rsidRPr="006F08F5">
        <w:rPr>
          <w:rFonts w:ascii="Times New Roman" w:eastAsia="Times New Roman" w:hAnsi="Times New Roman" w:cs="Times New Roman"/>
          <w:color w:val="000000"/>
        </w:rPr>
        <w:t>к</w:t>
      </w:r>
      <w:r w:rsidRPr="006F08F5">
        <w:rPr>
          <w:rFonts w:ascii="Times New Roman" w:eastAsia="Times New Roman" w:hAnsi="Times New Roman" w:cs="Times New Roman"/>
          <w:color w:val="000000"/>
        </w:rPr>
        <w:t>ций.</w:t>
      </w:r>
    </w:p>
    <w:p w:rsidR="006F08F5" w:rsidRPr="006F08F5" w:rsidRDefault="006F08F5" w:rsidP="002D3B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В Программе для специальных (корре</w:t>
      </w:r>
      <w:r w:rsidRPr="006F08F5">
        <w:rPr>
          <w:rFonts w:ascii="Times New Roman" w:eastAsia="Times New Roman" w:hAnsi="Times New Roman" w:cs="Times New Roman"/>
          <w:color w:val="000000"/>
        </w:rPr>
        <w:t>к</w:t>
      </w:r>
      <w:r w:rsidRPr="006F08F5">
        <w:rPr>
          <w:rFonts w:ascii="Times New Roman" w:eastAsia="Times New Roman" w:hAnsi="Times New Roman" w:cs="Times New Roman"/>
          <w:color w:val="000000"/>
        </w:rPr>
        <w:t>ционных) образовательных учреждений IV вида</w:t>
      </w:r>
      <w:r w:rsidRPr="006F08F5">
        <w:rPr>
          <w:rFonts w:ascii="Times New Roman" w:eastAsia="Times New Roman" w:hAnsi="Times New Roman" w:cs="Times New Roman"/>
        </w:rPr>
        <w:t xml:space="preserve">  (для детей с нарушением зрения)</w:t>
      </w:r>
      <w:r w:rsidRPr="006F08F5">
        <w:rPr>
          <w:rFonts w:ascii="Times New Roman" w:eastAsia="Times New Roman" w:hAnsi="Times New Roman" w:cs="Times New Roman"/>
          <w:color w:val="000000"/>
        </w:rPr>
        <w:t xml:space="preserve"> «Ко</w:t>
      </w:r>
      <w:r w:rsidRPr="006F08F5">
        <w:rPr>
          <w:rFonts w:ascii="Times New Roman" w:eastAsia="Times New Roman" w:hAnsi="Times New Roman" w:cs="Times New Roman"/>
          <w:color w:val="000000"/>
        </w:rPr>
        <w:t>р</w:t>
      </w:r>
      <w:r w:rsidRPr="006F08F5">
        <w:rPr>
          <w:rFonts w:ascii="Times New Roman" w:eastAsia="Times New Roman" w:hAnsi="Times New Roman" w:cs="Times New Roman"/>
          <w:color w:val="000000"/>
        </w:rPr>
        <w:t>рекционная работа в детском саду» под реда</w:t>
      </w:r>
      <w:r w:rsidRPr="006F08F5">
        <w:rPr>
          <w:rFonts w:ascii="Times New Roman" w:eastAsia="Times New Roman" w:hAnsi="Times New Roman" w:cs="Times New Roman"/>
          <w:color w:val="000000"/>
        </w:rPr>
        <w:t>к</w:t>
      </w:r>
      <w:r w:rsidRPr="006F08F5">
        <w:rPr>
          <w:rFonts w:ascii="Times New Roman" w:eastAsia="Times New Roman" w:hAnsi="Times New Roman" w:cs="Times New Roman"/>
          <w:color w:val="000000"/>
        </w:rPr>
        <w:t>цией Л.И. Плаксиной наряду с общими зад</w:t>
      </w:r>
      <w:r w:rsidRPr="006F08F5">
        <w:rPr>
          <w:rFonts w:ascii="Times New Roman" w:eastAsia="Times New Roman" w:hAnsi="Times New Roman" w:cs="Times New Roman"/>
          <w:color w:val="000000"/>
        </w:rPr>
        <w:t>а</w:t>
      </w:r>
      <w:r w:rsidRPr="006F08F5">
        <w:rPr>
          <w:rFonts w:ascii="Times New Roman" w:eastAsia="Times New Roman" w:hAnsi="Times New Roman" w:cs="Times New Roman"/>
          <w:color w:val="000000"/>
        </w:rPr>
        <w:t>чами охраны и укрепления здоровья пред</w:t>
      </w:r>
      <w:r w:rsidRPr="006F08F5">
        <w:rPr>
          <w:rFonts w:ascii="Times New Roman" w:eastAsia="Times New Roman" w:hAnsi="Times New Roman" w:cs="Times New Roman"/>
          <w:color w:val="000000"/>
        </w:rPr>
        <w:t>у</w:t>
      </w:r>
      <w:r w:rsidRPr="006F08F5">
        <w:rPr>
          <w:rFonts w:ascii="Times New Roman" w:eastAsia="Times New Roman" w:hAnsi="Times New Roman" w:cs="Times New Roman"/>
          <w:color w:val="000000"/>
        </w:rPr>
        <w:t>смотрены упражнения для глаз, направленные на преодоление зрительных нарушений, разв</w:t>
      </w:r>
      <w:r w:rsidRPr="006F08F5">
        <w:rPr>
          <w:rFonts w:ascii="Times New Roman" w:eastAsia="Times New Roman" w:hAnsi="Times New Roman" w:cs="Times New Roman"/>
          <w:color w:val="000000"/>
        </w:rPr>
        <w:t>и</w:t>
      </w:r>
      <w:r w:rsidRPr="006F08F5">
        <w:rPr>
          <w:rFonts w:ascii="Times New Roman" w:eastAsia="Times New Roman" w:hAnsi="Times New Roman" w:cs="Times New Roman"/>
          <w:color w:val="000000"/>
        </w:rPr>
        <w:t>тие зрительной ориентации, снятия зрительн</w:t>
      </w:r>
      <w:r w:rsidRPr="006F08F5">
        <w:rPr>
          <w:rFonts w:ascii="Times New Roman" w:eastAsia="Times New Roman" w:hAnsi="Times New Roman" w:cs="Times New Roman"/>
          <w:color w:val="000000"/>
        </w:rPr>
        <w:t>о</w:t>
      </w:r>
      <w:r w:rsidRPr="006F08F5">
        <w:rPr>
          <w:rFonts w:ascii="Times New Roman" w:eastAsia="Times New Roman" w:hAnsi="Times New Roman" w:cs="Times New Roman"/>
          <w:color w:val="000000"/>
        </w:rPr>
        <w:t>го утомления, совершенствования центральн</w:t>
      </w:r>
      <w:r w:rsidRPr="006F08F5">
        <w:rPr>
          <w:rFonts w:ascii="Times New Roman" w:eastAsia="Times New Roman" w:hAnsi="Times New Roman" w:cs="Times New Roman"/>
          <w:color w:val="000000"/>
        </w:rPr>
        <w:t>о</w:t>
      </w:r>
      <w:r w:rsidRPr="006F08F5">
        <w:rPr>
          <w:rFonts w:ascii="Times New Roman" w:eastAsia="Times New Roman" w:hAnsi="Times New Roman" w:cs="Times New Roman"/>
          <w:color w:val="000000"/>
        </w:rPr>
        <w:t>го и периферического зрения.</w:t>
      </w:r>
    </w:p>
    <w:p w:rsidR="006F08F5" w:rsidRPr="006F08F5" w:rsidRDefault="006F08F5" w:rsidP="002D3B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Зрительная гимнастика – это часть ко</w:t>
      </w:r>
      <w:r w:rsidRPr="006F08F5">
        <w:rPr>
          <w:rFonts w:ascii="Times New Roman" w:eastAsia="Times New Roman" w:hAnsi="Times New Roman" w:cs="Times New Roman"/>
          <w:color w:val="000000"/>
        </w:rPr>
        <w:t>р</w:t>
      </w:r>
      <w:r w:rsidRPr="006F08F5">
        <w:rPr>
          <w:rFonts w:ascii="Times New Roman" w:eastAsia="Times New Roman" w:hAnsi="Times New Roman" w:cs="Times New Roman"/>
          <w:color w:val="000000"/>
        </w:rPr>
        <w:t>рекционно-развивающей  работы с детьми с нарушениями зрения. Состоянием глазных мышц во многом определяется зрительная р</w:t>
      </w:r>
      <w:r w:rsidRPr="006F08F5">
        <w:rPr>
          <w:rFonts w:ascii="Times New Roman" w:eastAsia="Times New Roman" w:hAnsi="Times New Roman" w:cs="Times New Roman"/>
          <w:color w:val="000000"/>
        </w:rPr>
        <w:t>а</w:t>
      </w:r>
      <w:r w:rsidRPr="006F08F5">
        <w:rPr>
          <w:rFonts w:ascii="Times New Roman" w:eastAsia="Times New Roman" w:hAnsi="Times New Roman" w:cs="Times New Roman"/>
          <w:color w:val="000000"/>
        </w:rPr>
        <w:t>ботоспособность. Поэтому зрительная гимн</w:t>
      </w:r>
      <w:r w:rsidRPr="006F08F5">
        <w:rPr>
          <w:rFonts w:ascii="Times New Roman" w:eastAsia="Times New Roman" w:hAnsi="Times New Roman" w:cs="Times New Roman"/>
          <w:color w:val="000000"/>
        </w:rPr>
        <w:t>а</w:t>
      </w:r>
      <w:r w:rsidRPr="006F08F5">
        <w:rPr>
          <w:rFonts w:ascii="Times New Roman" w:eastAsia="Times New Roman" w:hAnsi="Times New Roman" w:cs="Times New Roman"/>
          <w:color w:val="000000"/>
        </w:rPr>
        <w:t>стика эффективна в случае её регулярного проведения, с учетом нарушенных зрительных функций и под обязательным наблюдением врача-офтальмолога. Офтальмологами доказ</w:t>
      </w:r>
      <w:r w:rsidRPr="006F08F5">
        <w:rPr>
          <w:rFonts w:ascii="Times New Roman" w:eastAsia="Times New Roman" w:hAnsi="Times New Roman" w:cs="Times New Roman"/>
          <w:color w:val="000000"/>
        </w:rPr>
        <w:t>а</w:t>
      </w:r>
      <w:r w:rsidRPr="006F08F5">
        <w:rPr>
          <w:rFonts w:ascii="Times New Roman" w:eastAsia="Times New Roman" w:hAnsi="Times New Roman" w:cs="Times New Roman"/>
          <w:color w:val="000000"/>
        </w:rPr>
        <w:t>но положительное влияние зрительной гимн</w:t>
      </w:r>
      <w:r w:rsidRPr="006F08F5">
        <w:rPr>
          <w:rFonts w:ascii="Times New Roman" w:eastAsia="Times New Roman" w:hAnsi="Times New Roman" w:cs="Times New Roman"/>
          <w:color w:val="000000"/>
        </w:rPr>
        <w:t>а</w:t>
      </w:r>
      <w:r w:rsidRPr="006F08F5">
        <w:rPr>
          <w:rFonts w:ascii="Times New Roman" w:eastAsia="Times New Roman" w:hAnsi="Times New Roman" w:cs="Times New Roman"/>
          <w:color w:val="000000"/>
        </w:rPr>
        <w:t>стики на состояние органа зрения и формир</w:t>
      </w:r>
      <w:r w:rsidRPr="006F08F5">
        <w:rPr>
          <w:rFonts w:ascii="Times New Roman" w:eastAsia="Times New Roman" w:hAnsi="Times New Roman" w:cs="Times New Roman"/>
          <w:color w:val="000000"/>
        </w:rPr>
        <w:t>о</w:t>
      </w:r>
      <w:r w:rsidRPr="006F08F5">
        <w:rPr>
          <w:rFonts w:ascii="Times New Roman" w:eastAsia="Times New Roman" w:hAnsi="Times New Roman" w:cs="Times New Roman"/>
          <w:color w:val="000000"/>
        </w:rPr>
        <w:t>вание рефракции глаз у детей, при котором улучшается мозговое кровообращение и укрепляется склера глаза.</w:t>
      </w:r>
    </w:p>
    <w:p w:rsidR="006F08F5" w:rsidRPr="006F08F5" w:rsidRDefault="006F08F5" w:rsidP="002D3B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Цель зрительной гимнастики – включить в динамическую работу глазные мышцы, бе</w:t>
      </w:r>
      <w:r w:rsidRPr="006F08F5">
        <w:rPr>
          <w:rFonts w:ascii="Times New Roman" w:eastAsia="Times New Roman" w:hAnsi="Times New Roman" w:cs="Times New Roman"/>
          <w:color w:val="000000"/>
        </w:rPr>
        <w:t>з</w:t>
      </w:r>
      <w:r w:rsidRPr="006F08F5">
        <w:rPr>
          <w:rFonts w:ascii="Times New Roman" w:eastAsia="Times New Roman" w:hAnsi="Times New Roman" w:cs="Times New Roman"/>
          <w:color w:val="000000"/>
        </w:rPr>
        <w:t>деятельные при выполнении заданий, и наоб</w:t>
      </w:r>
      <w:r w:rsidRPr="006F08F5">
        <w:rPr>
          <w:rFonts w:ascii="Times New Roman" w:eastAsia="Times New Roman" w:hAnsi="Times New Roman" w:cs="Times New Roman"/>
          <w:color w:val="000000"/>
        </w:rPr>
        <w:t>о</w:t>
      </w:r>
      <w:r w:rsidRPr="006F08F5">
        <w:rPr>
          <w:rFonts w:ascii="Times New Roman" w:eastAsia="Times New Roman" w:hAnsi="Times New Roman" w:cs="Times New Roman"/>
          <w:color w:val="000000"/>
        </w:rPr>
        <w:t>рот – расслабить те глазные мышцы, на кот</w:t>
      </w:r>
      <w:r w:rsidRPr="006F08F5">
        <w:rPr>
          <w:rFonts w:ascii="Times New Roman" w:eastAsia="Times New Roman" w:hAnsi="Times New Roman" w:cs="Times New Roman"/>
          <w:color w:val="000000"/>
        </w:rPr>
        <w:t>о</w:t>
      </w:r>
      <w:r w:rsidRPr="006F08F5">
        <w:rPr>
          <w:rFonts w:ascii="Times New Roman" w:eastAsia="Times New Roman" w:hAnsi="Times New Roman" w:cs="Times New Roman"/>
          <w:color w:val="000000"/>
        </w:rPr>
        <w:t>рые падает основная нагрузка.</w:t>
      </w:r>
      <w:r w:rsidRPr="006F08F5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F08F5" w:rsidRPr="006F08F5" w:rsidRDefault="006F08F5" w:rsidP="002D3B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Гимнастика для глаз снимает зрительное напряжение, повышает зрительную работосп</w:t>
      </w:r>
      <w:r w:rsidRPr="006F08F5">
        <w:rPr>
          <w:rFonts w:ascii="Times New Roman" w:eastAsia="Times New Roman" w:hAnsi="Times New Roman" w:cs="Times New Roman"/>
          <w:color w:val="000000"/>
        </w:rPr>
        <w:t>о</w:t>
      </w:r>
      <w:r w:rsidRPr="006F08F5">
        <w:rPr>
          <w:rFonts w:ascii="Times New Roman" w:eastAsia="Times New Roman" w:hAnsi="Times New Roman" w:cs="Times New Roman"/>
          <w:color w:val="000000"/>
        </w:rPr>
        <w:t>собность, улучшает кровообращение и спосо</w:t>
      </w:r>
      <w:r w:rsidRPr="006F08F5">
        <w:rPr>
          <w:rFonts w:ascii="Times New Roman" w:eastAsia="Times New Roman" w:hAnsi="Times New Roman" w:cs="Times New Roman"/>
          <w:color w:val="000000"/>
        </w:rPr>
        <w:t>б</w:t>
      </w:r>
      <w:r w:rsidRPr="006F08F5">
        <w:rPr>
          <w:rFonts w:ascii="Times New Roman" w:eastAsia="Times New Roman" w:hAnsi="Times New Roman" w:cs="Times New Roman"/>
          <w:color w:val="000000"/>
        </w:rPr>
        <w:t>ствует предупреждению нарушений зрения и развития глазных заболеваний, а также более быстрому восстановлению работоспособности и эффективному усвоению учебного матери</w:t>
      </w:r>
      <w:r w:rsidRPr="006F08F5">
        <w:rPr>
          <w:rFonts w:ascii="Times New Roman" w:eastAsia="Times New Roman" w:hAnsi="Times New Roman" w:cs="Times New Roman"/>
          <w:color w:val="000000"/>
        </w:rPr>
        <w:t>а</w:t>
      </w:r>
      <w:r w:rsidRPr="006F08F5">
        <w:rPr>
          <w:rFonts w:ascii="Times New Roman" w:eastAsia="Times New Roman" w:hAnsi="Times New Roman" w:cs="Times New Roman"/>
          <w:color w:val="000000"/>
        </w:rPr>
        <w:t>ла.</w:t>
      </w:r>
    </w:p>
    <w:p w:rsidR="006F08F5" w:rsidRPr="006F08F5" w:rsidRDefault="006F08F5" w:rsidP="002D3B03">
      <w:pPr>
        <w:spacing w:after="0" w:line="240" w:lineRule="auto"/>
        <w:ind w:right="38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 xml:space="preserve"> Гимнастику для глаз проводят постоя</w:t>
      </w:r>
      <w:r w:rsidRPr="006F08F5">
        <w:rPr>
          <w:rFonts w:ascii="Times New Roman" w:eastAsia="Times New Roman" w:hAnsi="Times New Roman" w:cs="Times New Roman"/>
          <w:color w:val="000000"/>
        </w:rPr>
        <w:t>н</w:t>
      </w:r>
      <w:r w:rsidRPr="006F08F5">
        <w:rPr>
          <w:rFonts w:ascii="Times New Roman" w:eastAsia="Times New Roman" w:hAnsi="Times New Roman" w:cs="Times New Roman"/>
          <w:color w:val="000000"/>
        </w:rPr>
        <w:t>но со всеми детьми или индивидуально во всех возрастных группах несколько раз в т</w:t>
      </w:r>
      <w:r w:rsidRPr="006F08F5">
        <w:rPr>
          <w:rFonts w:ascii="Times New Roman" w:eastAsia="Times New Roman" w:hAnsi="Times New Roman" w:cs="Times New Roman"/>
          <w:color w:val="000000"/>
        </w:rPr>
        <w:t>е</w:t>
      </w:r>
      <w:r w:rsidRPr="006F08F5">
        <w:rPr>
          <w:rFonts w:ascii="Times New Roman" w:eastAsia="Times New Roman" w:hAnsi="Times New Roman" w:cs="Times New Roman"/>
          <w:color w:val="000000"/>
        </w:rPr>
        <w:t>чение дня от 3-х до 5-ти мин. Упражнения для глаз одинаковы для всех возрастных групп, но дозировка должна постепенно увеличиваться в старшем дошкольном возрасте</w:t>
      </w:r>
    </w:p>
    <w:p w:rsidR="006F08F5" w:rsidRPr="006F08F5" w:rsidRDefault="006F08F5" w:rsidP="002D3B03">
      <w:pPr>
        <w:spacing w:after="0" w:line="240" w:lineRule="auto"/>
        <w:ind w:right="44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 xml:space="preserve"> В целях охраны зрения непрерывная продолжительность зрительного анализатора должна быть регламентирована:</w:t>
      </w:r>
    </w:p>
    <w:p w:rsidR="006F08F5" w:rsidRPr="006F08F5" w:rsidRDefault="006F08F5" w:rsidP="00DE6929">
      <w:pPr>
        <w:numPr>
          <w:ilvl w:val="0"/>
          <w:numId w:val="62"/>
        </w:numPr>
        <w:tabs>
          <w:tab w:val="clear" w:pos="720"/>
        </w:tabs>
        <w:spacing w:after="0" w:line="240" w:lineRule="auto"/>
        <w:ind w:left="284" w:right="44" w:hanging="218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гимнастика для глаз или отдельные упра</w:t>
      </w:r>
      <w:r w:rsidRPr="006F08F5">
        <w:rPr>
          <w:rFonts w:ascii="Times New Roman" w:eastAsia="Times New Roman" w:hAnsi="Times New Roman" w:cs="Times New Roman"/>
          <w:color w:val="000000"/>
        </w:rPr>
        <w:t>ж</w:t>
      </w:r>
      <w:r w:rsidRPr="006F08F5">
        <w:rPr>
          <w:rFonts w:ascii="Times New Roman" w:eastAsia="Times New Roman" w:hAnsi="Times New Roman" w:cs="Times New Roman"/>
          <w:color w:val="000000"/>
        </w:rPr>
        <w:t>нения из комплекса физкультминутки пр</w:t>
      </w:r>
      <w:r w:rsidRPr="006F08F5">
        <w:rPr>
          <w:rFonts w:ascii="Times New Roman" w:eastAsia="Times New Roman" w:hAnsi="Times New Roman" w:cs="Times New Roman"/>
          <w:color w:val="000000"/>
        </w:rPr>
        <w:t>о</w:t>
      </w:r>
      <w:r w:rsidRPr="006F08F5">
        <w:rPr>
          <w:rFonts w:ascii="Times New Roman" w:eastAsia="Times New Roman" w:hAnsi="Times New Roman" w:cs="Times New Roman"/>
          <w:color w:val="000000"/>
        </w:rPr>
        <w:lastRenderedPageBreak/>
        <w:t>водятся на занятиях и связаны со зрител</w:t>
      </w:r>
      <w:r w:rsidRPr="006F08F5">
        <w:rPr>
          <w:rFonts w:ascii="Times New Roman" w:eastAsia="Times New Roman" w:hAnsi="Times New Roman" w:cs="Times New Roman"/>
          <w:color w:val="000000"/>
        </w:rPr>
        <w:t>ь</w:t>
      </w:r>
      <w:r w:rsidRPr="006F08F5">
        <w:rPr>
          <w:rFonts w:ascii="Times New Roman" w:eastAsia="Times New Roman" w:hAnsi="Times New Roman" w:cs="Times New Roman"/>
          <w:color w:val="000000"/>
        </w:rPr>
        <w:t>ным напряжением на 10-11й минуте в т</w:t>
      </w:r>
      <w:r w:rsidRPr="006F08F5">
        <w:rPr>
          <w:rFonts w:ascii="Times New Roman" w:eastAsia="Times New Roman" w:hAnsi="Times New Roman" w:cs="Times New Roman"/>
          <w:color w:val="000000"/>
        </w:rPr>
        <w:t>е</w:t>
      </w:r>
      <w:r w:rsidRPr="006F08F5">
        <w:rPr>
          <w:rFonts w:ascii="Times New Roman" w:eastAsia="Times New Roman" w:hAnsi="Times New Roman" w:cs="Times New Roman"/>
          <w:color w:val="000000"/>
        </w:rPr>
        <w:t>чение 2-3 минут,</w:t>
      </w:r>
    </w:p>
    <w:p w:rsidR="006F08F5" w:rsidRPr="006F08F5" w:rsidRDefault="006F08F5" w:rsidP="00DE6929">
      <w:pPr>
        <w:numPr>
          <w:ilvl w:val="0"/>
          <w:numId w:val="62"/>
        </w:numPr>
        <w:tabs>
          <w:tab w:val="clear" w:pos="720"/>
        </w:tabs>
        <w:spacing w:after="0" w:line="240" w:lineRule="auto"/>
        <w:ind w:left="284" w:right="44" w:hanging="218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на 14-17 минуте занятия – физкультмину</w:t>
      </w:r>
      <w:r w:rsidRPr="006F08F5">
        <w:rPr>
          <w:rFonts w:ascii="Times New Roman" w:eastAsia="Times New Roman" w:hAnsi="Times New Roman" w:cs="Times New Roman"/>
          <w:color w:val="000000"/>
        </w:rPr>
        <w:t>т</w:t>
      </w:r>
      <w:r w:rsidRPr="006F08F5">
        <w:rPr>
          <w:rFonts w:ascii="Times New Roman" w:eastAsia="Times New Roman" w:hAnsi="Times New Roman" w:cs="Times New Roman"/>
          <w:color w:val="000000"/>
        </w:rPr>
        <w:t>ка для снятия мышечного напряжения в т</w:t>
      </w:r>
      <w:r w:rsidRPr="006F08F5">
        <w:rPr>
          <w:rFonts w:ascii="Times New Roman" w:eastAsia="Times New Roman" w:hAnsi="Times New Roman" w:cs="Times New Roman"/>
          <w:color w:val="000000"/>
        </w:rPr>
        <w:t>е</w:t>
      </w:r>
      <w:r w:rsidRPr="006F08F5">
        <w:rPr>
          <w:rFonts w:ascii="Times New Roman" w:eastAsia="Times New Roman" w:hAnsi="Times New Roman" w:cs="Times New Roman"/>
          <w:color w:val="000000"/>
        </w:rPr>
        <w:t>чение трех минут,</w:t>
      </w:r>
    </w:p>
    <w:p w:rsidR="006F08F5" w:rsidRPr="006F08F5" w:rsidRDefault="006F08F5" w:rsidP="00DE6929">
      <w:pPr>
        <w:numPr>
          <w:ilvl w:val="0"/>
          <w:numId w:val="62"/>
        </w:numPr>
        <w:tabs>
          <w:tab w:val="clear" w:pos="720"/>
        </w:tabs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в случаях, когда первая половина занятия не связана со зрительной нагрузкой, напр</w:t>
      </w:r>
      <w:r w:rsidRPr="006F08F5">
        <w:rPr>
          <w:rFonts w:ascii="Times New Roman" w:eastAsia="Times New Roman" w:hAnsi="Times New Roman" w:cs="Times New Roman"/>
          <w:color w:val="000000"/>
        </w:rPr>
        <w:t>и</w:t>
      </w:r>
      <w:r w:rsidRPr="006F08F5">
        <w:rPr>
          <w:rFonts w:ascii="Times New Roman" w:eastAsia="Times New Roman" w:hAnsi="Times New Roman" w:cs="Times New Roman"/>
          <w:color w:val="000000"/>
        </w:rPr>
        <w:t>мер, на занятиях  по развития речи (чтение, рассказывание),  то на 11-13 мин. проводи</w:t>
      </w:r>
      <w:r w:rsidRPr="006F08F5">
        <w:rPr>
          <w:rFonts w:ascii="Times New Roman" w:eastAsia="Times New Roman" w:hAnsi="Times New Roman" w:cs="Times New Roman"/>
          <w:color w:val="000000"/>
        </w:rPr>
        <w:t>т</w:t>
      </w:r>
      <w:r w:rsidRPr="006F08F5">
        <w:rPr>
          <w:rFonts w:ascii="Times New Roman" w:eastAsia="Times New Roman" w:hAnsi="Times New Roman" w:cs="Times New Roman"/>
          <w:color w:val="000000"/>
        </w:rPr>
        <w:t>ся физкультминутка  для мышечного ра</w:t>
      </w:r>
      <w:r w:rsidRPr="006F08F5">
        <w:rPr>
          <w:rFonts w:ascii="Times New Roman" w:eastAsia="Times New Roman" w:hAnsi="Times New Roman" w:cs="Times New Roman"/>
          <w:color w:val="000000"/>
        </w:rPr>
        <w:t>с</w:t>
      </w:r>
      <w:r w:rsidRPr="006F08F5">
        <w:rPr>
          <w:rFonts w:ascii="Times New Roman" w:eastAsia="Times New Roman" w:hAnsi="Times New Roman" w:cs="Times New Roman"/>
          <w:color w:val="000000"/>
        </w:rPr>
        <w:t>слабления, а на 17-18-й мин. занятия – упражнения для глаз.</w:t>
      </w:r>
    </w:p>
    <w:p w:rsidR="006F08F5" w:rsidRPr="006F08F5" w:rsidRDefault="006F08F5" w:rsidP="002D3B03">
      <w:pPr>
        <w:spacing w:after="0" w:line="240" w:lineRule="auto"/>
        <w:ind w:right="44" w:firstLine="567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6F08F5">
        <w:rPr>
          <w:rFonts w:ascii="Times New Roman" w:eastAsia="Times New Roman" w:hAnsi="Times New Roman" w:cs="Times New Roman"/>
          <w:b/>
          <w:bCs/>
          <w:i/>
          <w:color w:val="000000"/>
        </w:rPr>
        <w:t>Условия проведения зрительной ги</w:t>
      </w:r>
      <w:r w:rsidRPr="006F08F5">
        <w:rPr>
          <w:rFonts w:ascii="Times New Roman" w:eastAsia="Times New Roman" w:hAnsi="Times New Roman" w:cs="Times New Roman"/>
          <w:b/>
          <w:bCs/>
          <w:i/>
          <w:color w:val="000000"/>
        </w:rPr>
        <w:t>м</w:t>
      </w:r>
      <w:r w:rsidRPr="006F08F5">
        <w:rPr>
          <w:rFonts w:ascii="Times New Roman" w:eastAsia="Times New Roman" w:hAnsi="Times New Roman" w:cs="Times New Roman"/>
          <w:b/>
          <w:bCs/>
          <w:i/>
          <w:color w:val="000000"/>
        </w:rPr>
        <w:t>настики:</w:t>
      </w:r>
    </w:p>
    <w:p w:rsidR="006F08F5" w:rsidRPr="006F08F5" w:rsidRDefault="006F08F5" w:rsidP="002D3B03">
      <w:pPr>
        <w:pStyle w:val="ac"/>
        <w:numPr>
          <w:ilvl w:val="1"/>
          <w:numId w:val="7"/>
        </w:numPr>
        <w:spacing w:after="0" w:line="240" w:lineRule="auto"/>
        <w:ind w:left="284" w:right="4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Фиксированное положение головы (дети стоят, стараясь не поворачивать головы, дети сидят за столами, опираясь подборо</w:t>
      </w:r>
      <w:r w:rsidRPr="006F08F5">
        <w:rPr>
          <w:rFonts w:ascii="Times New Roman" w:eastAsia="Times New Roman" w:hAnsi="Times New Roman" w:cs="Times New Roman"/>
          <w:color w:val="000000"/>
        </w:rPr>
        <w:t>д</w:t>
      </w:r>
      <w:r w:rsidRPr="006F08F5">
        <w:rPr>
          <w:rFonts w:ascii="Times New Roman" w:eastAsia="Times New Roman" w:hAnsi="Times New Roman" w:cs="Times New Roman"/>
          <w:color w:val="000000"/>
        </w:rPr>
        <w:t>ком на ладони,  дети лежат на ковре руки за головой) - это необходимо для того, чтобы заставить работать глазодвигательные мышцы, если это условие не соблюдается, то работают мышцы шеи, но не глаз.</w:t>
      </w:r>
    </w:p>
    <w:p w:rsidR="006F08F5" w:rsidRPr="006F08F5" w:rsidRDefault="006F08F5" w:rsidP="002D3B03">
      <w:pPr>
        <w:pStyle w:val="ac"/>
        <w:numPr>
          <w:ilvl w:val="1"/>
          <w:numId w:val="7"/>
        </w:numPr>
        <w:spacing w:after="0" w:line="240" w:lineRule="auto"/>
        <w:ind w:left="284" w:right="4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Длительность проведения зрительной ги</w:t>
      </w:r>
      <w:r w:rsidRPr="006F08F5">
        <w:rPr>
          <w:rFonts w:ascii="Times New Roman" w:eastAsia="Times New Roman" w:hAnsi="Times New Roman" w:cs="Times New Roman"/>
          <w:color w:val="000000"/>
        </w:rPr>
        <w:t>м</w:t>
      </w:r>
      <w:r w:rsidRPr="006F08F5">
        <w:rPr>
          <w:rFonts w:ascii="Times New Roman" w:eastAsia="Times New Roman" w:hAnsi="Times New Roman" w:cs="Times New Roman"/>
          <w:color w:val="000000"/>
        </w:rPr>
        <w:t>настики – 2-3 минуты в младшей и средней группе, 4-5 минут в старших группах. Упражнения рекомендуется проводить дважды в день.</w:t>
      </w:r>
    </w:p>
    <w:p w:rsidR="006F08F5" w:rsidRPr="006F08F5" w:rsidRDefault="006F08F5" w:rsidP="002D3B03">
      <w:pPr>
        <w:pStyle w:val="ac"/>
        <w:numPr>
          <w:ilvl w:val="1"/>
          <w:numId w:val="7"/>
        </w:numPr>
        <w:spacing w:after="0" w:line="240" w:lineRule="auto"/>
        <w:ind w:left="284" w:right="4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Выбор зрительных упражнений для зан</w:t>
      </w:r>
      <w:r w:rsidRPr="006F08F5">
        <w:rPr>
          <w:rFonts w:ascii="Times New Roman" w:eastAsia="Times New Roman" w:hAnsi="Times New Roman" w:cs="Times New Roman"/>
          <w:color w:val="000000"/>
        </w:rPr>
        <w:t>я</w:t>
      </w:r>
      <w:r w:rsidRPr="006F08F5">
        <w:rPr>
          <w:rFonts w:ascii="Times New Roman" w:eastAsia="Times New Roman" w:hAnsi="Times New Roman" w:cs="Times New Roman"/>
          <w:color w:val="000000"/>
        </w:rPr>
        <w:t>тий определяется характером и объёмом интеллектуального напряжения, объёмом двигательной активности, интенсивности зрительной работы, а также видом занятия.</w:t>
      </w:r>
    </w:p>
    <w:p w:rsidR="006F08F5" w:rsidRPr="006F08F5" w:rsidRDefault="006F08F5" w:rsidP="002D3B03">
      <w:pPr>
        <w:spacing w:after="0" w:line="240" w:lineRule="auto"/>
        <w:ind w:right="44" w:firstLine="567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При проведении зрительной гимнастики необходимо соблюдать </w:t>
      </w:r>
      <w:r w:rsidRPr="006F08F5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общие правила</w:t>
      </w:r>
      <w:r w:rsidRPr="006F08F5">
        <w:rPr>
          <w:rFonts w:ascii="Times New Roman" w:eastAsia="Times New Roman" w:hAnsi="Times New Roman" w:cs="Times New Roman"/>
          <w:i/>
          <w:color w:val="000000"/>
        </w:rPr>
        <w:t>:</w:t>
      </w:r>
    </w:p>
    <w:p w:rsidR="006F08F5" w:rsidRPr="006F08F5" w:rsidRDefault="006F08F5" w:rsidP="00DE6929">
      <w:pPr>
        <w:pStyle w:val="ac"/>
        <w:numPr>
          <w:ilvl w:val="0"/>
          <w:numId w:val="9"/>
        </w:numPr>
        <w:spacing w:after="0" w:line="240" w:lineRule="auto"/>
        <w:ind w:left="284" w:right="4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сидеть (стоять) прямо, не напрягаться</w:t>
      </w:r>
      <w:r w:rsidR="00675647">
        <w:rPr>
          <w:rFonts w:ascii="Times New Roman" w:eastAsia="Times New Roman" w:hAnsi="Times New Roman" w:cs="Times New Roman"/>
          <w:color w:val="000000"/>
        </w:rPr>
        <w:t>,</w:t>
      </w:r>
      <w:r w:rsidRPr="006F08F5">
        <w:rPr>
          <w:rFonts w:ascii="Times New Roman" w:eastAsia="Times New Roman" w:hAnsi="Times New Roman" w:cs="Times New Roman"/>
          <w:color w:val="000000"/>
        </w:rPr>
        <w:t xml:space="preserve"> ра</w:t>
      </w:r>
      <w:r w:rsidRPr="006F08F5">
        <w:rPr>
          <w:rFonts w:ascii="Times New Roman" w:eastAsia="Times New Roman" w:hAnsi="Times New Roman" w:cs="Times New Roman"/>
          <w:color w:val="000000"/>
        </w:rPr>
        <w:t>с</w:t>
      </w:r>
      <w:r w:rsidRPr="006F08F5">
        <w:rPr>
          <w:rFonts w:ascii="Times New Roman" w:eastAsia="Times New Roman" w:hAnsi="Times New Roman" w:cs="Times New Roman"/>
          <w:color w:val="000000"/>
        </w:rPr>
        <w:t>слабить плечи и опустить их;</w:t>
      </w:r>
    </w:p>
    <w:p w:rsidR="006F08F5" w:rsidRPr="006F08F5" w:rsidRDefault="006F08F5" w:rsidP="00DE6929">
      <w:pPr>
        <w:pStyle w:val="ac"/>
        <w:numPr>
          <w:ilvl w:val="0"/>
          <w:numId w:val="9"/>
        </w:numPr>
        <w:spacing w:after="0" w:line="240" w:lineRule="auto"/>
        <w:ind w:left="284" w:right="4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следить за дыханием</w:t>
      </w:r>
      <w:r w:rsidR="00675647">
        <w:rPr>
          <w:rFonts w:ascii="Times New Roman" w:eastAsia="Times New Roman" w:hAnsi="Times New Roman" w:cs="Times New Roman"/>
          <w:color w:val="000000"/>
        </w:rPr>
        <w:t>:</w:t>
      </w:r>
      <w:r w:rsidRPr="006F08F5">
        <w:rPr>
          <w:rFonts w:ascii="Times New Roman" w:eastAsia="Times New Roman" w:hAnsi="Times New Roman" w:cs="Times New Roman"/>
          <w:color w:val="000000"/>
        </w:rPr>
        <w:t xml:space="preserve"> оно должно быть глубоким  и равномерным;</w:t>
      </w:r>
    </w:p>
    <w:p w:rsidR="006F08F5" w:rsidRPr="006F08F5" w:rsidRDefault="006F08F5" w:rsidP="00DE6929">
      <w:pPr>
        <w:pStyle w:val="ac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сосредоточить все внимание на глазах;</w:t>
      </w:r>
    </w:p>
    <w:p w:rsidR="006F08F5" w:rsidRPr="006F08F5" w:rsidRDefault="006F08F5" w:rsidP="00DE6929">
      <w:pPr>
        <w:pStyle w:val="ac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после выполнения упражнения хорошо п</w:t>
      </w:r>
      <w:r w:rsidRPr="006F08F5">
        <w:rPr>
          <w:rFonts w:ascii="Times New Roman" w:eastAsia="Times New Roman" w:hAnsi="Times New Roman" w:cs="Times New Roman"/>
          <w:color w:val="000000"/>
        </w:rPr>
        <w:t>о</w:t>
      </w:r>
      <w:r w:rsidRPr="006F08F5">
        <w:rPr>
          <w:rFonts w:ascii="Times New Roman" w:eastAsia="Times New Roman" w:hAnsi="Times New Roman" w:cs="Times New Roman"/>
          <w:color w:val="000000"/>
        </w:rPr>
        <w:t>тянуться, от души зевнуть и часто помо</w:t>
      </w:r>
      <w:r w:rsidRPr="006F08F5">
        <w:rPr>
          <w:rFonts w:ascii="Times New Roman" w:eastAsia="Times New Roman" w:hAnsi="Times New Roman" w:cs="Times New Roman"/>
          <w:color w:val="000000"/>
        </w:rPr>
        <w:t>р</w:t>
      </w:r>
      <w:r w:rsidRPr="006F08F5">
        <w:rPr>
          <w:rFonts w:ascii="Times New Roman" w:eastAsia="Times New Roman" w:hAnsi="Times New Roman" w:cs="Times New Roman"/>
          <w:color w:val="000000"/>
        </w:rPr>
        <w:t>гать.</w:t>
      </w:r>
    </w:p>
    <w:p w:rsidR="006F08F5" w:rsidRPr="006F08F5" w:rsidRDefault="006F08F5" w:rsidP="002D3B0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 w:rsidRPr="006F08F5">
        <w:rPr>
          <w:rFonts w:ascii="Times New Roman" w:hAnsi="Times New Roman"/>
          <w:color w:val="000000"/>
          <w:shd w:val="clear" w:color="auto" w:fill="FFFFFF"/>
        </w:rPr>
        <w:t>Упражнения  для глаз разнообразны,</w:t>
      </w:r>
      <w:r w:rsidR="00675647">
        <w:rPr>
          <w:rFonts w:ascii="Times New Roman" w:hAnsi="Times New Roman"/>
          <w:color w:val="000000"/>
          <w:shd w:val="clear" w:color="auto" w:fill="FFFFFF"/>
        </w:rPr>
        <w:t xml:space="preserve"> но</w:t>
      </w:r>
      <w:r w:rsidRPr="006F08F5">
        <w:rPr>
          <w:rFonts w:ascii="Times New Roman" w:hAnsi="Times New Roman"/>
          <w:color w:val="000000"/>
          <w:shd w:val="clear" w:color="auto" w:fill="FFFFFF"/>
        </w:rPr>
        <w:t xml:space="preserve"> мы приведем в пример лишь небольшую часть из них, которые рекомендуем применять на занятиях  с детьми дошкольного возраста:</w:t>
      </w:r>
    </w:p>
    <w:p w:rsidR="006F08F5" w:rsidRPr="00675647" w:rsidRDefault="00675647" w:rsidP="00675647">
      <w:pPr>
        <w:pStyle w:val="ac"/>
        <w:numPr>
          <w:ilvl w:val="0"/>
          <w:numId w:val="12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i/>
        </w:rPr>
      </w:pPr>
      <w:r w:rsidRPr="00675647">
        <w:rPr>
          <w:rFonts w:ascii="Times New Roman" w:eastAsia="Times New Roman" w:hAnsi="Times New Roman" w:cs="Times New Roman"/>
          <w:b/>
          <w:i/>
        </w:rPr>
        <w:t>у</w:t>
      </w:r>
      <w:r w:rsidR="006F08F5" w:rsidRPr="00675647">
        <w:rPr>
          <w:rFonts w:ascii="Times New Roman" w:eastAsia="Times New Roman" w:hAnsi="Times New Roman" w:cs="Times New Roman"/>
          <w:b/>
          <w:i/>
        </w:rPr>
        <w:t>пражнения для профилактики и снятия усталости глаз:</w:t>
      </w:r>
    </w:p>
    <w:p w:rsidR="006F08F5" w:rsidRPr="006F08F5" w:rsidRDefault="006F08F5" w:rsidP="00DE6929">
      <w:pPr>
        <w:pStyle w:val="ac"/>
        <w:numPr>
          <w:ilvl w:val="0"/>
          <w:numId w:val="6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6F08F5">
        <w:rPr>
          <w:rFonts w:ascii="Times New Roman" w:eastAsia="Times New Roman" w:hAnsi="Times New Roman" w:cs="Times New Roman"/>
        </w:rPr>
        <w:t xml:space="preserve">Сидя </w:t>
      </w:r>
      <w:r w:rsidR="00675647">
        <w:rPr>
          <w:rFonts w:ascii="Times New Roman" w:eastAsia="Times New Roman" w:hAnsi="Times New Roman" w:cs="Times New Roman"/>
        </w:rPr>
        <w:t>к</w:t>
      </w:r>
      <w:r w:rsidRPr="006F08F5">
        <w:rPr>
          <w:rFonts w:ascii="Times New Roman" w:eastAsia="Times New Roman" w:hAnsi="Times New Roman" w:cs="Times New Roman"/>
        </w:rPr>
        <w:t>репко зажмурить глаза на 3-5 сек, затем открыть. (Повторить 6-8 раз).</w:t>
      </w:r>
    </w:p>
    <w:p w:rsidR="006F08F5" w:rsidRPr="006F08F5" w:rsidRDefault="006F08F5" w:rsidP="00DE6929">
      <w:pPr>
        <w:pStyle w:val="ac"/>
        <w:numPr>
          <w:ilvl w:val="0"/>
          <w:numId w:val="6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6F08F5">
        <w:rPr>
          <w:rFonts w:ascii="Times New Roman" w:eastAsia="Times New Roman" w:hAnsi="Times New Roman" w:cs="Times New Roman"/>
        </w:rPr>
        <w:t xml:space="preserve">Сидя </w:t>
      </w:r>
      <w:r w:rsidR="00675647">
        <w:rPr>
          <w:rFonts w:ascii="Times New Roman" w:eastAsia="Times New Roman" w:hAnsi="Times New Roman" w:cs="Times New Roman"/>
        </w:rPr>
        <w:t>б</w:t>
      </w:r>
      <w:r w:rsidRPr="006F08F5">
        <w:rPr>
          <w:rFonts w:ascii="Times New Roman" w:eastAsia="Times New Roman" w:hAnsi="Times New Roman" w:cs="Times New Roman"/>
        </w:rPr>
        <w:t>ыстро моргать глазами в течение 1 мин.</w:t>
      </w:r>
      <w:r w:rsidR="00675647">
        <w:rPr>
          <w:rFonts w:ascii="Times New Roman" w:eastAsia="Times New Roman" w:hAnsi="Times New Roman" w:cs="Times New Roman"/>
        </w:rPr>
        <w:t>,</w:t>
      </w:r>
      <w:r w:rsidRPr="006F08F5">
        <w:rPr>
          <w:rFonts w:ascii="Times New Roman" w:eastAsia="Times New Roman" w:hAnsi="Times New Roman" w:cs="Times New Roman"/>
        </w:rPr>
        <w:t xml:space="preserve"> </w:t>
      </w:r>
      <w:r w:rsidR="00675647">
        <w:rPr>
          <w:rFonts w:ascii="Times New Roman" w:eastAsia="Times New Roman" w:hAnsi="Times New Roman" w:cs="Times New Roman"/>
        </w:rPr>
        <w:t>з</w:t>
      </w:r>
      <w:r w:rsidRPr="006F08F5">
        <w:rPr>
          <w:rFonts w:ascii="Times New Roman" w:eastAsia="Times New Roman" w:hAnsi="Times New Roman" w:cs="Times New Roman"/>
        </w:rPr>
        <w:t>атем расслабить глаза. Это упражн</w:t>
      </w:r>
      <w:r w:rsidRPr="006F08F5">
        <w:rPr>
          <w:rFonts w:ascii="Times New Roman" w:eastAsia="Times New Roman" w:hAnsi="Times New Roman" w:cs="Times New Roman"/>
        </w:rPr>
        <w:t>е</w:t>
      </w:r>
      <w:r w:rsidRPr="006F08F5">
        <w:rPr>
          <w:rFonts w:ascii="Times New Roman" w:eastAsia="Times New Roman" w:hAnsi="Times New Roman" w:cs="Times New Roman"/>
        </w:rPr>
        <w:lastRenderedPageBreak/>
        <w:t>ние даёт хороший отдых глазам, усиливает их кровообращение.</w:t>
      </w:r>
    </w:p>
    <w:p w:rsidR="006F08F5" w:rsidRPr="006F08F5" w:rsidRDefault="006F08F5" w:rsidP="00DE6929">
      <w:pPr>
        <w:pStyle w:val="ac"/>
        <w:numPr>
          <w:ilvl w:val="0"/>
          <w:numId w:val="6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6F08F5">
        <w:rPr>
          <w:rFonts w:ascii="Times New Roman" w:eastAsia="Times New Roman" w:hAnsi="Times New Roman" w:cs="Times New Roman"/>
        </w:rPr>
        <w:t xml:space="preserve">Стоя </w:t>
      </w:r>
      <w:r w:rsidR="00675647">
        <w:rPr>
          <w:rFonts w:ascii="Times New Roman" w:eastAsia="Times New Roman" w:hAnsi="Times New Roman" w:cs="Times New Roman"/>
        </w:rPr>
        <w:t>в</w:t>
      </w:r>
      <w:r w:rsidRPr="006F08F5">
        <w:rPr>
          <w:rFonts w:ascii="Times New Roman" w:eastAsia="Times New Roman" w:hAnsi="Times New Roman" w:cs="Times New Roman"/>
        </w:rPr>
        <w:t>ытянуть руку вперёд, посмотреть на кончик пальца вытянутой руки, распол</w:t>
      </w:r>
      <w:r w:rsidRPr="006F08F5">
        <w:rPr>
          <w:rFonts w:ascii="Times New Roman" w:eastAsia="Times New Roman" w:hAnsi="Times New Roman" w:cs="Times New Roman"/>
        </w:rPr>
        <w:t>о</w:t>
      </w:r>
      <w:r w:rsidRPr="006F08F5">
        <w:rPr>
          <w:rFonts w:ascii="Times New Roman" w:eastAsia="Times New Roman" w:hAnsi="Times New Roman" w:cs="Times New Roman"/>
        </w:rPr>
        <w:t>женный на средней линии лица, медленно приближать палец, не сводя с него глаз до появления двоения. (Повторить 6-8 раз).</w:t>
      </w:r>
    </w:p>
    <w:p w:rsidR="006F08F5" w:rsidRPr="006F08F5" w:rsidRDefault="006F08F5" w:rsidP="00DE6929">
      <w:pPr>
        <w:pStyle w:val="ac"/>
        <w:numPr>
          <w:ilvl w:val="0"/>
          <w:numId w:val="6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6F08F5">
        <w:rPr>
          <w:rFonts w:ascii="Times New Roman" w:eastAsia="Times New Roman" w:hAnsi="Times New Roman" w:cs="Times New Roman"/>
        </w:rPr>
        <w:t xml:space="preserve">Стоя </w:t>
      </w:r>
      <w:r w:rsidR="00675647">
        <w:rPr>
          <w:rFonts w:ascii="Times New Roman" w:eastAsia="Times New Roman" w:hAnsi="Times New Roman" w:cs="Times New Roman"/>
        </w:rPr>
        <w:t>с</w:t>
      </w:r>
      <w:r w:rsidRPr="006F08F5">
        <w:rPr>
          <w:rFonts w:ascii="Times New Roman" w:eastAsia="Times New Roman" w:hAnsi="Times New Roman" w:cs="Times New Roman"/>
        </w:rPr>
        <w:t>мотреть вдаль прямо перед собой 2-3 сек, затем перевести взор на кончик носа на 3-5 сек.</w:t>
      </w:r>
    </w:p>
    <w:p w:rsidR="006F08F5" w:rsidRPr="006F08F5" w:rsidRDefault="006F08F5" w:rsidP="00DE6929">
      <w:pPr>
        <w:pStyle w:val="ac"/>
        <w:numPr>
          <w:ilvl w:val="0"/>
          <w:numId w:val="6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6F08F5">
        <w:rPr>
          <w:rFonts w:ascii="Times New Roman" w:eastAsia="Times New Roman" w:hAnsi="Times New Roman" w:cs="Times New Roman"/>
        </w:rPr>
        <w:t>Производить круговые движения по час</w:t>
      </w:r>
      <w:r w:rsidRPr="006F08F5">
        <w:rPr>
          <w:rFonts w:ascii="Times New Roman" w:eastAsia="Times New Roman" w:hAnsi="Times New Roman" w:cs="Times New Roman"/>
        </w:rPr>
        <w:t>о</w:t>
      </w:r>
      <w:r w:rsidRPr="006F08F5">
        <w:rPr>
          <w:rFonts w:ascii="Times New Roman" w:eastAsia="Times New Roman" w:hAnsi="Times New Roman" w:cs="Times New Roman"/>
        </w:rPr>
        <w:t>вой стрелке рукой на расстоянии 30-35 см от глаз, при этом следить за кончиком пальца. Повторить упражнение, перемещая руку против часовой стрелки.</w:t>
      </w:r>
    </w:p>
    <w:p w:rsidR="006F08F5" w:rsidRPr="006933DB" w:rsidRDefault="006933DB" w:rsidP="00DE6929">
      <w:pPr>
        <w:pStyle w:val="ac"/>
        <w:numPr>
          <w:ilvl w:val="0"/>
          <w:numId w:val="6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04736" behindDoc="0" locked="0" layoutInCell="1" allowOverlap="1" wp14:anchorId="289E701D" wp14:editId="613FD7A8">
            <wp:simplePos x="0" y="0"/>
            <wp:positionH relativeFrom="margin">
              <wp:posOffset>108585</wp:posOffset>
            </wp:positionH>
            <wp:positionV relativeFrom="margin">
              <wp:posOffset>7700645</wp:posOffset>
            </wp:positionV>
            <wp:extent cx="1285875" cy="962025"/>
            <wp:effectExtent l="19050" t="0" r="9525" b="0"/>
            <wp:wrapSquare wrapText="bothSides"/>
            <wp:docPr id="3" name="Рисунок 2" descr="K:\P131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P13124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8F5" w:rsidRPr="006933DB">
        <w:rPr>
          <w:rFonts w:ascii="Times New Roman" w:hAnsi="Times New Roman" w:cs="Times New Roman"/>
        </w:rPr>
        <w:t>Закрыть глаза, посмотреть вверх, влево, вниз, вправо и в обратном направлении.</w:t>
      </w:r>
    </w:p>
    <w:p w:rsidR="006F08F5" w:rsidRPr="00675647" w:rsidRDefault="00675647" w:rsidP="00675647">
      <w:pPr>
        <w:pStyle w:val="ac"/>
        <w:numPr>
          <w:ilvl w:val="0"/>
          <w:numId w:val="12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у</w:t>
      </w:r>
      <w:r w:rsidR="006F08F5" w:rsidRPr="00675647">
        <w:rPr>
          <w:rFonts w:ascii="Times New Roman" w:hAnsi="Times New Roman" w:cs="Times New Roman"/>
          <w:b/>
          <w:i/>
        </w:rPr>
        <w:t>пражнения на укрепление глазных мышц, тренировку и массаж хрусталика, улучшение кровообращения, питание глаз:</w:t>
      </w:r>
    </w:p>
    <w:p w:rsidR="006F08F5" w:rsidRPr="006F08F5" w:rsidRDefault="006F08F5" w:rsidP="002D3B03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6F08F5">
        <w:rPr>
          <w:rFonts w:ascii="Times New Roman" w:hAnsi="Times New Roman" w:cs="Times New Roman"/>
        </w:rPr>
        <w:t>1.</w:t>
      </w:r>
      <w:r w:rsidR="006933DB">
        <w:rPr>
          <w:rFonts w:ascii="Times New Roman" w:hAnsi="Times New Roman" w:cs="Times New Roman"/>
        </w:rPr>
        <w:tab/>
      </w:r>
      <w:r w:rsidRPr="006F08F5">
        <w:rPr>
          <w:rFonts w:ascii="Times New Roman" w:hAnsi="Times New Roman" w:cs="Times New Roman"/>
        </w:rPr>
        <w:t>Голова зафиксирована так, чтобы двигаться могли только глаза. В вытянутой руке к</w:t>
      </w:r>
      <w:r w:rsidRPr="006F08F5">
        <w:rPr>
          <w:rFonts w:ascii="Times New Roman" w:hAnsi="Times New Roman" w:cs="Times New Roman"/>
        </w:rPr>
        <w:t>а</w:t>
      </w:r>
      <w:r w:rsidRPr="006F08F5">
        <w:rPr>
          <w:rFonts w:ascii="Times New Roman" w:hAnsi="Times New Roman" w:cs="Times New Roman"/>
        </w:rPr>
        <w:t>рандаш. По широкой амплитуде он мног</w:t>
      </w:r>
      <w:r w:rsidRPr="006F08F5">
        <w:rPr>
          <w:rFonts w:ascii="Times New Roman" w:hAnsi="Times New Roman" w:cs="Times New Roman"/>
        </w:rPr>
        <w:t>о</w:t>
      </w:r>
      <w:r w:rsidRPr="006F08F5">
        <w:rPr>
          <w:rFonts w:ascii="Times New Roman" w:hAnsi="Times New Roman" w:cs="Times New Roman"/>
        </w:rPr>
        <w:t>кратно двигается вправо, влево, вниз. Надо неотрывно следить за ним глазами.</w:t>
      </w:r>
    </w:p>
    <w:p w:rsidR="006F08F5" w:rsidRPr="006F08F5" w:rsidRDefault="006F08F5" w:rsidP="002D3B03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6F08F5">
        <w:rPr>
          <w:rFonts w:ascii="Times New Roman" w:hAnsi="Times New Roman" w:cs="Times New Roman"/>
        </w:rPr>
        <w:t>2.</w:t>
      </w:r>
      <w:r w:rsidR="006933DB">
        <w:rPr>
          <w:rFonts w:ascii="Times New Roman" w:hAnsi="Times New Roman" w:cs="Times New Roman"/>
        </w:rPr>
        <w:tab/>
      </w:r>
      <w:r w:rsidRPr="006F08F5">
        <w:rPr>
          <w:rFonts w:ascii="Times New Roman" w:hAnsi="Times New Roman" w:cs="Times New Roman"/>
        </w:rPr>
        <w:t>Встать у стены большой комнаты и, не п</w:t>
      </w:r>
      <w:r w:rsidRPr="006F08F5">
        <w:rPr>
          <w:rFonts w:ascii="Times New Roman" w:hAnsi="Times New Roman" w:cs="Times New Roman"/>
        </w:rPr>
        <w:t>о</w:t>
      </w:r>
      <w:r w:rsidRPr="006F08F5">
        <w:rPr>
          <w:rFonts w:ascii="Times New Roman" w:hAnsi="Times New Roman" w:cs="Times New Roman"/>
        </w:rPr>
        <w:t>ворачивая головы, быстро переводить взгляд из правого верхнего угла комнаты в левый нижний, из левого верхнего – в пр</w:t>
      </w:r>
      <w:r w:rsidRPr="006F08F5">
        <w:rPr>
          <w:rFonts w:ascii="Times New Roman" w:hAnsi="Times New Roman" w:cs="Times New Roman"/>
        </w:rPr>
        <w:t>а</w:t>
      </w:r>
      <w:r w:rsidRPr="006F08F5">
        <w:rPr>
          <w:rFonts w:ascii="Times New Roman" w:hAnsi="Times New Roman" w:cs="Times New Roman"/>
        </w:rPr>
        <w:t>вый нижний.</w:t>
      </w:r>
    </w:p>
    <w:p w:rsidR="006F08F5" w:rsidRPr="006F08F5" w:rsidRDefault="006F08F5" w:rsidP="002D3B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 w:rsidRPr="006F08F5">
        <w:rPr>
          <w:rFonts w:ascii="Times New Roman" w:hAnsi="Times New Roman" w:cs="Times New Roman"/>
          <w:b/>
          <w:i/>
        </w:rPr>
        <w:t xml:space="preserve">Офтальмологические  паузы </w:t>
      </w:r>
    </w:p>
    <w:p w:rsidR="006F08F5" w:rsidRPr="006F08F5" w:rsidRDefault="006F08F5" w:rsidP="002D3B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6F08F5">
        <w:rPr>
          <w:rFonts w:ascii="Times New Roman" w:hAnsi="Times New Roman" w:cs="Times New Roman"/>
          <w:b/>
        </w:rPr>
        <w:t>(с использованием стихотворений)</w:t>
      </w:r>
    </w:p>
    <w:p w:rsidR="006F08F5" w:rsidRPr="006F08F5" w:rsidRDefault="006F08F5" w:rsidP="002D3B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6F08F5">
        <w:rPr>
          <w:rFonts w:ascii="Times New Roman" w:hAnsi="Times New Roman" w:cs="Times New Roman"/>
          <w:b/>
        </w:rPr>
        <w:t>Дождик</w:t>
      </w:r>
    </w:p>
    <w:p w:rsidR="006F08F5" w:rsidRDefault="006F08F5" w:rsidP="002D3B0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F08F5">
        <w:rPr>
          <w:rFonts w:ascii="Times New Roman" w:hAnsi="Times New Roman" w:cs="Times New Roman"/>
        </w:rPr>
        <w:t>Дождик, дождик, пуще лей,</w:t>
      </w:r>
    </w:p>
    <w:p w:rsidR="006F08F5" w:rsidRPr="006F08F5" w:rsidRDefault="00675647" w:rsidP="002D3B0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</w:t>
      </w:r>
      <w:r w:rsidR="006F08F5" w:rsidRPr="006F08F5">
        <w:rPr>
          <w:rFonts w:ascii="Times New Roman" w:hAnsi="Times New Roman" w:cs="Times New Roman"/>
          <w:i/>
        </w:rPr>
        <w:t>Дети</w:t>
      </w:r>
      <w:r w:rsidR="006F08F5" w:rsidRPr="006F08F5">
        <w:rPr>
          <w:rFonts w:ascii="Times New Roman" w:hAnsi="Times New Roman" w:cs="Times New Roman"/>
        </w:rPr>
        <w:t xml:space="preserve">  </w:t>
      </w:r>
      <w:r w:rsidR="006F08F5" w:rsidRPr="006F08F5">
        <w:rPr>
          <w:rFonts w:ascii="Times New Roman" w:hAnsi="Times New Roman" w:cs="Times New Roman"/>
          <w:i/>
        </w:rPr>
        <w:t>глазами смотрят вверх</w:t>
      </w:r>
      <w:r>
        <w:rPr>
          <w:rFonts w:ascii="Times New Roman" w:hAnsi="Times New Roman" w:cs="Times New Roman"/>
          <w:i/>
        </w:rPr>
        <w:t>)</w:t>
      </w:r>
    </w:p>
    <w:p w:rsidR="006F08F5" w:rsidRDefault="006F08F5" w:rsidP="002D3B0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6F08F5">
        <w:rPr>
          <w:rFonts w:ascii="Times New Roman" w:hAnsi="Times New Roman" w:cs="Times New Roman"/>
        </w:rPr>
        <w:t>Капель, капель не жалей</w:t>
      </w:r>
      <w:r w:rsidRPr="006F08F5">
        <w:rPr>
          <w:rFonts w:ascii="Times New Roman" w:hAnsi="Times New Roman" w:cs="Times New Roman"/>
          <w:i/>
        </w:rPr>
        <w:t>.</w:t>
      </w:r>
    </w:p>
    <w:p w:rsidR="006F08F5" w:rsidRPr="006F08F5" w:rsidRDefault="00675647" w:rsidP="002D3B0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(Г</w:t>
      </w:r>
      <w:r w:rsidR="006F08F5" w:rsidRPr="006F08F5">
        <w:rPr>
          <w:rFonts w:ascii="Times New Roman" w:hAnsi="Times New Roman" w:cs="Times New Roman"/>
          <w:i/>
        </w:rPr>
        <w:t>лазами смотрят вниз</w:t>
      </w:r>
      <w:r>
        <w:rPr>
          <w:rFonts w:ascii="Times New Roman" w:hAnsi="Times New Roman" w:cs="Times New Roman"/>
          <w:i/>
        </w:rPr>
        <w:t>)</w:t>
      </w:r>
    </w:p>
    <w:p w:rsidR="006F08F5" w:rsidRDefault="006F08F5" w:rsidP="002D3B0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F08F5">
        <w:rPr>
          <w:rFonts w:ascii="Times New Roman" w:hAnsi="Times New Roman" w:cs="Times New Roman"/>
        </w:rPr>
        <w:t>Только нас не замочи,</w:t>
      </w:r>
    </w:p>
    <w:p w:rsidR="006F08F5" w:rsidRPr="006F08F5" w:rsidRDefault="00675647" w:rsidP="002D3B0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</w:t>
      </w:r>
      <w:r w:rsidR="006F08F5" w:rsidRPr="006F08F5">
        <w:rPr>
          <w:rFonts w:ascii="Times New Roman" w:hAnsi="Times New Roman" w:cs="Times New Roman"/>
          <w:i/>
        </w:rPr>
        <w:t>Круговые движения глазами</w:t>
      </w:r>
      <w:r>
        <w:rPr>
          <w:rFonts w:ascii="Times New Roman" w:hAnsi="Times New Roman" w:cs="Times New Roman"/>
          <w:i/>
        </w:rPr>
        <w:t>)</w:t>
      </w:r>
    </w:p>
    <w:p w:rsidR="006F08F5" w:rsidRPr="006F08F5" w:rsidRDefault="00675647" w:rsidP="002D3B0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Зря в окошко не стучи!</w:t>
      </w:r>
    </w:p>
    <w:p w:rsidR="006F08F5" w:rsidRPr="006F08F5" w:rsidRDefault="006F08F5" w:rsidP="002D3B03">
      <w:pPr>
        <w:spacing w:after="0" w:line="240" w:lineRule="auto"/>
        <w:ind w:firstLine="567"/>
        <w:jc w:val="both"/>
        <w:rPr>
          <w:rFonts w:ascii="Times New Roman" w:hAnsi="Times New Roman"/>
          <w:shd w:val="clear" w:color="auto" w:fill="FFFFFF"/>
        </w:rPr>
      </w:pPr>
      <w:r w:rsidRPr="006F08F5">
        <w:rPr>
          <w:rFonts w:ascii="Times New Roman" w:hAnsi="Times New Roman"/>
          <w:shd w:val="clear" w:color="auto" w:fill="FFFFFF"/>
        </w:rPr>
        <w:t>Необходимого эффекта можно дости</w:t>
      </w:r>
      <w:r w:rsidRPr="006F08F5">
        <w:rPr>
          <w:rFonts w:ascii="Times New Roman" w:hAnsi="Times New Roman"/>
          <w:shd w:val="clear" w:color="auto" w:fill="FFFFFF"/>
        </w:rPr>
        <w:t>г</w:t>
      </w:r>
      <w:r w:rsidRPr="006F08F5">
        <w:rPr>
          <w:rFonts w:ascii="Times New Roman" w:hAnsi="Times New Roman"/>
          <w:shd w:val="clear" w:color="auto" w:fill="FFFFFF"/>
        </w:rPr>
        <w:t>нуть, только если выполнять эти упражнения часто. Для большей эффективности зрител</w:t>
      </w:r>
      <w:r w:rsidRPr="006F08F5">
        <w:rPr>
          <w:rFonts w:ascii="Times New Roman" w:hAnsi="Times New Roman"/>
          <w:shd w:val="clear" w:color="auto" w:fill="FFFFFF"/>
        </w:rPr>
        <w:t>ь</w:t>
      </w:r>
      <w:r w:rsidRPr="006F08F5">
        <w:rPr>
          <w:rFonts w:ascii="Times New Roman" w:hAnsi="Times New Roman"/>
          <w:shd w:val="clear" w:color="auto" w:fill="FFFFFF"/>
        </w:rPr>
        <w:t>ную гимнастику нужно преподносить не тол</w:t>
      </w:r>
      <w:r w:rsidRPr="006F08F5">
        <w:rPr>
          <w:rFonts w:ascii="Times New Roman" w:hAnsi="Times New Roman"/>
          <w:shd w:val="clear" w:color="auto" w:fill="FFFFFF"/>
        </w:rPr>
        <w:t>ь</w:t>
      </w:r>
      <w:r w:rsidRPr="006F08F5">
        <w:rPr>
          <w:rFonts w:ascii="Times New Roman" w:hAnsi="Times New Roman"/>
          <w:shd w:val="clear" w:color="auto" w:fill="FFFFFF"/>
        </w:rPr>
        <w:t>ко в</w:t>
      </w:r>
      <w:r w:rsidR="00675647">
        <w:rPr>
          <w:rFonts w:ascii="Times New Roman" w:hAnsi="Times New Roman"/>
          <w:shd w:val="clear" w:color="auto" w:fill="FFFFFF"/>
        </w:rPr>
        <w:t xml:space="preserve"> виде упражнений, но и как игру. То</w:t>
      </w:r>
      <w:r w:rsidRPr="006F08F5">
        <w:rPr>
          <w:rFonts w:ascii="Times New Roman" w:hAnsi="Times New Roman"/>
          <w:shd w:val="clear" w:color="auto" w:fill="FFFFFF"/>
        </w:rPr>
        <w:t>гда у ребенка появится собственная заинтересова</w:t>
      </w:r>
      <w:r w:rsidRPr="006F08F5">
        <w:rPr>
          <w:rFonts w:ascii="Times New Roman" w:hAnsi="Times New Roman"/>
          <w:shd w:val="clear" w:color="auto" w:fill="FFFFFF"/>
        </w:rPr>
        <w:t>н</w:t>
      </w:r>
      <w:r w:rsidRPr="006F08F5">
        <w:rPr>
          <w:rFonts w:ascii="Times New Roman" w:hAnsi="Times New Roman"/>
          <w:shd w:val="clear" w:color="auto" w:fill="FFFFFF"/>
        </w:rPr>
        <w:t>ность и желание «п</w:t>
      </w:r>
      <w:r w:rsidRPr="006F08F5">
        <w:rPr>
          <w:rFonts w:ascii="Times New Roman" w:hAnsi="Times New Roman"/>
          <w:shd w:val="clear" w:color="auto" w:fill="FFFFFF"/>
        </w:rPr>
        <w:t>о</w:t>
      </w:r>
      <w:r w:rsidRPr="006F08F5">
        <w:rPr>
          <w:rFonts w:ascii="Times New Roman" w:hAnsi="Times New Roman"/>
          <w:shd w:val="clear" w:color="auto" w:fill="FFFFFF"/>
        </w:rPr>
        <w:t xml:space="preserve">играть». </w:t>
      </w:r>
      <w:r w:rsidR="00675647">
        <w:rPr>
          <w:rFonts w:ascii="Times New Roman" w:hAnsi="Times New Roman"/>
          <w:shd w:val="clear" w:color="auto" w:fill="FFFFFF"/>
        </w:rPr>
        <w:t>Вот пер</w:t>
      </w:r>
      <w:r w:rsidR="00675647">
        <w:rPr>
          <w:rFonts w:ascii="Times New Roman" w:hAnsi="Times New Roman"/>
          <w:shd w:val="clear" w:color="auto" w:fill="FFFFFF"/>
        </w:rPr>
        <w:t>е</w:t>
      </w:r>
      <w:r w:rsidR="00675647">
        <w:rPr>
          <w:rFonts w:ascii="Times New Roman" w:hAnsi="Times New Roman"/>
          <w:shd w:val="clear" w:color="auto" w:fill="FFFFFF"/>
        </w:rPr>
        <w:t>чень т</w:t>
      </w:r>
      <w:r w:rsidR="00675647">
        <w:rPr>
          <w:rFonts w:ascii="Times New Roman" w:hAnsi="Times New Roman"/>
          <w:shd w:val="clear" w:color="auto" w:fill="FFFFFF"/>
        </w:rPr>
        <w:t>а</w:t>
      </w:r>
      <w:r w:rsidR="00675647">
        <w:rPr>
          <w:rFonts w:ascii="Times New Roman" w:hAnsi="Times New Roman"/>
          <w:shd w:val="clear" w:color="auto" w:fill="FFFFFF"/>
        </w:rPr>
        <w:t>ких</w:t>
      </w:r>
      <w:r w:rsidRPr="006F08F5">
        <w:rPr>
          <w:rFonts w:ascii="Times New Roman" w:hAnsi="Times New Roman"/>
          <w:shd w:val="clear" w:color="auto" w:fill="FFFFFF"/>
        </w:rPr>
        <w:t xml:space="preserve"> игр для детей с нарушением зрения: </w:t>
      </w:r>
      <w:r w:rsidRPr="006F08F5">
        <w:rPr>
          <w:rFonts w:ascii="Times New Roman" w:hAnsi="Times New Roman"/>
        </w:rPr>
        <w:t>«Что измен</w:t>
      </w:r>
      <w:r w:rsidRPr="006F08F5">
        <w:rPr>
          <w:rFonts w:ascii="Times New Roman" w:hAnsi="Times New Roman"/>
        </w:rPr>
        <w:t>и</w:t>
      </w:r>
      <w:r w:rsidRPr="006F08F5">
        <w:rPr>
          <w:rFonts w:ascii="Times New Roman" w:hAnsi="Times New Roman"/>
        </w:rPr>
        <w:t>лось?», «Найди спр</w:t>
      </w:r>
      <w:r w:rsidRPr="006F08F5">
        <w:rPr>
          <w:rFonts w:ascii="Times New Roman" w:hAnsi="Times New Roman"/>
        </w:rPr>
        <w:t>я</w:t>
      </w:r>
      <w:r w:rsidRPr="006F08F5">
        <w:rPr>
          <w:rFonts w:ascii="Times New Roman" w:hAnsi="Times New Roman"/>
        </w:rPr>
        <w:t xml:space="preserve">танную игрушку», </w:t>
      </w:r>
      <w:r w:rsidRPr="006F08F5">
        <w:rPr>
          <w:rFonts w:ascii="Times New Roman" w:hAnsi="Times New Roman"/>
        </w:rPr>
        <w:lastRenderedPageBreak/>
        <w:t>«Сравни два предмета», «Кто дальше бросил снежок?», «Что справа, что слева?», «Найди предметы, похожие на  треугольник (круг, овал, квадрат)», «Лабиринты», «Набрось кол</w:t>
      </w:r>
      <w:r w:rsidRPr="006F08F5">
        <w:rPr>
          <w:rFonts w:ascii="Times New Roman" w:hAnsi="Times New Roman"/>
        </w:rPr>
        <w:t>ь</w:t>
      </w:r>
      <w:r w:rsidRPr="006F08F5">
        <w:rPr>
          <w:rFonts w:ascii="Times New Roman" w:hAnsi="Times New Roman"/>
        </w:rPr>
        <w:t>цо», «Попади в ворота», «Классификации по форме, цвету..(например: «найти все круги, или найти все красные маленькие круги)» и т.д. Данные игры просты и доступны для пр</w:t>
      </w:r>
      <w:r w:rsidRPr="006F08F5">
        <w:rPr>
          <w:rFonts w:ascii="Times New Roman" w:hAnsi="Times New Roman"/>
        </w:rPr>
        <w:t>о</w:t>
      </w:r>
      <w:r w:rsidRPr="006F08F5">
        <w:rPr>
          <w:rFonts w:ascii="Times New Roman" w:hAnsi="Times New Roman"/>
        </w:rPr>
        <w:t>ведения их в домашних условиях.</w:t>
      </w:r>
    </w:p>
    <w:p w:rsidR="006F08F5" w:rsidRPr="006F08F5" w:rsidRDefault="006F08F5" w:rsidP="002D3B03">
      <w:pPr>
        <w:spacing w:after="0" w:line="240" w:lineRule="auto"/>
        <w:ind w:firstLine="567"/>
        <w:jc w:val="both"/>
        <w:rPr>
          <w:rFonts w:ascii="Times New Roman" w:hAnsi="Times New Roman"/>
          <w:shd w:val="clear" w:color="auto" w:fill="FFFFFF"/>
        </w:rPr>
      </w:pPr>
      <w:r w:rsidRPr="006F08F5">
        <w:rPr>
          <w:rFonts w:ascii="Times New Roman" w:hAnsi="Times New Roman"/>
          <w:shd w:val="clear" w:color="auto" w:fill="FFFFFF"/>
        </w:rPr>
        <w:t>Упражнения зрительной гимнастики з</w:t>
      </w:r>
      <w:r w:rsidRPr="006F08F5">
        <w:rPr>
          <w:rFonts w:ascii="Times New Roman" w:hAnsi="Times New Roman"/>
          <w:shd w:val="clear" w:color="auto" w:fill="FFFFFF"/>
        </w:rPr>
        <w:t>а</w:t>
      </w:r>
      <w:r w:rsidRPr="006F08F5">
        <w:rPr>
          <w:rFonts w:ascii="Times New Roman" w:hAnsi="Times New Roman"/>
          <w:shd w:val="clear" w:color="auto" w:fill="FFFFFF"/>
        </w:rPr>
        <w:t>нимают всего несколько минут, но польза, к</w:t>
      </w:r>
      <w:r w:rsidRPr="006F08F5">
        <w:rPr>
          <w:rFonts w:ascii="Times New Roman" w:hAnsi="Times New Roman"/>
          <w:shd w:val="clear" w:color="auto" w:fill="FFFFFF"/>
        </w:rPr>
        <w:t>о</w:t>
      </w:r>
      <w:r w:rsidRPr="006F08F5">
        <w:rPr>
          <w:rFonts w:ascii="Times New Roman" w:hAnsi="Times New Roman"/>
          <w:shd w:val="clear" w:color="auto" w:fill="FFFFFF"/>
        </w:rPr>
        <w:t xml:space="preserve">торую они приносят, неоценима. Глаза могут получить необходимый отдых, </w:t>
      </w:r>
      <w:r w:rsidR="00675647">
        <w:rPr>
          <w:rFonts w:ascii="Times New Roman" w:hAnsi="Times New Roman"/>
          <w:shd w:val="clear" w:color="auto" w:fill="FFFFFF"/>
        </w:rPr>
        <w:t xml:space="preserve">так как </w:t>
      </w:r>
      <w:r w:rsidRPr="006F08F5">
        <w:rPr>
          <w:rFonts w:ascii="Times New Roman" w:hAnsi="Times New Roman"/>
          <w:shd w:val="clear" w:color="auto" w:fill="FFFFFF"/>
        </w:rPr>
        <w:t>в наш век телевизоров и компьютеров каждый день глаза получают слишком много вредоносной нагрузки. Помимо всего прочего, гимнастика – это своеобразная релаксация для нервной с</w:t>
      </w:r>
      <w:r w:rsidRPr="006F08F5">
        <w:rPr>
          <w:rFonts w:ascii="Times New Roman" w:hAnsi="Times New Roman"/>
          <w:shd w:val="clear" w:color="auto" w:fill="FFFFFF"/>
        </w:rPr>
        <w:t>и</w:t>
      </w:r>
      <w:r w:rsidRPr="006F08F5">
        <w:rPr>
          <w:rFonts w:ascii="Times New Roman" w:hAnsi="Times New Roman"/>
          <w:shd w:val="clear" w:color="auto" w:fill="FFFFFF"/>
        </w:rPr>
        <w:t>стемы ребенка</w:t>
      </w:r>
      <w:r w:rsidR="00675647">
        <w:rPr>
          <w:rFonts w:ascii="Times New Roman" w:hAnsi="Times New Roman"/>
          <w:shd w:val="clear" w:color="auto" w:fill="FFFFFF"/>
        </w:rPr>
        <w:t>:</w:t>
      </w:r>
      <w:r w:rsidRPr="006F08F5">
        <w:rPr>
          <w:rFonts w:ascii="Times New Roman" w:hAnsi="Times New Roman"/>
          <w:shd w:val="clear" w:color="auto" w:fill="FFFFFF"/>
        </w:rPr>
        <w:t xml:space="preserve"> мозг легче справляется со зр</w:t>
      </w:r>
      <w:r w:rsidRPr="006F08F5">
        <w:rPr>
          <w:rFonts w:ascii="Times New Roman" w:hAnsi="Times New Roman"/>
          <w:shd w:val="clear" w:color="auto" w:fill="FFFFFF"/>
        </w:rPr>
        <w:t>и</w:t>
      </w:r>
      <w:r w:rsidRPr="006F08F5">
        <w:rPr>
          <w:rFonts w:ascii="Times New Roman" w:hAnsi="Times New Roman"/>
          <w:shd w:val="clear" w:color="auto" w:fill="FFFFFF"/>
        </w:rPr>
        <w:t xml:space="preserve">тельной информацией. </w:t>
      </w:r>
    </w:p>
    <w:p w:rsidR="006F08F5" w:rsidRPr="006F08F5" w:rsidRDefault="006F08F5" w:rsidP="002D3B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6F08F5">
        <w:rPr>
          <w:rFonts w:ascii="Times New Roman" w:eastAsia="Times New Roman" w:hAnsi="Times New Roman" w:cs="Times New Roman"/>
        </w:rPr>
        <w:t>Таким образом, зрительная гимнастика является обязательным компонентом корре</w:t>
      </w:r>
      <w:r w:rsidRPr="006F08F5">
        <w:rPr>
          <w:rFonts w:ascii="Times New Roman" w:eastAsia="Times New Roman" w:hAnsi="Times New Roman" w:cs="Times New Roman"/>
        </w:rPr>
        <w:t>к</w:t>
      </w:r>
      <w:r w:rsidRPr="006F08F5">
        <w:rPr>
          <w:rFonts w:ascii="Times New Roman" w:eastAsia="Times New Roman" w:hAnsi="Times New Roman" w:cs="Times New Roman"/>
        </w:rPr>
        <w:t>ционно-развивающей  работы с детьми, им</w:t>
      </w:r>
      <w:r w:rsidRPr="006F08F5">
        <w:rPr>
          <w:rFonts w:ascii="Times New Roman" w:eastAsia="Times New Roman" w:hAnsi="Times New Roman" w:cs="Times New Roman"/>
        </w:rPr>
        <w:t>е</w:t>
      </w:r>
      <w:r w:rsidRPr="006F08F5">
        <w:rPr>
          <w:rFonts w:ascii="Times New Roman" w:eastAsia="Times New Roman" w:hAnsi="Times New Roman" w:cs="Times New Roman"/>
        </w:rPr>
        <w:t>ющими нарушения зрения, которая:</w:t>
      </w:r>
    </w:p>
    <w:p w:rsidR="006F08F5" w:rsidRPr="006F08F5" w:rsidRDefault="006F08F5" w:rsidP="00DE6929">
      <w:pPr>
        <w:pStyle w:val="ac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6F08F5">
        <w:rPr>
          <w:rFonts w:ascii="Times New Roman" w:eastAsia="Times New Roman" w:hAnsi="Times New Roman" w:cs="Times New Roman"/>
        </w:rPr>
        <w:t>обеспечивает улучшение кровоснабжения тканей глаза;</w:t>
      </w:r>
    </w:p>
    <w:p w:rsidR="006F08F5" w:rsidRPr="006F08F5" w:rsidRDefault="006F08F5" w:rsidP="00DE6929">
      <w:pPr>
        <w:pStyle w:val="ac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6F08F5">
        <w:rPr>
          <w:rFonts w:ascii="Times New Roman" w:eastAsia="Times New Roman" w:hAnsi="Times New Roman" w:cs="Times New Roman"/>
        </w:rPr>
        <w:t>повышает силу, эластичность и тонус гла</w:t>
      </w:r>
      <w:r w:rsidRPr="006F08F5">
        <w:rPr>
          <w:rFonts w:ascii="Times New Roman" w:eastAsia="Times New Roman" w:hAnsi="Times New Roman" w:cs="Times New Roman"/>
        </w:rPr>
        <w:t>з</w:t>
      </w:r>
      <w:r w:rsidRPr="006F08F5">
        <w:rPr>
          <w:rFonts w:ascii="Times New Roman" w:eastAsia="Times New Roman" w:hAnsi="Times New Roman" w:cs="Times New Roman"/>
        </w:rPr>
        <w:t>ных мышц и глазодвигательных нервов;</w:t>
      </w:r>
    </w:p>
    <w:p w:rsidR="006F08F5" w:rsidRPr="006F08F5" w:rsidRDefault="006F08F5" w:rsidP="00DE6929">
      <w:pPr>
        <w:pStyle w:val="ac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6F08F5">
        <w:rPr>
          <w:rFonts w:ascii="Times New Roman" w:eastAsia="Times New Roman" w:hAnsi="Times New Roman" w:cs="Times New Roman"/>
        </w:rPr>
        <w:t>укрепляет мышцы век;</w:t>
      </w:r>
    </w:p>
    <w:p w:rsidR="006F08F5" w:rsidRPr="006F08F5" w:rsidRDefault="006F08F5" w:rsidP="00DE6929">
      <w:pPr>
        <w:pStyle w:val="ac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снимает переутомление зрительного апп</w:t>
      </w:r>
      <w:r w:rsidRPr="006F08F5">
        <w:rPr>
          <w:rFonts w:ascii="Times New Roman" w:eastAsia="Times New Roman" w:hAnsi="Times New Roman" w:cs="Times New Roman"/>
          <w:color w:val="000000"/>
        </w:rPr>
        <w:t>а</w:t>
      </w:r>
      <w:r w:rsidRPr="006F08F5">
        <w:rPr>
          <w:rFonts w:ascii="Times New Roman" w:eastAsia="Times New Roman" w:hAnsi="Times New Roman" w:cs="Times New Roman"/>
          <w:color w:val="000000"/>
        </w:rPr>
        <w:t>рата;</w:t>
      </w:r>
    </w:p>
    <w:p w:rsidR="006F08F5" w:rsidRPr="006F08F5" w:rsidRDefault="006F08F5" w:rsidP="00DE6929">
      <w:pPr>
        <w:pStyle w:val="ac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развивает способность  к  концентрации взгляда на ближних объектах, соверше</w:t>
      </w:r>
      <w:r w:rsidRPr="006F08F5">
        <w:rPr>
          <w:rFonts w:ascii="Times New Roman" w:eastAsia="Times New Roman" w:hAnsi="Times New Roman" w:cs="Times New Roman"/>
          <w:color w:val="000000"/>
        </w:rPr>
        <w:t>н</w:t>
      </w:r>
      <w:r w:rsidRPr="006F08F5">
        <w:rPr>
          <w:rFonts w:ascii="Times New Roman" w:eastAsia="Times New Roman" w:hAnsi="Times New Roman" w:cs="Times New Roman"/>
          <w:color w:val="000000"/>
        </w:rPr>
        <w:t>ствуя координацию движений глаз при п</w:t>
      </w:r>
      <w:r w:rsidRPr="006F08F5">
        <w:rPr>
          <w:rFonts w:ascii="Times New Roman" w:eastAsia="Times New Roman" w:hAnsi="Times New Roman" w:cs="Times New Roman"/>
          <w:color w:val="000000"/>
        </w:rPr>
        <w:t>е</w:t>
      </w:r>
      <w:r w:rsidRPr="006F08F5">
        <w:rPr>
          <w:rFonts w:ascii="Times New Roman" w:eastAsia="Times New Roman" w:hAnsi="Times New Roman" w:cs="Times New Roman"/>
          <w:color w:val="000000"/>
        </w:rPr>
        <w:t>риферийном обзоре;</w:t>
      </w:r>
      <w:r w:rsidRPr="006F08F5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F08F5" w:rsidRPr="006F08F5" w:rsidRDefault="006F08F5" w:rsidP="00DE6929">
      <w:pPr>
        <w:pStyle w:val="ac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корректирует функциональные дефекты зрения.</w:t>
      </w:r>
    </w:p>
    <w:p w:rsidR="006F08F5" w:rsidRPr="006F08F5" w:rsidRDefault="006F08F5" w:rsidP="002D3B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6F08F5">
        <w:rPr>
          <w:rFonts w:ascii="Times New Roman" w:eastAsia="Times New Roman" w:hAnsi="Times New Roman" w:cs="Times New Roman"/>
          <w:color w:val="000000"/>
        </w:rPr>
        <w:t>Опыт работы педагогов ДОУ позволяет отметить, что профилактика глазных забол</w:t>
      </w:r>
      <w:r w:rsidRPr="006F08F5">
        <w:rPr>
          <w:rFonts w:ascii="Times New Roman" w:eastAsia="Times New Roman" w:hAnsi="Times New Roman" w:cs="Times New Roman"/>
          <w:color w:val="000000"/>
        </w:rPr>
        <w:t>е</w:t>
      </w:r>
      <w:r w:rsidRPr="006F08F5">
        <w:rPr>
          <w:rFonts w:ascii="Times New Roman" w:eastAsia="Times New Roman" w:hAnsi="Times New Roman" w:cs="Times New Roman"/>
          <w:color w:val="000000"/>
        </w:rPr>
        <w:t>ваний, основанная на специальных двигател</w:t>
      </w:r>
      <w:r w:rsidRPr="006F08F5">
        <w:rPr>
          <w:rFonts w:ascii="Times New Roman" w:eastAsia="Times New Roman" w:hAnsi="Times New Roman" w:cs="Times New Roman"/>
          <w:color w:val="000000"/>
        </w:rPr>
        <w:t>ь</w:t>
      </w:r>
      <w:r w:rsidRPr="006F08F5">
        <w:rPr>
          <w:rFonts w:ascii="Times New Roman" w:eastAsia="Times New Roman" w:hAnsi="Times New Roman" w:cs="Times New Roman"/>
          <w:color w:val="000000"/>
        </w:rPr>
        <w:t>ных упражнениях для зрительного прослеж</w:t>
      </w:r>
      <w:r w:rsidRPr="006F08F5">
        <w:rPr>
          <w:rFonts w:ascii="Times New Roman" w:eastAsia="Times New Roman" w:hAnsi="Times New Roman" w:cs="Times New Roman"/>
          <w:color w:val="000000"/>
        </w:rPr>
        <w:t>и</w:t>
      </w:r>
      <w:r w:rsidRPr="006F08F5">
        <w:rPr>
          <w:rFonts w:ascii="Times New Roman" w:eastAsia="Times New Roman" w:hAnsi="Times New Roman" w:cs="Times New Roman"/>
          <w:color w:val="000000"/>
        </w:rPr>
        <w:t>вания</w:t>
      </w:r>
      <w:r w:rsidR="00675647">
        <w:rPr>
          <w:rFonts w:ascii="Times New Roman" w:eastAsia="Times New Roman" w:hAnsi="Times New Roman" w:cs="Times New Roman"/>
          <w:color w:val="000000"/>
        </w:rPr>
        <w:t>,</w:t>
      </w:r>
      <w:r w:rsidRPr="006F08F5">
        <w:rPr>
          <w:rFonts w:ascii="Times New Roman" w:eastAsia="Times New Roman" w:hAnsi="Times New Roman" w:cs="Times New Roman"/>
          <w:color w:val="000000"/>
        </w:rPr>
        <w:t xml:space="preserve"> является эффективной и неотъемлемой частью коррекционно-образовательного пр</w:t>
      </w:r>
      <w:r w:rsidRPr="006F08F5">
        <w:rPr>
          <w:rFonts w:ascii="Times New Roman" w:eastAsia="Times New Roman" w:hAnsi="Times New Roman" w:cs="Times New Roman"/>
          <w:color w:val="000000"/>
        </w:rPr>
        <w:t>о</w:t>
      </w:r>
      <w:r w:rsidRPr="006F08F5">
        <w:rPr>
          <w:rFonts w:ascii="Times New Roman" w:eastAsia="Times New Roman" w:hAnsi="Times New Roman" w:cs="Times New Roman"/>
          <w:color w:val="000000"/>
        </w:rPr>
        <w:t xml:space="preserve">цесса. Использование зрительной гимнастики в комплексе с другими </w:t>
      </w:r>
      <w:r w:rsidR="002D3B03"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2405760" behindDoc="0" locked="0" layoutInCell="1" allowOverlap="1" wp14:anchorId="6941410A" wp14:editId="076903E3">
            <wp:simplePos x="0" y="0"/>
            <wp:positionH relativeFrom="margin">
              <wp:posOffset>5118735</wp:posOffset>
            </wp:positionH>
            <wp:positionV relativeFrom="margin">
              <wp:posOffset>7195820</wp:posOffset>
            </wp:positionV>
            <wp:extent cx="1000125" cy="1333500"/>
            <wp:effectExtent l="19050" t="0" r="9525" b="0"/>
            <wp:wrapSquare wrapText="bothSides"/>
            <wp:docPr id="5" name="Рисунок 3" descr="K:\P131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P13124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08F5">
        <w:rPr>
          <w:rFonts w:ascii="Times New Roman" w:eastAsia="Times New Roman" w:hAnsi="Times New Roman" w:cs="Times New Roman"/>
          <w:color w:val="000000"/>
        </w:rPr>
        <w:t>профилактическими и оздоровительными мер</w:t>
      </w:r>
      <w:r w:rsidRPr="006F08F5">
        <w:rPr>
          <w:rFonts w:ascii="Times New Roman" w:eastAsia="Times New Roman" w:hAnsi="Times New Roman" w:cs="Times New Roman"/>
          <w:color w:val="000000"/>
        </w:rPr>
        <w:t>о</w:t>
      </w:r>
      <w:r w:rsidRPr="006F08F5">
        <w:rPr>
          <w:rFonts w:ascii="Times New Roman" w:eastAsia="Times New Roman" w:hAnsi="Times New Roman" w:cs="Times New Roman"/>
          <w:color w:val="000000"/>
        </w:rPr>
        <w:t>приятиями по снятию зр</w:t>
      </w:r>
      <w:r w:rsidRPr="006F08F5">
        <w:rPr>
          <w:rFonts w:ascii="Times New Roman" w:eastAsia="Times New Roman" w:hAnsi="Times New Roman" w:cs="Times New Roman"/>
          <w:color w:val="000000"/>
        </w:rPr>
        <w:t>и</w:t>
      </w:r>
      <w:r w:rsidRPr="006F08F5">
        <w:rPr>
          <w:rFonts w:ascii="Times New Roman" w:eastAsia="Times New Roman" w:hAnsi="Times New Roman" w:cs="Times New Roman"/>
          <w:color w:val="000000"/>
        </w:rPr>
        <w:t>тельного напряжения и укреплению зр</w:t>
      </w:r>
      <w:r w:rsidRPr="006F08F5">
        <w:rPr>
          <w:rFonts w:ascii="Times New Roman" w:eastAsia="Times New Roman" w:hAnsi="Times New Roman" w:cs="Times New Roman"/>
          <w:color w:val="000000"/>
        </w:rPr>
        <w:t>и</w:t>
      </w:r>
      <w:r w:rsidRPr="006F08F5">
        <w:rPr>
          <w:rFonts w:ascii="Times New Roman" w:eastAsia="Times New Roman" w:hAnsi="Times New Roman" w:cs="Times New Roman"/>
          <w:color w:val="000000"/>
        </w:rPr>
        <w:t>тельных функций детей обеспечив</w:t>
      </w:r>
      <w:r w:rsidRPr="006F08F5">
        <w:rPr>
          <w:rFonts w:ascii="Times New Roman" w:eastAsia="Times New Roman" w:hAnsi="Times New Roman" w:cs="Times New Roman"/>
          <w:color w:val="000000"/>
        </w:rPr>
        <w:t>а</w:t>
      </w:r>
      <w:r w:rsidRPr="006F08F5">
        <w:rPr>
          <w:rFonts w:ascii="Times New Roman" w:eastAsia="Times New Roman" w:hAnsi="Times New Roman" w:cs="Times New Roman"/>
          <w:color w:val="000000"/>
        </w:rPr>
        <w:t>ет сохранение и нормализ</w:t>
      </w:r>
      <w:r w:rsidRPr="006F08F5">
        <w:rPr>
          <w:rFonts w:ascii="Times New Roman" w:eastAsia="Times New Roman" w:hAnsi="Times New Roman" w:cs="Times New Roman"/>
          <w:color w:val="000000"/>
        </w:rPr>
        <w:t>а</w:t>
      </w:r>
      <w:r w:rsidRPr="006F08F5">
        <w:rPr>
          <w:rFonts w:ascii="Times New Roman" w:eastAsia="Times New Roman" w:hAnsi="Times New Roman" w:cs="Times New Roman"/>
          <w:color w:val="000000"/>
        </w:rPr>
        <w:t>цию зрения, а также пред</w:t>
      </w:r>
      <w:r w:rsidRPr="006F08F5">
        <w:rPr>
          <w:rFonts w:ascii="Times New Roman" w:eastAsia="Times New Roman" w:hAnsi="Times New Roman" w:cs="Times New Roman"/>
          <w:color w:val="000000"/>
        </w:rPr>
        <w:t>у</w:t>
      </w:r>
      <w:r w:rsidRPr="006F08F5">
        <w:rPr>
          <w:rFonts w:ascii="Times New Roman" w:eastAsia="Times New Roman" w:hAnsi="Times New Roman" w:cs="Times New Roman"/>
          <w:color w:val="000000"/>
        </w:rPr>
        <w:t>преждение прогрессиров</w:t>
      </w:r>
      <w:r w:rsidRPr="006F08F5">
        <w:rPr>
          <w:rFonts w:ascii="Times New Roman" w:eastAsia="Times New Roman" w:hAnsi="Times New Roman" w:cs="Times New Roman"/>
          <w:color w:val="000000"/>
        </w:rPr>
        <w:t>а</w:t>
      </w:r>
      <w:r w:rsidRPr="006F08F5">
        <w:rPr>
          <w:rFonts w:ascii="Times New Roman" w:eastAsia="Times New Roman" w:hAnsi="Times New Roman" w:cs="Times New Roman"/>
          <w:color w:val="000000"/>
        </w:rPr>
        <w:t>ния нарушения зр</w:t>
      </w:r>
      <w:r w:rsidRPr="006F08F5">
        <w:rPr>
          <w:rFonts w:ascii="Times New Roman" w:eastAsia="Times New Roman" w:hAnsi="Times New Roman" w:cs="Times New Roman"/>
          <w:color w:val="000000"/>
        </w:rPr>
        <w:t>е</w:t>
      </w:r>
      <w:r w:rsidRPr="006F08F5">
        <w:rPr>
          <w:rFonts w:ascii="Times New Roman" w:eastAsia="Times New Roman" w:hAnsi="Times New Roman" w:cs="Times New Roman"/>
          <w:color w:val="000000"/>
        </w:rPr>
        <w:t>ния.</w:t>
      </w:r>
    </w:p>
    <w:p w:rsidR="006F08F5" w:rsidRDefault="006F08F5" w:rsidP="002D3B03">
      <w:pPr>
        <w:pStyle w:val="a8"/>
        <w:ind w:firstLine="567"/>
        <w:jc w:val="both"/>
        <w:rPr>
          <w:rFonts w:ascii="Times New Roman" w:hAnsi="Times New Roman"/>
          <w:color w:val="000000"/>
        </w:rPr>
      </w:pPr>
      <w:r w:rsidRPr="006F08F5">
        <w:rPr>
          <w:rFonts w:ascii="Times New Roman" w:hAnsi="Times New Roman" w:cs="Times New Roman"/>
        </w:rPr>
        <w:lastRenderedPageBreak/>
        <w:t>Уважаемые педагоги и  родители, в в</w:t>
      </w:r>
      <w:r w:rsidRPr="006F08F5">
        <w:rPr>
          <w:rFonts w:ascii="Times New Roman" w:hAnsi="Times New Roman" w:cs="Times New Roman"/>
        </w:rPr>
        <w:t>а</w:t>
      </w:r>
      <w:r w:rsidRPr="006F08F5">
        <w:rPr>
          <w:rFonts w:ascii="Times New Roman" w:hAnsi="Times New Roman" w:cs="Times New Roman"/>
        </w:rPr>
        <w:t>ших силах помочь ребенку адаптироваться к непростым условиям коррекции зрения, мин</w:t>
      </w:r>
      <w:r w:rsidRPr="006F08F5">
        <w:rPr>
          <w:rFonts w:ascii="Times New Roman" w:hAnsi="Times New Roman" w:cs="Times New Roman"/>
        </w:rPr>
        <w:t>и</w:t>
      </w:r>
      <w:r w:rsidRPr="006F08F5">
        <w:rPr>
          <w:rFonts w:ascii="Times New Roman" w:hAnsi="Times New Roman" w:cs="Times New Roman"/>
        </w:rPr>
        <w:t xml:space="preserve">мизировать стресс. Ведь все дети достойны не только любви  и восхищения, но и уважения к их внутреннему «я», даже если на носу у них не только </w:t>
      </w:r>
      <w:proofErr w:type="spellStart"/>
      <w:r w:rsidRPr="006F08F5">
        <w:rPr>
          <w:rFonts w:ascii="Times New Roman" w:hAnsi="Times New Roman" w:cs="Times New Roman"/>
        </w:rPr>
        <w:t>конопушки</w:t>
      </w:r>
      <w:proofErr w:type="spellEnd"/>
      <w:r w:rsidRPr="006F08F5">
        <w:rPr>
          <w:rFonts w:ascii="Times New Roman" w:hAnsi="Times New Roman"/>
          <w:color w:val="000000"/>
        </w:rPr>
        <w:t>, но и очки!</w:t>
      </w:r>
    </w:p>
    <w:p w:rsidR="006F08F5" w:rsidRPr="006F08F5" w:rsidRDefault="006F08F5" w:rsidP="002D3B03">
      <w:pPr>
        <w:spacing w:after="0" w:line="240" w:lineRule="auto"/>
        <w:ind w:left="567" w:hanging="567"/>
        <w:jc w:val="center"/>
        <w:rPr>
          <w:rFonts w:ascii="Times New Roman" w:hAnsi="Times New Roman"/>
          <w:b/>
          <w:color w:val="000000"/>
        </w:rPr>
      </w:pPr>
      <w:r w:rsidRPr="006F08F5">
        <w:rPr>
          <w:rFonts w:ascii="Times New Roman" w:hAnsi="Times New Roman"/>
          <w:b/>
          <w:color w:val="000000"/>
        </w:rPr>
        <w:t>Литература:</w:t>
      </w:r>
    </w:p>
    <w:p w:rsidR="006F08F5" w:rsidRPr="006F08F5" w:rsidRDefault="006F08F5" w:rsidP="00DE6929">
      <w:pPr>
        <w:pStyle w:val="ac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</w:rPr>
      </w:pPr>
      <w:r w:rsidRPr="006F08F5">
        <w:rPr>
          <w:rFonts w:ascii="Times New Roman" w:hAnsi="Times New Roman"/>
          <w:color w:val="000000"/>
        </w:rPr>
        <w:t>Гусева М. Р. , Дмитриев В. Г., Плаксина Л. И. Обучение и воспитание дошкольников с нарушениями зрения.- М., 1987.</w:t>
      </w:r>
    </w:p>
    <w:p w:rsidR="006F08F5" w:rsidRPr="006F08F5" w:rsidRDefault="006F08F5" w:rsidP="00DE6929">
      <w:pPr>
        <w:pStyle w:val="ac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</w:rPr>
      </w:pPr>
      <w:r w:rsidRPr="006F08F5">
        <w:rPr>
          <w:rFonts w:ascii="Times New Roman" w:hAnsi="Times New Roman"/>
          <w:color w:val="000000"/>
        </w:rPr>
        <w:lastRenderedPageBreak/>
        <w:t>Дружинина Л. А., Осипова Л. Б. В помощь тифлопедагогу ДОУ.- Челябинск.-2010.</w:t>
      </w:r>
    </w:p>
    <w:p w:rsidR="006F08F5" w:rsidRPr="006F08F5" w:rsidRDefault="006F08F5" w:rsidP="00DE6929">
      <w:pPr>
        <w:pStyle w:val="ac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</w:rPr>
      </w:pPr>
      <w:r w:rsidRPr="006F08F5">
        <w:rPr>
          <w:rFonts w:ascii="Times New Roman" w:hAnsi="Times New Roman"/>
          <w:color w:val="000000"/>
        </w:rPr>
        <w:t xml:space="preserve">Зрительная гимнастика для детей 2-7 лет/ автор- составитель Е. А. </w:t>
      </w:r>
      <w:proofErr w:type="spellStart"/>
      <w:r w:rsidRPr="006F08F5">
        <w:rPr>
          <w:rFonts w:ascii="Times New Roman" w:hAnsi="Times New Roman"/>
          <w:color w:val="000000"/>
        </w:rPr>
        <w:t>Чевычелова</w:t>
      </w:r>
      <w:proofErr w:type="spellEnd"/>
      <w:r w:rsidRPr="006F08F5">
        <w:rPr>
          <w:rFonts w:ascii="Times New Roman" w:hAnsi="Times New Roman"/>
          <w:color w:val="000000"/>
        </w:rPr>
        <w:t>.- Во</w:t>
      </w:r>
      <w:r w:rsidRPr="006F08F5">
        <w:rPr>
          <w:rFonts w:ascii="Times New Roman" w:hAnsi="Times New Roman"/>
          <w:color w:val="000000"/>
        </w:rPr>
        <w:t>л</w:t>
      </w:r>
      <w:r w:rsidRPr="006F08F5">
        <w:rPr>
          <w:rFonts w:ascii="Times New Roman" w:hAnsi="Times New Roman"/>
          <w:color w:val="000000"/>
        </w:rPr>
        <w:t>гоград.- 2012.</w:t>
      </w:r>
    </w:p>
    <w:p w:rsidR="006F08F5" w:rsidRDefault="006F08F5" w:rsidP="00DE6929">
      <w:pPr>
        <w:pStyle w:val="ac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</w:rPr>
      </w:pPr>
      <w:r w:rsidRPr="006F08F5">
        <w:rPr>
          <w:rFonts w:ascii="Times New Roman" w:hAnsi="Times New Roman"/>
          <w:color w:val="000000"/>
        </w:rPr>
        <w:t>Плаксина Л. И. Психолого-педагогическая характеристика детей с нарушением зрения: Учебное пособие.- М., 1999.</w:t>
      </w:r>
    </w:p>
    <w:p w:rsidR="006F08F5" w:rsidRDefault="006F08F5" w:rsidP="00DE6929">
      <w:pPr>
        <w:pStyle w:val="ac"/>
        <w:numPr>
          <w:ilvl w:val="0"/>
          <w:numId w:val="11"/>
        </w:numPr>
        <w:spacing w:after="0"/>
        <w:ind w:left="284" w:hanging="284"/>
        <w:jc w:val="both"/>
        <w:rPr>
          <w:rFonts w:ascii="Times New Roman" w:hAnsi="Times New Roman"/>
          <w:color w:val="000000"/>
        </w:rPr>
        <w:sectPr w:rsidR="006F08F5" w:rsidSect="006F08F5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6F08F5" w:rsidRDefault="006F08F5" w:rsidP="006F08F5">
      <w:pPr>
        <w:spacing w:after="0"/>
        <w:jc w:val="both"/>
        <w:rPr>
          <w:rFonts w:ascii="Times New Roman" w:hAnsi="Times New Roman" w:cs="Times New Roman"/>
        </w:rPr>
        <w:sectPr w:rsidR="006F08F5" w:rsidSect="006F08F5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494706" w:rsidRPr="00494706" w:rsidRDefault="00494706" w:rsidP="00494706">
      <w:pPr>
        <w:pStyle w:val="a8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406784" behindDoc="0" locked="0" layoutInCell="1" allowOverlap="1" wp14:anchorId="62C6DA7A" wp14:editId="01B87150">
            <wp:simplePos x="0" y="0"/>
            <wp:positionH relativeFrom="column">
              <wp:posOffset>41910</wp:posOffset>
            </wp:positionH>
            <wp:positionV relativeFrom="paragraph">
              <wp:posOffset>33020</wp:posOffset>
            </wp:positionV>
            <wp:extent cx="1695450" cy="1268730"/>
            <wp:effectExtent l="19050" t="0" r="0" b="0"/>
            <wp:wrapSquare wrapText="bothSides"/>
            <wp:docPr id="28" name="Рисунок 1" descr="E:\DCIM\100MSDCF\DSC0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DCIM\100MSDCF\DSC013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4706">
        <w:rPr>
          <w:rFonts w:ascii="Times New Roman" w:hAnsi="Times New Roman" w:cs="Times New Roman"/>
          <w:b/>
          <w:sz w:val="28"/>
          <w:szCs w:val="28"/>
        </w:rPr>
        <w:t xml:space="preserve"> Татьяна Геннадьевна</w:t>
      </w:r>
      <w:r w:rsidR="000C0CE9" w:rsidRPr="000C0C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0CE9" w:rsidRPr="00494706">
        <w:rPr>
          <w:rFonts w:ascii="Times New Roman" w:hAnsi="Times New Roman" w:cs="Times New Roman"/>
          <w:b/>
          <w:sz w:val="28"/>
          <w:szCs w:val="28"/>
        </w:rPr>
        <w:t>Киселёва</w:t>
      </w:r>
      <w:r w:rsidR="000C0CE9">
        <w:rPr>
          <w:rFonts w:ascii="Times New Roman" w:hAnsi="Times New Roman" w:cs="Times New Roman"/>
          <w:b/>
          <w:sz w:val="28"/>
          <w:szCs w:val="28"/>
        </w:rPr>
        <w:t>,</w:t>
      </w:r>
    </w:p>
    <w:p w:rsidR="00494706" w:rsidRPr="00494706" w:rsidRDefault="00494706" w:rsidP="00494706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4706">
        <w:rPr>
          <w:rFonts w:ascii="Times New Roman" w:hAnsi="Times New Roman" w:cs="Times New Roman"/>
          <w:sz w:val="24"/>
          <w:szCs w:val="24"/>
        </w:rPr>
        <w:t>воспитатель по ознакомлению</w:t>
      </w:r>
    </w:p>
    <w:p w:rsidR="00AB750E" w:rsidRDefault="00494706" w:rsidP="00AB750E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4706">
        <w:rPr>
          <w:rFonts w:ascii="Times New Roman" w:hAnsi="Times New Roman" w:cs="Times New Roman"/>
          <w:sz w:val="24"/>
          <w:szCs w:val="24"/>
        </w:rPr>
        <w:t>дошкольников с природой</w:t>
      </w:r>
      <w:r w:rsidR="00AB750E">
        <w:rPr>
          <w:rFonts w:ascii="Times New Roman" w:hAnsi="Times New Roman" w:cs="Times New Roman"/>
          <w:sz w:val="24"/>
          <w:szCs w:val="24"/>
        </w:rPr>
        <w:t>,</w:t>
      </w:r>
    </w:p>
    <w:p w:rsidR="00AB750E" w:rsidRDefault="00AB750E" w:rsidP="00AB750E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B750E">
        <w:rPr>
          <w:rFonts w:ascii="Times New Roman" w:hAnsi="Times New Roman" w:cs="Times New Roman"/>
          <w:sz w:val="24"/>
          <w:szCs w:val="24"/>
        </w:rPr>
        <w:t xml:space="preserve"> </w:t>
      </w:r>
      <w:r w:rsidRPr="00494706">
        <w:rPr>
          <w:rFonts w:ascii="Times New Roman" w:hAnsi="Times New Roman" w:cs="Times New Roman"/>
          <w:sz w:val="24"/>
          <w:szCs w:val="24"/>
        </w:rPr>
        <w:t>МБДОУ ЦРР - детский сад «</w:t>
      </w:r>
      <w:proofErr w:type="spellStart"/>
      <w:r w:rsidRPr="00494706">
        <w:rPr>
          <w:rFonts w:ascii="Times New Roman" w:hAnsi="Times New Roman" w:cs="Times New Roman"/>
          <w:sz w:val="24"/>
          <w:szCs w:val="24"/>
        </w:rPr>
        <w:t>Маугли</w:t>
      </w:r>
      <w:proofErr w:type="spellEnd"/>
      <w:r w:rsidRPr="00494706">
        <w:rPr>
          <w:rFonts w:ascii="Times New Roman" w:hAnsi="Times New Roman" w:cs="Times New Roman"/>
          <w:sz w:val="24"/>
          <w:szCs w:val="24"/>
        </w:rPr>
        <w:t>»</w:t>
      </w:r>
    </w:p>
    <w:p w:rsidR="00494706" w:rsidRPr="00494706" w:rsidRDefault="00AB750E" w:rsidP="00494706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4454C" w:rsidRPr="0084454C">
        <w:rPr>
          <w:rFonts w:ascii="Times New Roman" w:hAnsi="Times New Roman" w:cs="Times New Roman"/>
          <w:sz w:val="24"/>
          <w:szCs w:val="24"/>
        </w:rPr>
        <w:t>ервая</w:t>
      </w:r>
      <w:r w:rsidR="00494706" w:rsidRPr="00494706">
        <w:rPr>
          <w:rFonts w:ascii="Times New Roman" w:hAnsi="Times New Roman" w:cs="Times New Roman"/>
          <w:sz w:val="24"/>
          <w:szCs w:val="24"/>
        </w:rPr>
        <w:t xml:space="preserve"> квалификационная категория</w:t>
      </w:r>
    </w:p>
    <w:p w:rsidR="00494706" w:rsidRDefault="00494706" w:rsidP="00494706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4706" w:rsidRDefault="00494706" w:rsidP="00494706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4706" w:rsidRDefault="00494706" w:rsidP="00494706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706">
        <w:rPr>
          <w:rFonts w:ascii="Times New Roman" w:hAnsi="Times New Roman" w:cs="Times New Roman"/>
          <w:b/>
          <w:sz w:val="28"/>
          <w:szCs w:val="28"/>
        </w:rPr>
        <w:t>Конспект непосредственной образовательной деятельности в подготов</w:t>
      </w:r>
      <w:r w:rsidRPr="00494706">
        <w:rPr>
          <w:rFonts w:ascii="Times New Roman" w:hAnsi="Times New Roman" w:cs="Times New Roman"/>
          <w:b/>
          <w:sz w:val="28"/>
          <w:szCs w:val="28"/>
        </w:rPr>
        <w:t>и</w:t>
      </w:r>
      <w:r w:rsidRPr="00494706">
        <w:rPr>
          <w:rFonts w:ascii="Times New Roman" w:hAnsi="Times New Roman" w:cs="Times New Roman"/>
          <w:b/>
          <w:sz w:val="28"/>
          <w:szCs w:val="28"/>
        </w:rPr>
        <w:t>тельной к школе группе с  учётом гендерных особенностей детей</w:t>
      </w:r>
    </w:p>
    <w:p w:rsidR="00494706" w:rsidRPr="00494706" w:rsidRDefault="00494706" w:rsidP="00494706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94706">
        <w:rPr>
          <w:rFonts w:ascii="Times New Roman" w:hAnsi="Times New Roman" w:cs="Times New Roman"/>
          <w:b/>
          <w:sz w:val="18"/>
          <w:szCs w:val="18"/>
        </w:rPr>
        <w:t>Тема:</w:t>
      </w:r>
      <w:r w:rsidRPr="00494706">
        <w:rPr>
          <w:rFonts w:ascii="Times New Roman" w:hAnsi="Times New Roman" w:cs="Times New Roman"/>
          <w:sz w:val="18"/>
          <w:szCs w:val="18"/>
        </w:rPr>
        <w:t xml:space="preserve"> «Растение - земли украшение».</w:t>
      </w:r>
    </w:p>
    <w:p w:rsidR="00494706" w:rsidRPr="00494706" w:rsidRDefault="00494706" w:rsidP="00494706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94706">
        <w:rPr>
          <w:rFonts w:ascii="Times New Roman" w:hAnsi="Times New Roman" w:cs="Times New Roman"/>
          <w:b/>
          <w:sz w:val="18"/>
          <w:szCs w:val="18"/>
        </w:rPr>
        <w:t>Образовательная область:</w:t>
      </w:r>
      <w:r w:rsidRPr="00494706">
        <w:rPr>
          <w:rFonts w:ascii="Times New Roman" w:hAnsi="Times New Roman" w:cs="Times New Roman"/>
          <w:sz w:val="18"/>
          <w:szCs w:val="18"/>
        </w:rPr>
        <w:t xml:space="preserve"> «Познание»</w:t>
      </w:r>
    </w:p>
    <w:p w:rsidR="00494706" w:rsidRPr="00494706" w:rsidRDefault="00494706" w:rsidP="00494706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94706">
        <w:rPr>
          <w:rFonts w:ascii="Times New Roman" w:hAnsi="Times New Roman" w:cs="Times New Roman"/>
          <w:b/>
          <w:bCs/>
          <w:spacing w:val="-10"/>
          <w:sz w:val="18"/>
          <w:szCs w:val="18"/>
        </w:rPr>
        <w:t xml:space="preserve">Цель: </w:t>
      </w:r>
      <w:r w:rsidRPr="00494706">
        <w:rPr>
          <w:rFonts w:ascii="Times New Roman" w:hAnsi="Times New Roman" w:cs="Times New Roman"/>
          <w:bCs/>
          <w:spacing w:val="-10"/>
          <w:sz w:val="18"/>
          <w:szCs w:val="18"/>
        </w:rPr>
        <w:t>Формирование у детей основ целостной «экологической» картины окружающего мира с учётом гендерных особенностей.</w:t>
      </w:r>
    </w:p>
    <w:p w:rsidR="00494706" w:rsidRPr="00494706" w:rsidRDefault="00494706" w:rsidP="00494706">
      <w:pPr>
        <w:pStyle w:val="a8"/>
        <w:ind w:firstLine="567"/>
        <w:jc w:val="both"/>
        <w:rPr>
          <w:rFonts w:ascii="Times New Roman" w:hAnsi="Times New Roman" w:cs="Times New Roman"/>
          <w:bCs/>
          <w:spacing w:val="-9"/>
          <w:sz w:val="18"/>
          <w:szCs w:val="18"/>
        </w:rPr>
      </w:pPr>
      <w:r w:rsidRPr="00494706">
        <w:rPr>
          <w:rFonts w:ascii="Times New Roman" w:hAnsi="Times New Roman" w:cs="Times New Roman"/>
          <w:b/>
          <w:bCs/>
          <w:spacing w:val="-9"/>
          <w:sz w:val="18"/>
          <w:szCs w:val="18"/>
        </w:rPr>
        <w:t xml:space="preserve">Программные задачи: </w:t>
      </w:r>
      <w:r w:rsidRPr="00494706">
        <w:rPr>
          <w:rFonts w:ascii="Times New Roman" w:hAnsi="Times New Roman" w:cs="Times New Roman"/>
          <w:bCs/>
          <w:spacing w:val="-9"/>
          <w:sz w:val="18"/>
          <w:szCs w:val="18"/>
        </w:rPr>
        <w:t>Расширять и уточнять представления детей о растениях луга, сада, леса, о способах правильного взаим</w:t>
      </w:r>
      <w:r w:rsidRPr="00494706">
        <w:rPr>
          <w:rFonts w:ascii="Times New Roman" w:hAnsi="Times New Roman" w:cs="Times New Roman"/>
          <w:bCs/>
          <w:spacing w:val="-9"/>
          <w:sz w:val="18"/>
          <w:szCs w:val="18"/>
        </w:rPr>
        <w:t>о</w:t>
      </w:r>
      <w:r w:rsidRPr="00494706">
        <w:rPr>
          <w:rFonts w:ascii="Times New Roman" w:hAnsi="Times New Roman" w:cs="Times New Roman"/>
          <w:bCs/>
          <w:spacing w:val="-9"/>
          <w:sz w:val="18"/>
          <w:szCs w:val="18"/>
        </w:rPr>
        <w:t xml:space="preserve">действия с растениями и животными. Продолжать знакомить с лекарственными свойствами этих растений. Дать понятие о жизненном цикле растения. Закреплять умения устанавливать </w:t>
      </w:r>
      <w:proofErr w:type="spellStart"/>
      <w:r w:rsidRPr="00494706">
        <w:rPr>
          <w:rFonts w:ascii="Times New Roman" w:hAnsi="Times New Roman" w:cs="Times New Roman"/>
          <w:bCs/>
          <w:spacing w:val="-9"/>
          <w:sz w:val="18"/>
          <w:szCs w:val="18"/>
        </w:rPr>
        <w:t>причинно</w:t>
      </w:r>
      <w:proofErr w:type="spellEnd"/>
      <w:r w:rsidRPr="00494706">
        <w:rPr>
          <w:rFonts w:ascii="Times New Roman" w:hAnsi="Times New Roman" w:cs="Times New Roman"/>
          <w:bCs/>
          <w:spacing w:val="-9"/>
          <w:sz w:val="18"/>
          <w:szCs w:val="18"/>
        </w:rPr>
        <w:t xml:space="preserve"> - следственные связи между природными явлениями (если исчезнут насек</w:t>
      </w:r>
      <w:r w:rsidRPr="00494706">
        <w:rPr>
          <w:rFonts w:ascii="Times New Roman" w:hAnsi="Times New Roman" w:cs="Times New Roman"/>
          <w:bCs/>
          <w:spacing w:val="-9"/>
          <w:sz w:val="18"/>
          <w:szCs w:val="18"/>
        </w:rPr>
        <w:t>о</w:t>
      </w:r>
      <w:r w:rsidRPr="00494706">
        <w:rPr>
          <w:rFonts w:ascii="Times New Roman" w:hAnsi="Times New Roman" w:cs="Times New Roman"/>
          <w:bCs/>
          <w:spacing w:val="-9"/>
          <w:sz w:val="18"/>
          <w:szCs w:val="18"/>
        </w:rPr>
        <w:t>мые - опылители растений, то растения не дадут семян и др.), умение детей петь коллективно с музыкальным сопровождением. Продо</w:t>
      </w:r>
      <w:r w:rsidRPr="00494706">
        <w:rPr>
          <w:rFonts w:ascii="Times New Roman" w:hAnsi="Times New Roman" w:cs="Times New Roman"/>
          <w:bCs/>
          <w:spacing w:val="-9"/>
          <w:sz w:val="18"/>
          <w:szCs w:val="18"/>
        </w:rPr>
        <w:t>л</w:t>
      </w:r>
      <w:r w:rsidRPr="00494706">
        <w:rPr>
          <w:rFonts w:ascii="Times New Roman" w:hAnsi="Times New Roman" w:cs="Times New Roman"/>
          <w:bCs/>
          <w:spacing w:val="-9"/>
          <w:sz w:val="18"/>
          <w:szCs w:val="18"/>
        </w:rPr>
        <w:t>жать совершенствовать диалогическую и монологическую форму речи, художественно - речевые исполнительские навыки детей при чт</w:t>
      </w:r>
      <w:r w:rsidRPr="00494706">
        <w:rPr>
          <w:rFonts w:ascii="Times New Roman" w:hAnsi="Times New Roman" w:cs="Times New Roman"/>
          <w:bCs/>
          <w:spacing w:val="-9"/>
          <w:sz w:val="18"/>
          <w:szCs w:val="18"/>
        </w:rPr>
        <w:t>е</w:t>
      </w:r>
      <w:r w:rsidRPr="00494706">
        <w:rPr>
          <w:rFonts w:ascii="Times New Roman" w:hAnsi="Times New Roman" w:cs="Times New Roman"/>
          <w:bCs/>
          <w:spacing w:val="-9"/>
          <w:sz w:val="18"/>
          <w:szCs w:val="18"/>
        </w:rPr>
        <w:t>нии стихотворений.  Воспитывать желание участвовать в совместной трудовой деятельности, радоваться результатами коллективного тр</w:t>
      </w:r>
      <w:r w:rsidRPr="00494706">
        <w:rPr>
          <w:rFonts w:ascii="Times New Roman" w:hAnsi="Times New Roman" w:cs="Times New Roman"/>
          <w:bCs/>
          <w:spacing w:val="-9"/>
          <w:sz w:val="18"/>
          <w:szCs w:val="18"/>
        </w:rPr>
        <w:t>у</w:t>
      </w:r>
      <w:r w:rsidRPr="00494706">
        <w:rPr>
          <w:rFonts w:ascii="Times New Roman" w:hAnsi="Times New Roman" w:cs="Times New Roman"/>
          <w:bCs/>
          <w:spacing w:val="-9"/>
          <w:sz w:val="18"/>
          <w:szCs w:val="18"/>
        </w:rPr>
        <w:t xml:space="preserve">да.  </w:t>
      </w:r>
    </w:p>
    <w:p w:rsidR="00494706" w:rsidRPr="00494706" w:rsidRDefault="00494706" w:rsidP="00494706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494706">
        <w:rPr>
          <w:rFonts w:ascii="Times New Roman" w:hAnsi="Times New Roman" w:cs="Times New Roman"/>
          <w:b/>
          <w:bCs/>
          <w:spacing w:val="-10"/>
          <w:sz w:val="18"/>
          <w:szCs w:val="18"/>
        </w:rPr>
        <w:t xml:space="preserve">Предварительная работа: </w:t>
      </w:r>
      <w:r w:rsidRPr="00494706">
        <w:rPr>
          <w:rFonts w:ascii="Times New Roman" w:hAnsi="Times New Roman" w:cs="Times New Roman"/>
          <w:spacing w:val="-10"/>
          <w:sz w:val="18"/>
          <w:szCs w:val="18"/>
        </w:rPr>
        <w:t xml:space="preserve">Знакомство с разными видами цветов, работа </w:t>
      </w:r>
      <w:r w:rsidRPr="00494706">
        <w:rPr>
          <w:rFonts w:ascii="Times New Roman" w:hAnsi="Times New Roman" w:cs="Times New Roman"/>
          <w:spacing w:val="-8"/>
          <w:sz w:val="18"/>
          <w:szCs w:val="18"/>
        </w:rPr>
        <w:t xml:space="preserve">по схеме, заучивание стихов, составление рассказов о цветах по схеме, </w:t>
      </w:r>
      <w:r w:rsidRPr="00494706">
        <w:rPr>
          <w:rFonts w:ascii="Times New Roman" w:hAnsi="Times New Roman" w:cs="Times New Roman"/>
          <w:spacing w:val="-7"/>
          <w:sz w:val="18"/>
          <w:szCs w:val="18"/>
        </w:rPr>
        <w:t xml:space="preserve">изготовление шапочек цветов - девочками, а мальчиками шапочек </w:t>
      </w:r>
      <w:r w:rsidRPr="00494706">
        <w:rPr>
          <w:rFonts w:ascii="Times New Roman" w:hAnsi="Times New Roman" w:cs="Times New Roman"/>
          <w:sz w:val="18"/>
          <w:szCs w:val="18"/>
        </w:rPr>
        <w:t>насекомых. Разучивание песни «Не рвите цв</w:t>
      </w:r>
      <w:r w:rsidRPr="00494706">
        <w:rPr>
          <w:rFonts w:ascii="Times New Roman" w:hAnsi="Times New Roman" w:cs="Times New Roman"/>
          <w:sz w:val="18"/>
          <w:szCs w:val="18"/>
        </w:rPr>
        <w:t>е</w:t>
      </w:r>
      <w:r w:rsidRPr="00494706">
        <w:rPr>
          <w:rFonts w:ascii="Times New Roman" w:hAnsi="Times New Roman" w:cs="Times New Roman"/>
          <w:sz w:val="18"/>
          <w:szCs w:val="18"/>
        </w:rPr>
        <w:t>ты, не рвите…»</w:t>
      </w:r>
    </w:p>
    <w:p w:rsidR="00494706" w:rsidRPr="00494706" w:rsidRDefault="00494706" w:rsidP="00494706">
      <w:pPr>
        <w:pStyle w:val="a8"/>
        <w:ind w:firstLine="567"/>
        <w:jc w:val="both"/>
        <w:rPr>
          <w:rFonts w:ascii="Times New Roman" w:hAnsi="Times New Roman" w:cs="Times New Roman"/>
          <w:spacing w:val="-8"/>
          <w:sz w:val="18"/>
          <w:szCs w:val="18"/>
        </w:rPr>
      </w:pPr>
      <w:r w:rsidRPr="00494706">
        <w:rPr>
          <w:rFonts w:ascii="Times New Roman" w:hAnsi="Times New Roman" w:cs="Times New Roman"/>
          <w:b/>
          <w:bCs/>
          <w:spacing w:val="-8"/>
          <w:sz w:val="18"/>
          <w:szCs w:val="18"/>
        </w:rPr>
        <w:t xml:space="preserve">Словарная работа: </w:t>
      </w:r>
      <w:r w:rsidRPr="00494706">
        <w:rPr>
          <w:rFonts w:ascii="Times New Roman" w:hAnsi="Times New Roman" w:cs="Times New Roman"/>
          <w:spacing w:val="-8"/>
          <w:sz w:val="18"/>
          <w:szCs w:val="18"/>
        </w:rPr>
        <w:t xml:space="preserve">Обогащение словаря словами </w:t>
      </w:r>
      <w:r w:rsidR="00AB750E">
        <w:rPr>
          <w:rFonts w:ascii="Times New Roman" w:hAnsi="Times New Roman" w:cs="Times New Roman"/>
          <w:spacing w:val="-8"/>
          <w:sz w:val="18"/>
          <w:szCs w:val="18"/>
        </w:rPr>
        <w:t>«</w:t>
      </w:r>
      <w:r w:rsidRPr="00494706">
        <w:rPr>
          <w:rFonts w:ascii="Times New Roman" w:hAnsi="Times New Roman" w:cs="Times New Roman"/>
          <w:spacing w:val="-8"/>
          <w:sz w:val="18"/>
          <w:szCs w:val="18"/>
        </w:rPr>
        <w:t>пыльца</w:t>
      </w:r>
      <w:r w:rsidR="00AB750E">
        <w:rPr>
          <w:rFonts w:ascii="Times New Roman" w:hAnsi="Times New Roman" w:cs="Times New Roman"/>
          <w:spacing w:val="-8"/>
          <w:sz w:val="18"/>
          <w:szCs w:val="18"/>
        </w:rPr>
        <w:t>»</w:t>
      </w:r>
      <w:r w:rsidRPr="00494706">
        <w:rPr>
          <w:rFonts w:ascii="Times New Roman" w:hAnsi="Times New Roman" w:cs="Times New Roman"/>
          <w:spacing w:val="-8"/>
          <w:sz w:val="18"/>
          <w:szCs w:val="18"/>
        </w:rPr>
        <w:t xml:space="preserve">, </w:t>
      </w:r>
      <w:r w:rsidR="00AB750E">
        <w:rPr>
          <w:rFonts w:ascii="Times New Roman" w:hAnsi="Times New Roman" w:cs="Times New Roman"/>
          <w:spacing w:val="-8"/>
          <w:sz w:val="18"/>
          <w:szCs w:val="18"/>
        </w:rPr>
        <w:t>«</w:t>
      </w:r>
      <w:r w:rsidRPr="00494706">
        <w:rPr>
          <w:rFonts w:ascii="Times New Roman" w:hAnsi="Times New Roman" w:cs="Times New Roman"/>
          <w:spacing w:val="-8"/>
          <w:sz w:val="18"/>
          <w:szCs w:val="18"/>
        </w:rPr>
        <w:t>опыление</w:t>
      </w:r>
      <w:r w:rsidR="00AB750E">
        <w:rPr>
          <w:rFonts w:ascii="Times New Roman" w:hAnsi="Times New Roman" w:cs="Times New Roman"/>
          <w:spacing w:val="-8"/>
          <w:sz w:val="18"/>
          <w:szCs w:val="18"/>
        </w:rPr>
        <w:t>»</w:t>
      </w:r>
      <w:r w:rsidRPr="00494706">
        <w:rPr>
          <w:rFonts w:ascii="Times New Roman" w:hAnsi="Times New Roman" w:cs="Times New Roman"/>
          <w:spacing w:val="-8"/>
          <w:sz w:val="18"/>
          <w:szCs w:val="18"/>
        </w:rPr>
        <w:t xml:space="preserve">. </w:t>
      </w:r>
    </w:p>
    <w:p w:rsidR="00494706" w:rsidRPr="00494706" w:rsidRDefault="00494706" w:rsidP="00494706">
      <w:pPr>
        <w:pStyle w:val="a8"/>
        <w:ind w:firstLine="567"/>
        <w:jc w:val="both"/>
        <w:rPr>
          <w:rFonts w:ascii="Times New Roman" w:hAnsi="Times New Roman" w:cs="Times New Roman"/>
          <w:bCs/>
          <w:spacing w:val="-8"/>
          <w:sz w:val="18"/>
          <w:szCs w:val="18"/>
        </w:rPr>
      </w:pPr>
      <w:r w:rsidRPr="00494706">
        <w:rPr>
          <w:rFonts w:ascii="Times New Roman" w:hAnsi="Times New Roman" w:cs="Times New Roman"/>
          <w:bCs/>
          <w:spacing w:val="-8"/>
          <w:sz w:val="18"/>
          <w:szCs w:val="18"/>
        </w:rPr>
        <w:t xml:space="preserve">Активизация в речи детей слов </w:t>
      </w:r>
      <w:r w:rsidR="00AB750E">
        <w:rPr>
          <w:rFonts w:ascii="Times New Roman" w:hAnsi="Times New Roman" w:cs="Times New Roman"/>
          <w:bCs/>
          <w:spacing w:val="-8"/>
          <w:sz w:val="18"/>
          <w:szCs w:val="18"/>
        </w:rPr>
        <w:t>«</w:t>
      </w:r>
      <w:r w:rsidRPr="00494706">
        <w:rPr>
          <w:rFonts w:ascii="Times New Roman" w:hAnsi="Times New Roman" w:cs="Times New Roman"/>
          <w:bCs/>
          <w:spacing w:val="-8"/>
          <w:sz w:val="18"/>
          <w:szCs w:val="18"/>
        </w:rPr>
        <w:t>рассада</w:t>
      </w:r>
      <w:r w:rsidR="00AB750E">
        <w:rPr>
          <w:rFonts w:ascii="Times New Roman" w:hAnsi="Times New Roman" w:cs="Times New Roman"/>
          <w:bCs/>
          <w:spacing w:val="-8"/>
          <w:sz w:val="18"/>
          <w:szCs w:val="18"/>
        </w:rPr>
        <w:t>»</w:t>
      </w:r>
      <w:r w:rsidRPr="00494706">
        <w:rPr>
          <w:rFonts w:ascii="Times New Roman" w:hAnsi="Times New Roman" w:cs="Times New Roman"/>
          <w:bCs/>
          <w:spacing w:val="-8"/>
          <w:sz w:val="18"/>
          <w:szCs w:val="18"/>
        </w:rPr>
        <w:t xml:space="preserve">, </w:t>
      </w:r>
      <w:r w:rsidR="00AB750E">
        <w:rPr>
          <w:rFonts w:ascii="Times New Roman" w:hAnsi="Times New Roman" w:cs="Times New Roman"/>
          <w:bCs/>
          <w:spacing w:val="-8"/>
          <w:sz w:val="18"/>
          <w:szCs w:val="18"/>
        </w:rPr>
        <w:t>«</w:t>
      </w:r>
      <w:r w:rsidRPr="00494706">
        <w:rPr>
          <w:rFonts w:ascii="Times New Roman" w:hAnsi="Times New Roman" w:cs="Times New Roman"/>
          <w:bCs/>
          <w:spacing w:val="-8"/>
          <w:sz w:val="18"/>
          <w:szCs w:val="18"/>
        </w:rPr>
        <w:t>саженцы</w:t>
      </w:r>
      <w:r w:rsidR="00AB750E">
        <w:rPr>
          <w:rFonts w:ascii="Times New Roman" w:hAnsi="Times New Roman" w:cs="Times New Roman"/>
          <w:bCs/>
          <w:spacing w:val="-8"/>
          <w:sz w:val="18"/>
          <w:szCs w:val="18"/>
        </w:rPr>
        <w:t>»</w:t>
      </w:r>
      <w:r w:rsidRPr="00494706">
        <w:rPr>
          <w:rFonts w:ascii="Times New Roman" w:hAnsi="Times New Roman" w:cs="Times New Roman"/>
          <w:bCs/>
          <w:spacing w:val="-8"/>
          <w:sz w:val="18"/>
          <w:szCs w:val="18"/>
        </w:rPr>
        <w:t xml:space="preserve">, </w:t>
      </w:r>
      <w:r w:rsidR="00AB750E">
        <w:rPr>
          <w:rFonts w:ascii="Times New Roman" w:hAnsi="Times New Roman" w:cs="Times New Roman"/>
          <w:bCs/>
          <w:spacing w:val="-8"/>
          <w:sz w:val="18"/>
          <w:szCs w:val="18"/>
        </w:rPr>
        <w:t>«</w:t>
      </w:r>
      <w:r w:rsidRPr="00494706">
        <w:rPr>
          <w:rFonts w:ascii="Times New Roman" w:hAnsi="Times New Roman" w:cs="Times New Roman"/>
          <w:bCs/>
          <w:spacing w:val="-8"/>
          <w:sz w:val="18"/>
          <w:szCs w:val="18"/>
        </w:rPr>
        <w:t>нектар</w:t>
      </w:r>
      <w:r w:rsidR="00AB750E">
        <w:rPr>
          <w:rFonts w:ascii="Times New Roman" w:hAnsi="Times New Roman" w:cs="Times New Roman"/>
          <w:bCs/>
          <w:spacing w:val="-8"/>
          <w:sz w:val="18"/>
          <w:szCs w:val="18"/>
        </w:rPr>
        <w:t>»</w:t>
      </w:r>
      <w:r w:rsidRPr="00494706">
        <w:rPr>
          <w:rFonts w:ascii="Times New Roman" w:hAnsi="Times New Roman" w:cs="Times New Roman"/>
          <w:bCs/>
          <w:spacing w:val="-8"/>
          <w:sz w:val="18"/>
          <w:szCs w:val="18"/>
        </w:rPr>
        <w:t>.</w:t>
      </w:r>
    </w:p>
    <w:p w:rsidR="00494706" w:rsidRPr="00494706" w:rsidRDefault="00494706" w:rsidP="00494706">
      <w:pPr>
        <w:pStyle w:val="a8"/>
        <w:ind w:firstLine="567"/>
        <w:jc w:val="both"/>
        <w:rPr>
          <w:rFonts w:ascii="Times New Roman" w:hAnsi="Times New Roman" w:cs="Times New Roman"/>
          <w:spacing w:val="-8"/>
          <w:sz w:val="18"/>
          <w:szCs w:val="18"/>
        </w:rPr>
      </w:pPr>
      <w:r w:rsidRPr="00494706">
        <w:rPr>
          <w:rFonts w:ascii="Times New Roman" w:hAnsi="Times New Roman" w:cs="Times New Roman"/>
          <w:bCs/>
          <w:spacing w:val="-8"/>
          <w:sz w:val="18"/>
          <w:szCs w:val="18"/>
        </w:rPr>
        <w:t>Закреплять умения согласовывать слова в предложения</w:t>
      </w:r>
      <w:r w:rsidR="00AB750E">
        <w:rPr>
          <w:rFonts w:ascii="Times New Roman" w:hAnsi="Times New Roman" w:cs="Times New Roman"/>
          <w:bCs/>
          <w:spacing w:val="-8"/>
          <w:sz w:val="18"/>
          <w:szCs w:val="18"/>
        </w:rPr>
        <w:t>х</w:t>
      </w:r>
      <w:r w:rsidRPr="00494706">
        <w:rPr>
          <w:rFonts w:ascii="Times New Roman" w:hAnsi="Times New Roman" w:cs="Times New Roman"/>
          <w:bCs/>
          <w:spacing w:val="-8"/>
          <w:sz w:val="18"/>
          <w:szCs w:val="18"/>
        </w:rPr>
        <w:t>.</w:t>
      </w:r>
    </w:p>
    <w:p w:rsidR="00494706" w:rsidRPr="00494706" w:rsidRDefault="00494706" w:rsidP="00494706">
      <w:pPr>
        <w:pStyle w:val="a8"/>
        <w:ind w:firstLine="567"/>
        <w:jc w:val="both"/>
        <w:rPr>
          <w:rFonts w:ascii="Times New Roman" w:hAnsi="Times New Roman" w:cs="Times New Roman"/>
          <w:spacing w:val="-9"/>
          <w:sz w:val="18"/>
          <w:szCs w:val="18"/>
        </w:rPr>
      </w:pPr>
      <w:r w:rsidRPr="00494706">
        <w:rPr>
          <w:rFonts w:ascii="Times New Roman" w:hAnsi="Times New Roman" w:cs="Times New Roman"/>
          <w:b/>
          <w:bCs/>
          <w:spacing w:val="-9"/>
          <w:sz w:val="18"/>
          <w:szCs w:val="18"/>
        </w:rPr>
        <w:t xml:space="preserve">Методы и приемы: </w:t>
      </w:r>
      <w:r w:rsidRPr="00494706">
        <w:rPr>
          <w:rFonts w:ascii="Times New Roman" w:hAnsi="Times New Roman" w:cs="Times New Roman"/>
          <w:spacing w:val="-9"/>
          <w:sz w:val="18"/>
          <w:szCs w:val="18"/>
        </w:rPr>
        <w:t>Словесные: беседа, вопросы к детям, составление описательного «рассказа - загадк</w:t>
      </w:r>
      <w:r w:rsidR="00AB750E">
        <w:rPr>
          <w:rFonts w:ascii="Times New Roman" w:hAnsi="Times New Roman" w:cs="Times New Roman"/>
          <w:spacing w:val="-9"/>
          <w:sz w:val="18"/>
          <w:szCs w:val="18"/>
        </w:rPr>
        <w:t>и</w:t>
      </w:r>
      <w:r w:rsidRPr="00494706">
        <w:rPr>
          <w:rFonts w:ascii="Times New Roman" w:hAnsi="Times New Roman" w:cs="Times New Roman"/>
          <w:spacing w:val="-9"/>
          <w:sz w:val="18"/>
          <w:szCs w:val="18"/>
        </w:rPr>
        <w:t>», художественное слово.</w:t>
      </w:r>
    </w:p>
    <w:p w:rsidR="00494706" w:rsidRPr="00494706" w:rsidRDefault="00494706" w:rsidP="00494706">
      <w:pPr>
        <w:pStyle w:val="a8"/>
        <w:ind w:firstLine="567"/>
        <w:jc w:val="both"/>
        <w:rPr>
          <w:rFonts w:ascii="Times New Roman" w:hAnsi="Times New Roman" w:cs="Times New Roman"/>
          <w:spacing w:val="-9"/>
          <w:sz w:val="18"/>
          <w:szCs w:val="18"/>
        </w:rPr>
      </w:pPr>
      <w:r w:rsidRPr="00494706">
        <w:rPr>
          <w:rFonts w:ascii="Times New Roman" w:hAnsi="Times New Roman" w:cs="Times New Roman"/>
          <w:spacing w:val="-9"/>
          <w:sz w:val="18"/>
          <w:szCs w:val="18"/>
        </w:rPr>
        <w:t>Наглядные: Схемы - «строение растения», «рост и размножение растения»,  внесение макета «Ромашки», схема- « Кто лишний»</w:t>
      </w:r>
    </w:p>
    <w:p w:rsidR="00494706" w:rsidRPr="00494706" w:rsidRDefault="00494706" w:rsidP="00494706">
      <w:pPr>
        <w:pStyle w:val="a8"/>
        <w:ind w:firstLine="567"/>
        <w:jc w:val="both"/>
        <w:rPr>
          <w:rFonts w:ascii="Times New Roman" w:hAnsi="Times New Roman" w:cs="Times New Roman"/>
          <w:spacing w:val="-9"/>
          <w:sz w:val="18"/>
          <w:szCs w:val="18"/>
        </w:rPr>
      </w:pPr>
      <w:r w:rsidRPr="00494706">
        <w:rPr>
          <w:rFonts w:ascii="Times New Roman" w:hAnsi="Times New Roman" w:cs="Times New Roman"/>
          <w:spacing w:val="-9"/>
          <w:sz w:val="18"/>
          <w:szCs w:val="18"/>
        </w:rPr>
        <w:t xml:space="preserve">Игровые: разгадывание ребуса, составление целого из частей, </w:t>
      </w:r>
      <w:proofErr w:type="spellStart"/>
      <w:r w:rsidRPr="00494706">
        <w:rPr>
          <w:rFonts w:ascii="Times New Roman" w:hAnsi="Times New Roman" w:cs="Times New Roman"/>
          <w:spacing w:val="-9"/>
          <w:sz w:val="18"/>
          <w:szCs w:val="18"/>
        </w:rPr>
        <w:t>физминутка</w:t>
      </w:r>
      <w:proofErr w:type="spellEnd"/>
      <w:r w:rsidRPr="00494706">
        <w:rPr>
          <w:rFonts w:ascii="Times New Roman" w:hAnsi="Times New Roman" w:cs="Times New Roman"/>
          <w:spacing w:val="-9"/>
          <w:sz w:val="18"/>
          <w:szCs w:val="18"/>
        </w:rPr>
        <w:t>, сюрпризный момент- появление «цветов – детей» (мальчик- Василёк, девочка-Роза).</w:t>
      </w:r>
    </w:p>
    <w:p w:rsidR="00494706" w:rsidRPr="00494706" w:rsidRDefault="00494706" w:rsidP="00494706">
      <w:pPr>
        <w:pStyle w:val="a8"/>
        <w:ind w:firstLine="567"/>
        <w:jc w:val="both"/>
        <w:rPr>
          <w:rFonts w:ascii="Times New Roman" w:hAnsi="Times New Roman" w:cs="Times New Roman"/>
          <w:spacing w:val="-9"/>
          <w:sz w:val="18"/>
          <w:szCs w:val="18"/>
        </w:rPr>
      </w:pPr>
      <w:r w:rsidRPr="00494706">
        <w:rPr>
          <w:rFonts w:ascii="Times New Roman" w:hAnsi="Times New Roman" w:cs="Times New Roman"/>
          <w:spacing w:val="-9"/>
          <w:sz w:val="18"/>
          <w:szCs w:val="18"/>
        </w:rPr>
        <w:t xml:space="preserve"> Практические: трудовая деятельность, использование технических средств.</w:t>
      </w:r>
    </w:p>
    <w:p w:rsidR="00494706" w:rsidRPr="00494706" w:rsidRDefault="00AB750E" w:rsidP="00494706">
      <w:pPr>
        <w:pStyle w:val="a8"/>
        <w:ind w:firstLine="567"/>
        <w:jc w:val="both"/>
        <w:rPr>
          <w:rFonts w:ascii="Times New Roman" w:hAnsi="Times New Roman" w:cs="Times New Roman"/>
          <w:spacing w:val="-10"/>
          <w:sz w:val="18"/>
          <w:szCs w:val="18"/>
        </w:rPr>
      </w:pPr>
      <w:r>
        <w:rPr>
          <w:rFonts w:ascii="Times New Roman" w:hAnsi="Times New Roman" w:cs="Times New Roman"/>
          <w:b/>
          <w:spacing w:val="-8"/>
          <w:sz w:val="18"/>
          <w:szCs w:val="18"/>
        </w:rPr>
        <w:t>Материал</w:t>
      </w:r>
      <w:r w:rsidR="00494706" w:rsidRPr="00494706">
        <w:rPr>
          <w:rFonts w:ascii="Times New Roman" w:hAnsi="Times New Roman" w:cs="Times New Roman"/>
          <w:b/>
          <w:spacing w:val="-8"/>
          <w:sz w:val="18"/>
          <w:szCs w:val="18"/>
        </w:rPr>
        <w:t>:</w:t>
      </w:r>
      <w:r w:rsidR="00494706" w:rsidRPr="00494706">
        <w:rPr>
          <w:rFonts w:ascii="Times New Roman" w:hAnsi="Times New Roman" w:cs="Times New Roman"/>
          <w:spacing w:val="-8"/>
          <w:sz w:val="18"/>
          <w:szCs w:val="18"/>
        </w:rPr>
        <w:t xml:space="preserve"> Слайды с изображением цветов, схема-загадка про </w:t>
      </w:r>
      <w:r w:rsidR="00494706" w:rsidRPr="00494706">
        <w:rPr>
          <w:rFonts w:ascii="Times New Roman" w:hAnsi="Times New Roman" w:cs="Times New Roman"/>
          <w:spacing w:val="-10"/>
          <w:sz w:val="18"/>
          <w:szCs w:val="18"/>
        </w:rPr>
        <w:t>ромашку, макет -«Ромашки» с отрывными лепестками-з</w:t>
      </w:r>
      <w:r>
        <w:rPr>
          <w:rFonts w:ascii="Times New Roman" w:hAnsi="Times New Roman" w:cs="Times New Roman"/>
          <w:spacing w:val="-10"/>
          <w:sz w:val="18"/>
          <w:szCs w:val="18"/>
        </w:rPr>
        <w:t>аданиями, схемы</w:t>
      </w:r>
      <w:r w:rsidR="00494706" w:rsidRPr="00494706">
        <w:rPr>
          <w:rFonts w:ascii="Times New Roman" w:hAnsi="Times New Roman" w:cs="Times New Roman"/>
          <w:spacing w:val="-10"/>
          <w:sz w:val="18"/>
          <w:szCs w:val="18"/>
        </w:rPr>
        <w:t xml:space="preserve"> «Строения цветка», «Роста и размножения растения», «Кто </w:t>
      </w:r>
      <w:proofErr w:type="spellStart"/>
      <w:r w:rsidR="00494706" w:rsidRPr="00494706">
        <w:rPr>
          <w:rFonts w:ascii="Times New Roman" w:hAnsi="Times New Roman" w:cs="Times New Roman"/>
          <w:spacing w:val="-10"/>
          <w:sz w:val="18"/>
          <w:szCs w:val="18"/>
        </w:rPr>
        <w:t>лишний»,</w:t>
      </w:r>
      <w:r w:rsidR="00494706" w:rsidRPr="00494706">
        <w:rPr>
          <w:rFonts w:ascii="Times New Roman" w:hAnsi="Times New Roman" w:cs="Times New Roman"/>
          <w:spacing w:val="-8"/>
          <w:sz w:val="18"/>
          <w:szCs w:val="18"/>
        </w:rPr>
        <w:t>костюмы</w:t>
      </w:r>
      <w:proofErr w:type="spellEnd"/>
      <w:r w:rsidR="00494706" w:rsidRPr="00494706">
        <w:rPr>
          <w:rFonts w:ascii="Times New Roman" w:hAnsi="Times New Roman" w:cs="Times New Roman"/>
          <w:spacing w:val="-8"/>
          <w:sz w:val="18"/>
          <w:szCs w:val="18"/>
        </w:rPr>
        <w:t xml:space="preserve"> Василька и Р</w:t>
      </w:r>
      <w:r>
        <w:rPr>
          <w:rFonts w:ascii="Times New Roman" w:hAnsi="Times New Roman" w:cs="Times New Roman"/>
          <w:spacing w:val="-8"/>
          <w:sz w:val="18"/>
          <w:szCs w:val="18"/>
        </w:rPr>
        <w:t>озы, шапочки цветов для девочек</w:t>
      </w:r>
      <w:r w:rsidR="00494706" w:rsidRPr="00494706">
        <w:rPr>
          <w:rFonts w:ascii="Times New Roman" w:hAnsi="Times New Roman" w:cs="Times New Roman"/>
          <w:spacing w:val="-8"/>
          <w:sz w:val="18"/>
          <w:szCs w:val="18"/>
        </w:rPr>
        <w:t xml:space="preserve"> и ш</w:t>
      </w:r>
      <w:r w:rsidR="00494706" w:rsidRPr="00494706">
        <w:rPr>
          <w:rFonts w:ascii="Times New Roman" w:hAnsi="Times New Roman" w:cs="Times New Roman"/>
          <w:spacing w:val="-8"/>
          <w:sz w:val="18"/>
          <w:szCs w:val="18"/>
        </w:rPr>
        <w:t>а</w:t>
      </w:r>
      <w:r w:rsidR="00494706" w:rsidRPr="00494706">
        <w:rPr>
          <w:rFonts w:ascii="Times New Roman" w:hAnsi="Times New Roman" w:cs="Times New Roman"/>
          <w:spacing w:val="-8"/>
          <w:sz w:val="18"/>
          <w:szCs w:val="18"/>
        </w:rPr>
        <w:t xml:space="preserve">почки насекомых для мальчиков, ребус, портрет </w:t>
      </w:r>
      <w:r w:rsidR="00494706" w:rsidRPr="00494706">
        <w:rPr>
          <w:rFonts w:ascii="Times New Roman" w:hAnsi="Times New Roman" w:cs="Times New Roman"/>
          <w:spacing w:val="-7"/>
          <w:sz w:val="18"/>
          <w:szCs w:val="18"/>
        </w:rPr>
        <w:t xml:space="preserve">Розы из частей, фартуки для работы, земля, саженцы цветов (Бархатцы) совочки, </w:t>
      </w:r>
      <w:r w:rsidR="00494706" w:rsidRPr="00494706">
        <w:rPr>
          <w:rFonts w:ascii="Times New Roman" w:hAnsi="Times New Roman" w:cs="Times New Roman"/>
          <w:sz w:val="18"/>
          <w:szCs w:val="18"/>
        </w:rPr>
        <w:t>го</w:t>
      </w:r>
      <w:r w:rsidR="00494706" w:rsidRPr="00494706">
        <w:rPr>
          <w:rFonts w:ascii="Times New Roman" w:hAnsi="Times New Roman" w:cs="Times New Roman"/>
          <w:sz w:val="18"/>
          <w:szCs w:val="18"/>
        </w:rPr>
        <w:t>р</w:t>
      </w:r>
      <w:r w:rsidR="00494706" w:rsidRPr="00494706">
        <w:rPr>
          <w:rFonts w:ascii="Times New Roman" w:hAnsi="Times New Roman" w:cs="Times New Roman"/>
          <w:sz w:val="18"/>
          <w:szCs w:val="18"/>
        </w:rPr>
        <w:t>шочки.</w:t>
      </w:r>
    </w:p>
    <w:p w:rsidR="00494706" w:rsidRPr="00494706" w:rsidRDefault="00494706" w:rsidP="00494706">
      <w:pPr>
        <w:pStyle w:val="a8"/>
        <w:ind w:firstLine="567"/>
        <w:jc w:val="both"/>
        <w:rPr>
          <w:rFonts w:ascii="Times New Roman" w:hAnsi="Times New Roman" w:cs="Times New Roman"/>
          <w:b/>
          <w:spacing w:val="-9"/>
          <w:sz w:val="18"/>
          <w:szCs w:val="18"/>
        </w:rPr>
      </w:pPr>
      <w:r w:rsidRPr="00494706">
        <w:rPr>
          <w:rFonts w:ascii="Times New Roman" w:hAnsi="Times New Roman" w:cs="Times New Roman"/>
          <w:b/>
          <w:sz w:val="18"/>
          <w:szCs w:val="18"/>
        </w:rPr>
        <w:t>Интеграция образовательных областей: «Б</w:t>
      </w:r>
      <w:r w:rsidRPr="00494706">
        <w:rPr>
          <w:rFonts w:ascii="Times New Roman" w:hAnsi="Times New Roman" w:cs="Times New Roman"/>
          <w:sz w:val="18"/>
          <w:szCs w:val="18"/>
        </w:rPr>
        <w:t>езопасность», «Художественная литература», «Коммуникация»,  «Труд», «Музыка».</w:t>
      </w:r>
    </w:p>
    <w:p w:rsidR="009D6A4E" w:rsidRDefault="009D6A4E" w:rsidP="00494706">
      <w:pPr>
        <w:pStyle w:val="a8"/>
        <w:jc w:val="both"/>
        <w:rPr>
          <w:rFonts w:ascii="Times New Roman" w:hAnsi="Times New Roman" w:cs="Times New Roman"/>
          <w:sz w:val="28"/>
          <w:szCs w:val="28"/>
        </w:rPr>
        <w:sectPr w:rsidR="009D6A4E" w:rsidSect="006F08F5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  <w:b/>
          <w:bCs/>
          <w:spacing w:val="-10"/>
        </w:rPr>
        <w:lastRenderedPageBreak/>
        <w:t xml:space="preserve">Ход занятия: </w:t>
      </w:r>
      <w:r w:rsidRPr="009D6A4E">
        <w:rPr>
          <w:rFonts w:ascii="Times New Roman" w:hAnsi="Times New Roman" w:cs="Times New Roman"/>
          <w:spacing w:val="-10"/>
        </w:rPr>
        <w:t>Ребята</w:t>
      </w:r>
      <w:r w:rsidR="00AB750E">
        <w:rPr>
          <w:rFonts w:ascii="Times New Roman" w:hAnsi="Times New Roman" w:cs="Times New Roman"/>
          <w:spacing w:val="-10"/>
        </w:rPr>
        <w:t>,</w:t>
      </w:r>
      <w:r w:rsidRPr="009D6A4E">
        <w:rPr>
          <w:rFonts w:ascii="Times New Roman" w:hAnsi="Times New Roman" w:cs="Times New Roman"/>
          <w:spacing w:val="-10"/>
        </w:rPr>
        <w:t xml:space="preserve"> я вас приглашаю пр</w:t>
      </w:r>
      <w:r w:rsidRPr="009D6A4E">
        <w:rPr>
          <w:rFonts w:ascii="Times New Roman" w:hAnsi="Times New Roman" w:cs="Times New Roman"/>
          <w:spacing w:val="-10"/>
        </w:rPr>
        <w:t>о</w:t>
      </w:r>
      <w:r w:rsidRPr="009D6A4E">
        <w:rPr>
          <w:rFonts w:ascii="Times New Roman" w:hAnsi="Times New Roman" w:cs="Times New Roman"/>
          <w:spacing w:val="-10"/>
        </w:rPr>
        <w:t xml:space="preserve">гуляться и окунуться в мир </w:t>
      </w:r>
      <w:r w:rsidRPr="009D6A4E">
        <w:rPr>
          <w:rFonts w:ascii="Times New Roman" w:hAnsi="Times New Roman" w:cs="Times New Roman"/>
        </w:rPr>
        <w:t>прекрасного, в ца</w:t>
      </w:r>
      <w:r w:rsidRPr="009D6A4E">
        <w:rPr>
          <w:rFonts w:ascii="Times New Roman" w:hAnsi="Times New Roman" w:cs="Times New Roman"/>
        </w:rPr>
        <w:t>р</w:t>
      </w:r>
      <w:r w:rsidRPr="009D6A4E">
        <w:rPr>
          <w:rFonts w:ascii="Times New Roman" w:hAnsi="Times New Roman" w:cs="Times New Roman"/>
        </w:rPr>
        <w:t>ство цветов (идёт просмотр видео слайдов о цветах). Ребята</w:t>
      </w:r>
      <w:r w:rsidR="00AB750E">
        <w:rPr>
          <w:rFonts w:ascii="Times New Roman" w:hAnsi="Times New Roman" w:cs="Times New Roman"/>
        </w:rPr>
        <w:t>,</w:t>
      </w:r>
      <w:r w:rsidRPr="009D6A4E">
        <w:rPr>
          <w:rFonts w:ascii="Times New Roman" w:hAnsi="Times New Roman" w:cs="Times New Roman"/>
        </w:rPr>
        <w:t xml:space="preserve"> как вы думаете, кто создает эту красоту?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  <w:spacing w:val="-8"/>
        </w:rPr>
        <w:t xml:space="preserve">А вы хотели бы принять участие и оказать помощь в создании царства </w:t>
      </w:r>
      <w:r w:rsidRPr="009D6A4E">
        <w:rPr>
          <w:rFonts w:ascii="Times New Roman" w:hAnsi="Times New Roman" w:cs="Times New Roman"/>
          <w:spacing w:val="-6"/>
        </w:rPr>
        <w:t>цветов в нашем де</w:t>
      </w:r>
      <w:r w:rsidRPr="009D6A4E">
        <w:rPr>
          <w:rFonts w:ascii="Times New Roman" w:hAnsi="Times New Roman" w:cs="Times New Roman"/>
          <w:spacing w:val="-6"/>
        </w:rPr>
        <w:t>т</w:t>
      </w:r>
      <w:r w:rsidR="00AB750E">
        <w:rPr>
          <w:rFonts w:ascii="Times New Roman" w:hAnsi="Times New Roman" w:cs="Times New Roman"/>
          <w:spacing w:val="-6"/>
        </w:rPr>
        <w:t>ском саду. Я предлагаю сегодня</w:t>
      </w:r>
      <w:r w:rsidRPr="009D6A4E">
        <w:rPr>
          <w:rFonts w:ascii="Times New Roman" w:hAnsi="Times New Roman" w:cs="Times New Roman"/>
          <w:spacing w:val="-6"/>
        </w:rPr>
        <w:t xml:space="preserve"> посадить своими руками </w:t>
      </w:r>
      <w:r w:rsidRPr="009D6A4E">
        <w:rPr>
          <w:rFonts w:ascii="Times New Roman" w:hAnsi="Times New Roman" w:cs="Times New Roman"/>
          <w:spacing w:val="-8"/>
        </w:rPr>
        <w:t xml:space="preserve">и вырастить садовые цветы и украсить ими нашу клумбу. </w:t>
      </w:r>
      <w:r w:rsidR="00AB750E">
        <w:rPr>
          <w:rFonts w:ascii="Times New Roman" w:hAnsi="Times New Roman" w:cs="Times New Roman"/>
          <w:spacing w:val="-7"/>
        </w:rPr>
        <w:t>Н</w:t>
      </w:r>
      <w:r w:rsidRPr="009D6A4E">
        <w:rPr>
          <w:rFonts w:ascii="Times New Roman" w:hAnsi="Times New Roman" w:cs="Times New Roman"/>
          <w:spacing w:val="-7"/>
        </w:rPr>
        <w:t xml:space="preserve">ародная мудрость гласит: </w:t>
      </w:r>
      <w:r w:rsidR="00AB750E">
        <w:rPr>
          <w:rFonts w:ascii="Times New Roman" w:hAnsi="Times New Roman" w:cs="Times New Roman"/>
          <w:spacing w:val="-7"/>
        </w:rPr>
        <w:t>«</w:t>
      </w:r>
      <w:r w:rsidRPr="009D6A4E">
        <w:rPr>
          <w:rFonts w:ascii="Times New Roman" w:hAnsi="Times New Roman" w:cs="Times New Roman"/>
          <w:spacing w:val="-7"/>
        </w:rPr>
        <w:t xml:space="preserve">Кто выращивает цветы, тот </w:t>
      </w:r>
      <w:r w:rsidRPr="009D6A4E">
        <w:rPr>
          <w:rFonts w:ascii="Times New Roman" w:hAnsi="Times New Roman" w:cs="Times New Roman"/>
          <w:spacing w:val="-8"/>
        </w:rPr>
        <w:t xml:space="preserve">приносит радость себе и людям». Живя на земле, мы постоянно должны </w:t>
      </w:r>
      <w:r w:rsidRPr="009D6A4E">
        <w:rPr>
          <w:rFonts w:ascii="Times New Roman" w:hAnsi="Times New Roman" w:cs="Times New Roman"/>
          <w:spacing w:val="-10"/>
        </w:rPr>
        <w:t xml:space="preserve">помнить об охране природы, </w:t>
      </w:r>
      <w:r w:rsidR="00AB750E">
        <w:rPr>
          <w:rFonts w:ascii="Times New Roman" w:hAnsi="Times New Roman" w:cs="Times New Roman"/>
          <w:spacing w:val="-10"/>
        </w:rPr>
        <w:t xml:space="preserve">ведь </w:t>
      </w:r>
      <w:r w:rsidRPr="009D6A4E">
        <w:rPr>
          <w:rFonts w:ascii="Times New Roman" w:hAnsi="Times New Roman" w:cs="Times New Roman"/>
          <w:spacing w:val="-10"/>
        </w:rPr>
        <w:t xml:space="preserve">цветы украшают нашу жизнь, мы любуемся </w:t>
      </w:r>
      <w:r w:rsidRPr="009D6A4E">
        <w:rPr>
          <w:rFonts w:ascii="Times New Roman" w:hAnsi="Times New Roman" w:cs="Times New Roman"/>
          <w:spacing w:val="-8"/>
        </w:rPr>
        <w:t xml:space="preserve">их красотой, поём о них песни, слагаем стихи и даже знаем поговорки о </w:t>
      </w:r>
      <w:r w:rsidRPr="009D6A4E">
        <w:rPr>
          <w:rFonts w:ascii="Times New Roman" w:hAnsi="Times New Roman" w:cs="Times New Roman"/>
        </w:rPr>
        <w:t>цветах.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  <w:spacing w:val="-1"/>
        </w:rPr>
        <w:t>Назовите их</w:t>
      </w:r>
      <w:r w:rsidR="00DC16C9">
        <w:rPr>
          <w:rFonts w:ascii="Times New Roman" w:hAnsi="Times New Roman" w:cs="Times New Roman"/>
          <w:spacing w:val="-1"/>
        </w:rPr>
        <w:t>,</w:t>
      </w:r>
      <w:r w:rsidRPr="009D6A4E">
        <w:rPr>
          <w:rFonts w:ascii="Times New Roman" w:hAnsi="Times New Roman" w:cs="Times New Roman"/>
          <w:spacing w:val="-1"/>
        </w:rPr>
        <w:t xml:space="preserve"> ребята.</w:t>
      </w:r>
    </w:p>
    <w:p w:rsidR="009D6A4E" w:rsidRPr="009D6A4E" w:rsidRDefault="009D6A4E" w:rsidP="00DE6929">
      <w:pPr>
        <w:pStyle w:val="a8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Цветы, что дети, уход любят</w:t>
      </w:r>
      <w:r w:rsidR="00DC16C9">
        <w:rPr>
          <w:rFonts w:ascii="Times New Roman" w:hAnsi="Times New Roman" w:cs="Times New Roman"/>
        </w:rPr>
        <w:t>.</w:t>
      </w:r>
    </w:p>
    <w:p w:rsidR="009D6A4E" w:rsidRPr="009D6A4E" w:rsidRDefault="009D6A4E" w:rsidP="00DE6929">
      <w:pPr>
        <w:pStyle w:val="a8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Где цветок там и медок.</w:t>
      </w:r>
    </w:p>
    <w:p w:rsidR="009D6A4E" w:rsidRPr="009D6A4E" w:rsidRDefault="009D6A4E" w:rsidP="00DE6929">
      <w:pPr>
        <w:pStyle w:val="a8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Хорош цветок, да скоро вянет.</w:t>
      </w:r>
    </w:p>
    <w:p w:rsidR="009D6A4E" w:rsidRPr="009D6A4E" w:rsidRDefault="009D6A4E" w:rsidP="00DE6929">
      <w:pPr>
        <w:pStyle w:val="a8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Маленький цветок бросается в глазок.</w:t>
      </w:r>
    </w:p>
    <w:p w:rsidR="009D6A4E" w:rsidRPr="009D6A4E" w:rsidRDefault="009D6A4E" w:rsidP="00DE6929">
      <w:pPr>
        <w:pStyle w:val="a8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lastRenderedPageBreak/>
        <w:t>На хороший цветок летит мотылёк.</w:t>
      </w:r>
    </w:p>
    <w:p w:rsidR="009D6A4E" w:rsidRPr="009D6A4E" w:rsidRDefault="009D6A4E" w:rsidP="00DE6929">
      <w:pPr>
        <w:pStyle w:val="a8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  <w:spacing w:val="-1"/>
        </w:rPr>
        <w:t>На цвет и пчёлки летят.</w:t>
      </w:r>
    </w:p>
    <w:p w:rsidR="009D6A4E" w:rsidRPr="009D6A4E" w:rsidRDefault="009D6A4E" w:rsidP="00DE6929">
      <w:pPr>
        <w:pStyle w:val="a8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И красивы</w:t>
      </w:r>
      <w:r w:rsidR="00DC16C9">
        <w:rPr>
          <w:rFonts w:ascii="Times New Roman" w:hAnsi="Times New Roman" w:cs="Times New Roman"/>
        </w:rPr>
        <w:t>е</w:t>
      </w:r>
      <w:r w:rsidRPr="009D6A4E">
        <w:rPr>
          <w:rFonts w:ascii="Times New Roman" w:hAnsi="Times New Roman" w:cs="Times New Roman"/>
        </w:rPr>
        <w:t xml:space="preserve"> цветики ядовитыми бывают.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  <w:spacing w:val="-4"/>
        </w:rPr>
      </w:pPr>
      <w:r w:rsidRPr="009D6A4E">
        <w:rPr>
          <w:rFonts w:ascii="Times New Roman" w:hAnsi="Times New Roman" w:cs="Times New Roman"/>
        </w:rPr>
        <w:t xml:space="preserve">Мир цветов таинственен и чудесен, и люди издавна устраивали праздники </w:t>
      </w:r>
      <w:r w:rsidRPr="009D6A4E">
        <w:rPr>
          <w:rFonts w:ascii="Times New Roman" w:hAnsi="Times New Roman" w:cs="Times New Roman"/>
          <w:spacing w:val="-4"/>
        </w:rPr>
        <w:t xml:space="preserve">цветов. </w:t>
      </w:r>
      <w:r w:rsidRPr="009D6A4E">
        <w:rPr>
          <w:rFonts w:ascii="Times New Roman" w:hAnsi="Times New Roman" w:cs="Times New Roman"/>
        </w:rPr>
        <w:t xml:space="preserve">В Древней Греции </w:t>
      </w:r>
      <w:r w:rsidR="00DC16C9">
        <w:rPr>
          <w:rFonts w:ascii="Times New Roman" w:hAnsi="Times New Roman" w:cs="Times New Roman"/>
        </w:rPr>
        <w:t xml:space="preserve">- </w:t>
      </w:r>
      <w:r w:rsidRPr="009D6A4E">
        <w:rPr>
          <w:rFonts w:ascii="Times New Roman" w:hAnsi="Times New Roman" w:cs="Times New Roman"/>
        </w:rPr>
        <w:t xml:space="preserve">в честь Гиацинтов и лилий. В Англии </w:t>
      </w:r>
      <w:r w:rsidR="00DC16C9">
        <w:rPr>
          <w:rFonts w:ascii="Times New Roman" w:hAnsi="Times New Roman" w:cs="Times New Roman"/>
        </w:rPr>
        <w:t xml:space="preserve">- </w:t>
      </w:r>
      <w:r w:rsidRPr="009D6A4E">
        <w:rPr>
          <w:rFonts w:ascii="Times New Roman" w:hAnsi="Times New Roman" w:cs="Times New Roman"/>
        </w:rPr>
        <w:t>в честь незабудок,</w:t>
      </w:r>
      <w:r w:rsidRPr="009D6A4E">
        <w:rPr>
          <w:rFonts w:ascii="Times New Roman" w:hAnsi="Times New Roman" w:cs="Times New Roman"/>
          <w:spacing w:val="-4"/>
        </w:rPr>
        <w:t xml:space="preserve"> </w:t>
      </w:r>
      <w:r w:rsidRPr="009D6A4E">
        <w:rPr>
          <w:rFonts w:ascii="Times New Roman" w:hAnsi="Times New Roman" w:cs="Times New Roman"/>
        </w:rPr>
        <w:t>анютиных гл</w:t>
      </w:r>
      <w:r w:rsidRPr="009D6A4E">
        <w:rPr>
          <w:rFonts w:ascii="Times New Roman" w:hAnsi="Times New Roman" w:cs="Times New Roman"/>
        </w:rPr>
        <w:t>а</w:t>
      </w:r>
      <w:r w:rsidRPr="009D6A4E">
        <w:rPr>
          <w:rFonts w:ascii="Times New Roman" w:hAnsi="Times New Roman" w:cs="Times New Roman"/>
        </w:rPr>
        <w:t xml:space="preserve">зок и первоцветов. Во Франции </w:t>
      </w:r>
      <w:r w:rsidR="00DC16C9">
        <w:rPr>
          <w:rFonts w:ascii="Times New Roman" w:hAnsi="Times New Roman" w:cs="Times New Roman"/>
        </w:rPr>
        <w:t xml:space="preserve">- </w:t>
      </w:r>
      <w:r w:rsidRPr="009D6A4E">
        <w:rPr>
          <w:rFonts w:ascii="Times New Roman" w:hAnsi="Times New Roman" w:cs="Times New Roman"/>
        </w:rPr>
        <w:t>в честь Розы и фиалки. В наше время особенно ярко отм</w:t>
      </w:r>
      <w:r w:rsidRPr="009D6A4E">
        <w:rPr>
          <w:rFonts w:ascii="Times New Roman" w:hAnsi="Times New Roman" w:cs="Times New Roman"/>
        </w:rPr>
        <w:t>е</w:t>
      </w:r>
      <w:r w:rsidRPr="009D6A4E">
        <w:rPr>
          <w:rFonts w:ascii="Times New Roman" w:hAnsi="Times New Roman" w:cs="Times New Roman"/>
        </w:rPr>
        <w:t>чаются праздники Роз в Болгарии. На Руси праздник Ивана-Купалы (ребёнок берёт ка</w:t>
      </w:r>
      <w:r w:rsidRPr="009D6A4E">
        <w:rPr>
          <w:rFonts w:ascii="Times New Roman" w:hAnsi="Times New Roman" w:cs="Times New Roman"/>
        </w:rPr>
        <w:t>р</w:t>
      </w:r>
      <w:r w:rsidRPr="009D6A4E">
        <w:rPr>
          <w:rFonts w:ascii="Times New Roman" w:hAnsi="Times New Roman" w:cs="Times New Roman"/>
        </w:rPr>
        <w:t xml:space="preserve">тинку «Ваза с цветами» и читает </w:t>
      </w:r>
      <w:r w:rsidRPr="009D6A4E">
        <w:rPr>
          <w:rFonts w:ascii="Times New Roman" w:hAnsi="Times New Roman" w:cs="Times New Roman"/>
          <w:spacing w:val="-6"/>
        </w:rPr>
        <w:t>стихотвор</w:t>
      </w:r>
      <w:r w:rsidRPr="009D6A4E">
        <w:rPr>
          <w:rFonts w:ascii="Times New Roman" w:hAnsi="Times New Roman" w:cs="Times New Roman"/>
          <w:spacing w:val="-6"/>
        </w:rPr>
        <w:t>е</w:t>
      </w:r>
      <w:r w:rsidRPr="009D6A4E">
        <w:rPr>
          <w:rFonts w:ascii="Times New Roman" w:hAnsi="Times New Roman" w:cs="Times New Roman"/>
          <w:spacing w:val="-6"/>
        </w:rPr>
        <w:t>ние):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Розы</w:t>
      </w:r>
      <w:r w:rsidR="00DC16C9">
        <w:rPr>
          <w:rFonts w:ascii="Times New Roman" w:hAnsi="Times New Roman" w:cs="Times New Roman"/>
        </w:rPr>
        <w:t>,</w:t>
      </w:r>
      <w:r w:rsidRPr="009D6A4E">
        <w:rPr>
          <w:rFonts w:ascii="Times New Roman" w:hAnsi="Times New Roman" w:cs="Times New Roman"/>
        </w:rPr>
        <w:t xml:space="preserve"> Тюльпаны, Пионы и Лилии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Дарят нам радость своей красотой,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Везде продаются цветы в изобилии</w:t>
      </w:r>
      <w:r w:rsidR="00DC16C9">
        <w:rPr>
          <w:rFonts w:ascii="Times New Roman" w:hAnsi="Times New Roman" w:cs="Times New Roman"/>
        </w:rPr>
        <w:t>,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И люди довольно несут их домой.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Букету цветов будут рады родители,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С улыбкой в подарок получат друзья.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Как весело мама смеялась, мы видели,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Когда в Майский день подарил цветы я.</w:t>
      </w:r>
    </w:p>
    <w:p w:rsidR="009D6A4E" w:rsidRPr="009D6A4E" w:rsidRDefault="00DC16C9" w:rsidP="00DE6929">
      <w:pPr>
        <w:pStyle w:val="a8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</w:t>
      </w:r>
      <w:r w:rsidRPr="009D6A4E">
        <w:rPr>
          <w:rFonts w:ascii="Times New Roman" w:hAnsi="Times New Roman" w:cs="Times New Roman"/>
        </w:rPr>
        <w:t xml:space="preserve"> чём говорится в стихотворении?</w:t>
      </w:r>
      <w:r>
        <w:rPr>
          <w:rFonts w:ascii="Times New Roman" w:hAnsi="Times New Roman" w:cs="Times New Roman"/>
        </w:rPr>
        <w:t xml:space="preserve"> </w:t>
      </w:r>
      <w:r w:rsidR="009D6A4E" w:rsidRPr="009D6A4E">
        <w:rPr>
          <w:rFonts w:ascii="Times New Roman" w:hAnsi="Times New Roman" w:cs="Times New Roman"/>
        </w:rPr>
        <w:t>Назов</w:t>
      </w:r>
      <w:r w:rsidR="009D6A4E" w:rsidRPr="009D6A4E">
        <w:rPr>
          <w:rFonts w:ascii="Times New Roman" w:hAnsi="Times New Roman" w:cs="Times New Roman"/>
        </w:rPr>
        <w:t>и</w:t>
      </w:r>
      <w:r w:rsidR="009D6A4E" w:rsidRPr="009D6A4E">
        <w:rPr>
          <w:rFonts w:ascii="Times New Roman" w:hAnsi="Times New Roman" w:cs="Times New Roman"/>
        </w:rPr>
        <w:t>те одним словом</w:t>
      </w:r>
      <w:r>
        <w:rPr>
          <w:rFonts w:ascii="Times New Roman" w:hAnsi="Times New Roman" w:cs="Times New Roman"/>
        </w:rPr>
        <w:t>.</w:t>
      </w:r>
      <w:r w:rsidR="009D6A4E" w:rsidRPr="009D6A4E">
        <w:rPr>
          <w:rFonts w:ascii="Times New Roman" w:hAnsi="Times New Roman" w:cs="Times New Roman"/>
        </w:rPr>
        <w:t xml:space="preserve"> </w:t>
      </w:r>
    </w:p>
    <w:p w:rsidR="009D6A4E" w:rsidRPr="009D6A4E" w:rsidRDefault="009D6A4E" w:rsidP="006933DB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(о цветах).</w:t>
      </w:r>
    </w:p>
    <w:p w:rsidR="009D6A4E" w:rsidRPr="009D6A4E" w:rsidRDefault="009D6A4E" w:rsidP="00DE6929">
      <w:pPr>
        <w:pStyle w:val="a8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Какие цветы вы знаете?</w:t>
      </w:r>
    </w:p>
    <w:p w:rsidR="009D6A4E" w:rsidRPr="009D6A4E" w:rsidRDefault="009D6A4E" w:rsidP="00DE6929">
      <w:pPr>
        <w:pStyle w:val="a8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Мне не нужен огород, ягода клубника,</w:t>
      </w:r>
    </w:p>
    <w:p w:rsidR="009D6A4E" w:rsidRPr="009D6A4E" w:rsidRDefault="009D6A4E" w:rsidP="006933DB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Лучше клумбу разобью, пусть растёт Гвозд</w:t>
      </w:r>
      <w:r w:rsidRPr="009D6A4E">
        <w:rPr>
          <w:rFonts w:ascii="Times New Roman" w:hAnsi="Times New Roman" w:cs="Times New Roman"/>
        </w:rPr>
        <w:t>и</w:t>
      </w:r>
      <w:r w:rsidRPr="009D6A4E">
        <w:rPr>
          <w:rFonts w:ascii="Times New Roman" w:hAnsi="Times New Roman" w:cs="Times New Roman"/>
        </w:rPr>
        <w:t>ка.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Посажу Тюльпан, Нарцисс, розу, нез</w:t>
      </w:r>
      <w:r w:rsidRPr="009D6A4E">
        <w:rPr>
          <w:rFonts w:ascii="Times New Roman" w:hAnsi="Times New Roman" w:cs="Times New Roman"/>
        </w:rPr>
        <w:t>а</w:t>
      </w:r>
      <w:r w:rsidRPr="009D6A4E">
        <w:rPr>
          <w:rFonts w:ascii="Times New Roman" w:hAnsi="Times New Roman" w:cs="Times New Roman"/>
        </w:rPr>
        <w:t>будку.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Ты зайди</w:t>
      </w:r>
      <w:r w:rsidR="00DC16C9">
        <w:rPr>
          <w:rFonts w:ascii="Times New Roman" w:hAnsi="Times New Roman" w:cs="Times New Roman"/>
        </w:rPr>
        <w:t>,</w:t>
      </w:r>
      <w:r w:rsidRPr="009D6A4E">
        <w:rPr>
          <w:rFonts w:ascii="Times New Roman" w:hAnsi="Times New Roman" w:cs="Times New Roman"/>
        </w:rPr>
        <w:t xml:space="preserve"> не поленись в сад мой на м</w:t>
      </w:r>
      <w:r w:rsidRPr="009D6A4E">
        <w:rPr>
          <w:rFonts w:ascii="Times New Roman" w:hAnsi="Times New Roman" w:cs="Times New Roman"/>
        </w:rPr>
        <w:t>и</w:t>
      </w:r>
      <w:r w:rsidRPr="009D6A4E">
        <w:rPr>
          <w:rFonts w:ascii="Times New Roman" w:hAnsi="Times New Roman" w:cs="Times New Roman"/>
        </w:rPr>
        <w:t>нутку.</w:t>
      </w:r>
    </w:p>
    <w:p w:rsidR="009D6A4E" w:rsidRPr="009D6A4E" w:rsidRDefault="00DC16C9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Первый опыт у меня</w:t>
      </w:r>
      <w:r w:rsidR="009D6A4E" w:rsidRPr="009D6A4E">
        <w:rPr>
          <w:rFonts w:ascii="Times New Roman" w:hAnsi="Times New Roman" w:cs="Times New Roman"/>
        </w:rPr>
        <w:t xml:space="preserve"> не совсем удачен</w:t>
      </w:r>
      <w:r>
        <w:rPr>
          <w:rFonts w:ascii="Times New Roman" w:hAnsi="Times New Roman" w:cs="Times New Roman"/>
        </w:rPr>
        <w:t>,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Но Тюльпаны</w:t>
      </w:r>
      <w:r w:rsidR="00DC16C9">
        <w:rPr>
          <w:rFonts w:ascii="Times New Roman" w:hAnsi="Times New Roman" w:cs="Times New Roman"/>
        </w:rPr>
        <w:t>,</w:t>
      </w:r>
      <w:r w:rsidRPr="009D6A4E">
        <w:rPr>
          <w:rFonts w:ascii="Times New Roman" w:hAnsi="Times New Roman" w:cs="Times New Roman"/>
        </w:rPr>
        <w:t xml:space="preserve"> посмотри, выросли на д</w:t>
      </w:r>
      <w:r w:rsidRPr="009D6A4E">
        <w:rPr>
          <w:rFonts w:ascii="Times New Roman" w:hAnsi="Times New Roman" w:cs="Times New Roman"/>
        </w:rPr>
        <w:t>а</w:t>
      </w:r>
      <w:r w:rsidRPr="009D6A4E">
        <w:rPr>
          <w:rFonts w:ascii="Times New Roman" w:hAnsi="Times New Roman" w:cs="Times New Roman"/>
        </w:rPr>
        <w:t>че.</w:t>
      </w:r>
    </w:p>
    <w:p w:rsidR="009D6A4E" w:rsidRPr="009D6A4E" w:rsidRDefault="00DC16C9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Быть садовником хочу, когда </w:t>
      </w:r>
      <w:r w:rsidR="009D6A4E" w:rsidRPr="009D6A4E">
        <w:rPr>
          <w:rFonts w:ascii="Times New Roman" w:hAnsi="Times New Roman" w:cs="Times New Roman"/>
        </w:rPr>
        <w:t>стану взрослым</w:t>
      </w:r>
      <w:r>
        <w:rPr>
          <w:rFonts w:ascii="Times New Roman" w:hAnsi="Times New Roman" w:cs="Times New Roman"/>
        </w:rPr>
        <w:t>,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Буду разводить цветы</w:t>
      </w:r>
      <w:r w:rsidR="00DC16C9">
        <w:rPr>
          <w:rFonts w:ascii="Times New Roman" w:hAnsi="Times New Roman" w:cs="Times New Roman"/>
        </w:rPr>
        <w:t>,</w:t>
      </w:r>
      <w:r w:rsidRPr="009D6A4E">
        <w:rPr>
          <w:rFonts w:ascii="Times New Roman" w:hAnsi="Times New Roman" w:cs="Times New Roman"/>
        </w:rPr>
        <w:t xml:space="preserve"> хоть это и непр</w:t>
      </w:r>
      <w:r w:rsidRPr="009D6A4E">
        <w:rPr>
          <w:rFonts w:ascii="Times New Roman" w:hAnsi="Times New Roman" w:cs="Times New Roman"/>
        </w:rPr>
        <w:t>о</w:t>
      </w:r>
      <w:r w:rsidRPr="009D6A4E">
        <w:rPr>
          <w:rFonts w:ascii="Times New Roman" w:hAnsi="Times New Roman" w:cs="Times New Roman"/>
        </w:rPr>
        <w:t>сто.</w:t>
      </w:r>
    </w:p>
    <w:p w:rsidR="009D6A4E" w:rsidRPr="009D6A4E" w:rsidRDefault="009D6A4E" w:rsidP="00DE6929">
      <w:pPr>
        <w:pStyle w:val="a8"/>
        <w:numPr>
          <w:ilvl w:val="0"/>
          <w:numId w:val="15"/>
        </w:numPr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Как называются цветы, которые разводит человек? (садовые)</w:t>
      </w:r>
    </w:p>
    <w:p w:rsidR="009D6A4E" w:rsidRPr="009D6A4E" w:rsidRDefault="00DC16C9" w:rsidP="00DE6929">
      <w:pPr>
        <w:pStyle w:val="a8"/>
        <w:numPr>
          <w:ilvl w:val="0"/>
          <w:numId w:val="15"/>
        </w:numPr>
        <w:ind w:left="284" w:hanging="2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еще</w:t>
      </w:r>
      <w:r w:rsidR="009D6A4E" w:rsidRPr="009D6A4E">
        <w:rPr>
          <w:rFonts w:ascii="Times New Roman" w:hAnsi="Times New Roman" w:cs="Times New Roman"/>
        </w:rPr>
        <w:t xml:space="preserve"> какие есть? (луговые, полевые, л</w:t>
      </w:r>
      <w:r w:rsidR="009D6A4E" w:rsidRPr="009D6A4E">
        <w:rPr>
          <w:rFonts w:ascii="Times New Roman" w:hAnsi="Times New Roman" w:cs="Times New Roman"/>
        </w:rPr>
        <w:t>е</w:t>
      </w:r>
      <w:r w:rsidR="009D6A4E" w:rsidRPr="009D6A4E">
        <w:rPr>
          <w:rFonts w:ascii="Times New Roman" w:hAnsi="Times New Roman" w:cs="Times New Roman"/>
        </w:rPr>
        <w:t>карственные, лесные)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 xml:space="preserve">И прежде чем мы приступим к созданию </w:t>
      </w:r>
      <w:r w:rsidR="00DC16C9">
        <w:rPr>
          <w:rFonts w:ascii="Times New Roman" w:hAnsi="Times New Roman" w:cs="Times New Roman"/>
        </w:rPr>
        <w:t>«</w:t>
      </w:r>
      <w:r w:rsidRPr="009D6A4E">
        <w:rPr>
          <w:rFonts w:ascii="Times New Roman" w:hAnsi="Times New Roman" w:cs="Times New Roman"/>
        </w:rPr>
        <w:t>Царства цветов»</w:t>
      </w:r>
      <w:r w:rsidR="00DC16C9">
        <w:rPr>
          <w:rFonts w:ascii="Times New Roman" w:hAnsi="Times New Roman" w:cs="Times New Roman"/>
        </w:rPr>
        <w:t>,</w:t>
      </w:r>
      <w:r w:rsidRPr="009D6A4E">
        <w:rPr>
          <w:rFonts w:ascii="Times New Roman" w:hAnsi="Times New Roman" w:cs="Times New Roman"/>
        </w:rPr>
        <w:t xml:space="preserve"> немного поговорим о них сегодня.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Как вы думаете, какой цветок является королевой в царстве цветов</w:t>
      </w:r>
      <w:r w:rsidR="00DC16C9">
        <w:rPr>
          <w:rFonts w:ascii="Times New Roman" w:hAnsi="Times New Roman" w:cs="Times New Roman"/>
        </w:rPr>
        <w:t>?</w:t>
      </w:r>
      <w:r w:rsidRPr="009D6A4E">
        <w:rPr>
          <w:rFonts w:ascii="Times New Roman" w:hAnsi="Times New Roman" w:cs="Times New Roman"/>
        </w:rPr>
        <w:t xml:space="preserve"> И ещё его наз</w:t>
      </w:r>
      <w:r w:rsidRPr="009D6A4E">
        <w:rPr>
          <w:rFonts w:ascii="Times New Roman" w:hAnsi="Times New Roman" w:cs="Times New Roman"/>
        </w:rPr>
        <w:t>ы</w:t>
      </w:r>
      <w:r w:rsidRPr="009D6A4E">
        <w:rPr>
          <w:rFonts w:ascii="Times New Roman" w:hAnsi="Times New Roman" w:cs="Times New Roman"/>
        </w:rPr>
        <w:t xml:space="preserve">вают царицей из цариц. </w:t>
      </w:r>
      <w:r w:rsidR="00DC16C9">
        <w:rPr>
          <w:rFonts w:ascii="Times New Roman" w:hAnsi="Times New Roman" w:cs="Times New Roman"/>
        </w:rPr>
        <w:t>И в</w:t>
      </w:r>
      <w:r w:rsidRPr="009D6A4E">
        <w:rPr>
          <w:rFonts w:ascii="Times New Roman" w:hAnsi="Times New Roman" w:cs="Times New Roman"/>
        </w:rPr>
        <w:t xml:space="preserve">о все времена все народы поклонялись ей и воспевали </w:t>
      </w:r>
      <w:r w:rsidR="00DC16C9">
        <w:rPr>
          <w:rFonts w:ascii="Times New Roman" w:hAnsi="Times New Roman" w:cs="Times New Roman"/>
        </w:rPr>
        <w:t>ее</w:t>
      </w:r>
      <w:r w:rsidRPr="009D6A4E">
        <w:rPr>
          <w:rFonts w:ascii="Times New Roman" w:hAnsi="Times New Roman" w:cs="Times New Roman"/>
        </w:rPr>
        <w:t>. Если вы не догадались, какой это цветок, давайте мы из частей составим целое и увидим его. (А если дети сразу назвали его, то педагог пре</w:t>
      </w:r>
      <w:r w:rsidRPr="009D6A4E">
        <w:rPr>
          <w:rFonts w:ascii="Times New Roman" w:hAnsi="Times New Roman" w:cs="Times New Roman"/>
        </w:rPr>
        <w:t>д</w:t>
      </w:r>
      <w:r w:rsidRPr="009D6A4E">
        <w:rPr>
          <w:rFonts w:ascii="Times New Roman" w:hAnsi="Times New Roman" w:cs="Times New Roman"/>
        </w:rPr>
        <w:t>лагает проверить</w:t>
      </w:r>
      <w:r w:rsidR="00DC16C9">
        <w:rPr>
          <w:rFonts w:ascii="Times New Roman" w:hAnsi="Times New Roman" w:cs="Times New Roman"/>
        </w:rPr>
        <w:t>,</w:t>
      </w:r>
      <w:r w:rsidRPr="009D6A4E">
        <w:rPr>
          <w:rFonts w:ascii="Times New Roman" w:hAnsi="Times New Roman" w:cs="Times New Roman"/>
        </w:rPr>
        <w:t xml:space="preserve"> так ли это и собрать из ч</w:t>
      </w:r>
      <w:r w:rsidRPr="009D6A4E">
        <w:rPr>
          <w:rFonts w:ascii="Times New Roman" w:hAnsi="Times New Roman" w:cs="Times New Roman"/>
        </w:rPr>
        <w:t>а</w:t>
      </w:r>
      <w:r w:rsidRPr="009D6A4E">
        <w:rPr>
          <w:rFonts w:ascii="Times New Roman" w:hAnsi="Times New Roman" w:cs="Times New Roman"/>
        </w:rPr>
        <w:t xml:space="preserve">стей целое) 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Правильно</w:t>
      </w:r>
      <w:r w:rsidR="00DC16C9">
        <w:rPr>
          <w:rFonts w:ascii="Times New Roman" w:hAnsi="Times New Roman" w:cs="Times New Roman"/>
        </w:rPr>
        <w:t>,</w:t>
      </w:r>
      <w:r w:rsidRPr="009D6A4E">
        <w:rPr>
          <w:rFonts w:ascii="Times New Roman" w:hAnsi="Times New Roman" w:cs="Times New Roman"/>
        </w:rPr>
        <w:t xml:space="preserve"> эт</w:t>
      </w:r>
      <w:r w:rsidR="00DC16C9">
        <w:rPr>
          <w:rFonts w:ascii="Times New Roman" w:hAnsi="Times New Roman" w:cs="Times New Roman"/>
        </w:rPr>
        <w:t>о цветок</w:t>
      </w:r>
      <w:r w:rsidRPr="009D6A4E">
        <w:rPr>
          <w:rFonts w:ascii="Times New Roman" w:hAnsi="Times New Roman" w:cs="Times New Roman"/>
        </w:rPr>
        <w:t xml:space="preserve"> Роза.</w:t>
      </w:r>
    </w:p>
    <w:p w:rsidR="00DC16C9" w:rsidRDefault="009D6A4E" w:rsidP="009D6A4E">
      <w:pPr>
        <w:pStyle w:val="a8"/>
        <w:ind w:firstLine="567"/>
        <w:jc w:val="both"/>
        <w:rPr>
          <w:rFonts w:ascii="Times New Roman" w:hAnsi="Times New Roman" w:cs="Times New Roman"/>
          <w:spacing w:val="-1"/>
        </w:rPr>
      </w:pPr>
      <w:r w:rsidRPr="009D6A4E">
        <w:rPr>
          <w:rFonts w:ascii="Times New Roman" w:hAnsi="Times New Roman" w:cs="Times New Roman"/>
        </w:rPr>
        <w:t>А про следующий цветок вам загадает загадку Ульяна (составление загадки по сх</w:t>
      </w:r>
      <w:r w:rsidRPr="009D6A4E">
        <w:rPr>
          <w:rFonts w:ascii="Times New Roman" w:hAnsi="Times New Roman" w:cs="Times New Roman"/>
        </w:rPr>
        <w:t>е</w:t>
      </w:r>
      <w:r w:rsidRPr="009D6A4E">
        <w:rPr>
          <w:rFonts w:ascii="Times New Roman" w:hAnsi="Times New Roman" w:cs="Times New Roman"/>
        </w:rPr>
        <w:t xml:space="preserve">ме). А затем у педагога в руках появляется </w:t>
      </w:r>
      <w:r w:rsidRPr="009D6A4E">
        <w:rPr>
          <w:rFonts w:ascii="Times New Roman" w:hAnsi="Times New Roman" w:cs="Times New Roman"/>
          <w:spacing w:val="-1"/>
        </w:rPr>
        <w:t>Р</w:t>
      </w:r>
      <w:r w:rsidRPr="009D6A4E">
        <w:rPr>
          <w:rFonts w:ascii="Times New Roman" w:hAnsi="Times New Roman" w:cs="Times New Roman"/>
          <w:spacing w:val="-1"/>
        </w:rPr>
        <w:t>о</w:t>
      </w:r>
      <w:r w:rsidRPr="009D6A4E">
        <w:rPr>
          <w:rFonts w:ascii="Times New Roman" w:hAnsi="Times New Roman" w:cs="Times New Roman"/>
          <w:spacing w:val="-1"/>
        </w:rPr>
        <w:t>машка (объёмный цветок с отрывными лепес</w:t>
      </w:r>
      <w:r w:rsidRPr="009D6A4E">
        <w:rPr>
          <w:rFonts w:ascii="Times New Roman" w:hAnsi="Times New Roman" w:cs="Times New Roman"/>
          <w:spacing w:val="-1"/>
        </w:rPr>
        <w:t>т</w:t>
      </w:r>
      <w:r w:rsidRPr="009D6A4E">
        <w:rPr>
          <w:rFonts w:ascii="Times New Roman" w:hAnsi="Times New Roman" w:cs="Times New Roman"/>
          <w:spacing w:val="-1"/>
        </w:rPr>
        <w:t xml:space="preserve">ками). 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  <w:spacing w:val="-1"/>
        </w:rPr>
        <w:t>Ромашка</w:t>
      </w:r>
      <w:r w:rsidR="00DC16C9">
        <w:rPr>
          <w:rFonts w:ascii="Times New Roman" w:hAnsi="Times New Roman" w:cs="Times New Roman"/>
          <w:spacing w:val="-1"/>
        </w:rPr>
        <w:t>,</w:t>
      </w:r>
      <w:r w:rsidRPr="009D6A4E">
        <w:rPr>
          <w:rFonts w:ascii="Times New Roman" w:hAnsi="Times New Roman" w:cs="Times New Roman"/>
          <w:spacing w:val="-1"/>
        </w:rPr>
        <w:t xml:space="preserve"> ребята</w:t>
      </w:r>
      <w:r w:rsidR="00DC16C9">
        <w:rPr>
          <w:rFonts w:ascii="Times New Roman" w:hAnsi="Times New Roman" w:cs="Times New Roman"/>
          <w:spacing w:val="-1"/>
        </w:rPr>
        <w:t>,</w:t>
      </w:r>
      <w:r w:rsidRPr="009D6A4E">
        <w:rPr>
          <w:rFonts w:ascii="Times New Roman" w:hAnsi="Times New Roman" w:cs="Times New Roman"/>
          <w:spacing w:val="-1"/>
        </w:rPr>
        <w:t xml:space="preserve"> это </w:t>
      </w:r>
      <w:r w:rsidRPr="009D6A4E">
        <w:rPr>
          <w:rFonts w:ascii="Times New Roman" w:hAnsi="Times New Roman" w:cs="Times New Roman"/>
        </w:rPr>
        <w:t>не только красивый цветок, но и самый любимый цветок влюблё</w:t>
      </w:r>
      <w:r w:rsidRPr="009D6A4E">
        <w:rPr>
          <w:rFonts w:ascii="Times New Roman" w:hAnsi="Times New Roman" w:cs="Times New Roman"/>
        </w:rPr>
        <w:t>н</w:t>
      </w:r>
      <w:r w:rsidRPr="009D6A4E">
        <w:rPr>
          <w:rFonts w:ascii="Times New Roman" w:hAnsi="Times New Roman" w:cs="Times New Roman"/>
        </w:rPr>
        <w:t>ных</w:t>
      </w:r>
      <w:r w:rsidR="00DC16C9">
        <w:rPr>
          <w:rFonts w:ascii="Times New Roman" w:hAnsi="Times New Roman" w:cs="Times New Roman"/>
        </w:rPr>
        <w:t>,</w:t>
      </w:r>
      <w:r w:rsidRPr="009D6A4E">
        <w:rPr>
          <w:rFonts w:ascii="Times New Roman" w:hAnsi="Times New Roman" w:cs="Times New Roman"/>
        </w:rPr>
        <w:t xml:space="preserve"> </w:t>
      </w:r>
      <w:r w:rsidR="00DC16C9">
        <w:rPr>
          <w:rFonts w:ascii="Times New Roman" w:hAnsi="Times New Roman" w:cs="Times New Roman"/>
        </w:rPr>
        <w:t>п</w:t>
      </w:r>
      <w:r w:rsidRPr="009D6A4E">
        <w:rPr>
          <w:rFonts w:ascii="Times New Roman" w:hAnsi="Times New Roman" w:cs="Times New Roman"/>
        </w:rPr>
        <w:t>отому что во все времена на ромашке гадали девушки. Они отрывали лепесток и приговаривали: Любит не любит… Да и наша Ромашка не простая, мы тоже по ней будем гадать и отгадывать другие цветы(отрывают 1 лепесток и отвечают на вопрос).</w:t>
      </w:r>
    </w:p>
    <w:p w:rsidR="009D6A4E" w:rsidRDefault="009D6A4E" w:rsidP="00DE6929">
      <w:pPr>
        <w:pStyle w:val="a8"/>
        <w:numPr>
          <w:ilvl w:val="0"/>
          <w:numId w:val="16"/>
        </w:numPr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 xml:space="preserve">Как называется цветок, в котором нашли </w:t>
      </w:r>
      <w:proofErr w:type="spellStart"/>
      <w:r w:rsidRPr="009D6A4E">
        <w:rPr>
          <w:rFonts w:ascii="Times New Roman" w:hAnsi="Times New Roman" w:cs="Times New Roman"/>
        </w:rPr>
        <w:t>Дюймовочку</w:t>
      </w:r>
      <w:proofErr w:type="spellEnd"/>
      <w:r w:rsidRPr="009D6A4E">
        <w:rPr>
          <w:rFonts w:ascii="Times New Roman" w:hAnsi="Times New Roman" w:cs="Times New Roman"/>
        </w:rPr>
        <w:t>? (тюльпан).</w:t>
      </w:r>
    </w:p>
    <w:p w:rsidR="009D6A4E" w:rsidRDefault="009D6A4E" w:rsidP="00DC16C9">
      <w:pPr>
        <w:pStyle w:val="a8"/>
        <w:numPr>
          <w:ilvl w:val="0"/>
          <w:numId w:val="16"/>
        </w:numPr>
        <w:ind w:left="284" w:hanging="284"/>
        <w:jc w:val="both"/>
        <w:rPr>
          <w:rFonts w:ascii="Times New Roman" w:hAnsi="Times New Roman" w:cs="Times New Roman"/>
        </w:rPr>
      </w:pPr>
      <w:r w:rsidRPr="00DC16C9">
        <w:rPr>
          <w:rFonts w:ascii="Times New Roman" w:hAnsi="Times New Roman" w:cs="Times New Roman"/>
        </w:rPr>
        <w:t>Расскажите о том, какие действия нужно выполнять, чтобы вырастить эти цветы. (Вскопать землю, разбить клумбу, посадить луковицы и полить).</w:t>
      </w:r>
    </w:p>
    <w:p w:rsidR="009D6A4E" w:rsidRPr="00DC16C9" w:rsidRDefault="009D6A4E" w:rsidP="00DC16C9">
      <w:pPr>
        <w:pStyle w:val="a8"/>
        <w:numPr>
          <w:ilvl w:val="0"/>
          <w:numId w:val="16"/>
        </w:numPr>
        <w:ind w:left="284" w:hanging="284"/>
        <w:jc w:val="both"/>
        <w:rPr>
          <w:rFonts w:ascii="Times New Roman" w:hAnsi="Times New Roman" w:cs="Times New Roman"/>
        </w:rPr>
      </w:pPr>
      <w:r w:rsidRPr="00DC16C9">
        <w:rPr>
          <w:rFonts w:ascii="Times New Roman" w:hAnsi="Times New Roman" w:cs="Times New Roman"/>
          <w:spacing w:val="-1"/>
        </w:rPr>
        <w:lastRenderedPageBreak/>
        <w:t xml:space="preserve">А еще, какой цветок вы знаете, который можно вырастить из луковицы? </w:t>
      </w:r>
      <w:r w:rsidRPr="00DC16C9">
        <w:rPr>
          <w:rFonts w:ascii="Times New Roman" w:hAnsi="Times New Roman" w:cs="Times New Roman"/>
        </w:rPr>
        <w:t>(Нарцисс)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-Каково он бывает цвета? (жёлтого и б</w:t>
      </w:r>
      <w:r w:rsidRPr="009D6A4E">
        <w:rPr>
          <w:rFonts w:ascii="Times New Roman" w:hAnsi="Times New Roman" w:cs="Times New Roman"/>
        </w:rPr>
        <w:t>е</w:t>
      </w:r>
      <w:r w:rsidRPr="009D6A4E">
        <w:rPr>
          <w:rFonts w:ascii="Times New Roman" w:hAnsi="Times New Roman" w:cs="Times New Roman"/>
        </w:rPr>
        <w:t>ло- жёлтого).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  <w:spacing w:val="-1"/>
        </w:rPr>
      </w:pPr>
      <w:r w:rsidRPr="009D6A4E">
        <w:rPr>
          <w:rFonts w:ascii="Times New Roman" w:hAnsi="Times New Roman" w:cs="Times New Roman"/>
          <w:spacing w:val="-1"/>
        </w:rPr>
        <w:t xml:space="preserve">Назовите цветы, которые бывают разных цветов? (тюльпаны и Розы) 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  <w:spacing w:val="-1"/>
        </w:rPr>
      </w:pPr>
      <w:r w:rsidRPr="009D6A4E">
        <w:rPr>
          <w:rFonts w:ascii="Times New Roman" w:hAnsi="Times New Roman" w:cs="Times New Roman"/>
          <w:spacing w:val="-1"/>
        </w:rPr>
        <w:t>Стихотворение:</w:t>
      </w:r>
    </w:p>
    <w:p w:rsidR="009D6A4E" w:rsidRPr="009D6A4E" w:rsidRDefault="009D6A4E" w:rsidP="00DE6929">
      <w:pPr>
        <w:pStyle w:val="a8"/>
        <w:numPr>
          <w:ilvl w:val="0"/>
          <w:numId w:val="16"/>
        </w:numPr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Нарядились все Тюльпаны в разноцветные кафтаны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И у каждого наряд очень ярок и богат.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Чтобы отгадать следующий цветок</w:t>
      </w:r>
      <w:r w:rsidR="00DC16C9">
        <w:rPr>
          <w:rFonts w:ascii="Times New Roman" w:hAnsi="Times New Roman" w:cs="Times New Roman"/>
        </w:rPr>
        <w:t>,</w:t>
      </w:r>
      <w:r w:rsidRPr="009D6A4E">
        <w:rPr>
          <w:rFonts w:ascii="Times New Roman" w:hAnsi="Times New Roman" w:cs="Times New Roman"/>
        </w:rPr>
        <w:t xml:space="preserve"> надо разгадать РЕБУС (гвоздика).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 xml:space="preserve">Люди дарят друг другу цветы. И чаще всего это происходит </w:t>
      </w:r>
      <w:r w:rsidR="00DC16C9">
        <w:rPr>
          <w:rFonts w:ascii="Times New Roman" w:hAnsi="Times New Roman" w:cs="Times New Roman"/>
        </w:rPr>
        <w:t>во время</w:t>
      </w:r>
      <w:r w:rsidRPr="009D6A4E">
        <w:rPr>
          <w:rFonts w:ascii="Times New Roman" w:hAnsi="Times New Roman" w:cs="Times New Roman"/>
        </w:rPr>
        <w:t xml:space="preserve"> праздник</w:t>
      </w:r>
      <w:r w:rsidR="00DC16C9">
        <w:rPr>
          <w:rFonts w:ascii="Times New Roman" w:hAnsi="Times New Roman" w:cs="Times New Roman"/>
        </w:rPr>
        <w:t>ов</w:t>
      </w:r>
      <w:r w:rsidRPr="009D6A4E">
        <w:rPr>
          <w:rFonts w:ascii="Times New Roman" w:hAnsi="Times New Roman" w:cs="Times New Roman"/>
        </w:rPr>
        <w:t>. Назовите эти праздники? (8 марта, день Поб</w:t>
      </w:r>
      <w:r w:rsidRPr="009D6A4E">
        <w:rPr>
          <w:rFonts w:ascii="Times New Roman" w:hAnsi="Times New Roman" w:cs="Times New Roman"/>
        </w:rPr>
        <w:t>е</w:t>
      </w:r>
      <w:r w:rsidRPr="009D6A4E">
        <w:rPr>
          <w:rFonts w:ascii="Times New Roman" w:hAnsi="Times New Roman" w:cs="Times New Roman"/>
        </w:rPr>
        <w:t xml:space="preserve">ды, цветы дарят ветеранам в День Победы, в день защитника отечества, в день рождения.) </w:t>
      </w:r>
    </w:p>
    <w:p w:rsidR="009D6A4E" w:rsidRPr="009D6A4E" w:rsidRDefault="009D6A4E" w:rsidP="00DE6929">
      <w:pPr>
        <w:pStyle w:val="a8"/>
        <w:numPr>
          <w:ilvl w:val="0"/>
          <w:numId w:val="16"/>
        </w:numPr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 xml:space="preserve">Ребёнок отрывает следующий лепесток и читает стихотворение про Одуванчик. 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Жёлтая головушка розовая ножка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Одуванчик солнышко, подержу в лад</w:t>
      </w:r>
      <w:r w:rsidRPr="009D6A4E">
        <w:rPr>
          <w:rFonts w:ascii="Times New Roman" w:hAnsi="Times New Roman" w:cs="Times New Roman"/>
        </w:rPr>
        <w:t>о</w:t>
      </w:r>
      <w:r w:rsidRPr="009D6A4E">
        <w:rPr>
          <w:rFonts w:ascii="Times New Roman" w:hAnsi="Times New Roman" w:cs="Times New Roman"/>
        </w:rPr>
        <w:t>шке.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 xml:space="preserve">Появилось солнышко весною на лугу, 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На него любуюсь очень берегу.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Давайте на примере Одуванчика просл</w:t>
      </w:r>
      <w:r w:rsidRPr="009D6A4E">
        <w:rPr>
          <w:rFonts w:ascii="Times New Roman" w:hAnsi="Times New Roman" w:cs="Times New Roman"/>
        </w:rPr>
        <w:t>е</w:t>
      </w:r>
      <w:r w:rsidRPr="009D6A4E">
        <w:rPr>
          <w:rFonts w:ascii="Times New Roman" w:hAnsi="Times New Roman" w:cs="Times New Roman"/>
        </w:rPr>
        <w:t xml:space="preserve">дим, как происходит рост и размножение этого растения и других цветов. (Рассказ по схеме про Одуванчик): 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Жил был одуванчик. Прошла холодная снежная зима. Наступила весна. Растаял снег, и на голой земле появились длинные резные листочки.</w:t>
      </w:r>
    </w:p>
    <w:p w:rsidR="009D6A4E" w:rsidRPr="009D6A4E" w:rsidRDefault="009D6A4E" w:rsidP="00DE6929">
      <w:pPr>
        <w:pStyle w:val="a8"/>
        <w:numPr>
          <w:ilvl w:val="0"/>
          <w:numId w:val="16"/>
        </w:numPr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Из чего появились листочки? (из корня ка</w:t>
      </w:r>
      <w:r w:rsidRPr="009D6A4E">
        <w:rPr>
          <w:rFonts w:ascii="Times New Roman" w:hAnsi="Times New Roman" w:cs="Times New Roman"/>
        </w:rPr>
        <w:t>р</w:t>
      </w:r>
      <w:r w:rsidRPr="009D6A4E">
        <w:rPr>
          <w:rFonts w:ascii="Times New Roman" w:hAnsi="Times New Roman" w:cs="Times New Roman"/>
        </w:rPr>
        <w:t>точка №1+№9)</w:t>
      </w:r>
    </w:p>
    <w:p w:rsidR="009D6A4E" w:rsidRPr="009D6A4E" w:rsidRDefault="009D6A4E" w:rsidP="00DE6929">
      <w:pPr>
        <w:pStyle w:val="a8"/>
        <w:numPr>
          <w:ilvl w:val="0"/>
          <w:numId w:val="16"/>
        </w:numPr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А почему весной тает снег, и растут л</w:t>
      </w:r>
      <w:r w:rsidRPr="009D6A4E">
        <w:rPr>
          <w:rFonts w:ascii="Times New Roman" w:hAnsi="Times New Roman" w:cs="Times New Roman"/>
        </w:rPr>
        <w:t>и</w:t>
      </w:r>
      <w:r w:rsidRPr="009D6A4E">
        <w:rPr>
          <w:rFonts w:ascii="Times New Roman" w:hAnsi="Times New Roman" w:cs="Times New Roman"/>
        </w:rPr>
        <w:t>сточки? (солнце светит и греет землю)</w:t>
      </w:r>
    </w:p>
    <w:p w:rsidR="009D6A4E" w:rsidRPr="009D6A4E" w:rsidRDefault="009D6A4E" w:rsidP="00DE6929">
      <w:pPr>
        <w:pStyle w:val="a8"/>
        <w:numPr>
          <w:ilvl w:val="0"/>
          <w:numId w:val="16"/>
        </w:numPr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-Что ещё есть у Одуванчика кроме листьев? (затем появляется стебелёк и бутон, кот</w:t>
      </w:r>
      <w:r w:rsidRPr="009D6A4E">
        <w:rPr>
          <w:rFonts w:ascii="Times New Roman" w:hAnsi="Times New Roman" w:cs="Times New Roman"/>
        </w:rPr>
        <w:t>о</w:t>
      </w:r>
      <w:r w:rsidRPr="009D6A4E">
        <w:rPr>
          <w:rFonts w:ascii="Times New Roman" w:hAnsi="Times New Roman" w:cs="Times New Roman"/>
        </w:rPr>
        <w:t>рый раскрывается жёлтым цветом).</w:t>
      </w:r>
    </w:p>
    <w:p w:rsidR="009D6A4E" w:rsidRPr="009D6A4E" w:rsidRDefault="009D6A4E" w:rsidP="00DE6929">
      <w:pPr>
        <w:pStyle w:val="a8"/>
        <w:numPr>
          <w:ilvl w:val="0"/>
          <w:numId w:val="16"/>
        </w:numPr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Почему когда нюхаешь цветок - нос стан</w:t>
      </w:r>
      <w:r w:rsidRPr="009D6A4E">
        <w:rPr>
          <w:rFonts w:ascii="Times New Roman" w:hAnsi="Times New Roman" w:cs="Times New Roman"/>
        </w:rPr>
        <w:t>о</w:t>
      </w:r>
      <w:r w:rsidRPr="009D6A4E">
        <w:rPr>
          <w:rFonts w:ascii="Times New Roman" w:hAnsi="Times New Roman" w:cs="Times New Roman"/>
        </w:rPr>
        <w:t>вится жёлтым? (в цветах есть жёлтый п</w:t>
      </w:r>
      <w:r w:rsidRPr="009D6A4E">
        <w:rPr>
          <w:rFonts w:ascii="Times New Roman" w:hAnsi="Times New Roman" w:cs="Times New Roman"/>
        </w:rPr>
        <w:t>о</w:t>
      </w:r>
      <w:r w:rsidRPr="009D6A4E">
        <w:rPr>
          <w:rFonts w:ascii="Times New Roman" w:hAnsi="Times New Roman" w:cs="Times New Roman"/>
        </w:rPr>
        <w:t xml:space="preserve">рошок, мелкий как пыль, он называется ПЫЛЬЦА). </w:t>
      </w:r>
    </w:p>
    <w:p w:rsidR="009D6A4E" w:rsidRPr="009D6A4E" w:rsidRDefault="009D6A4E" w:rsidP="00DE6929">
      <w:pPr>
        <w:pStyle w:val="a8"/>
        <w:numPr>
          <w:ilvl w:val="0"/>
          <w:numId w:val="16"/>
        </w:numPr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А что ещё цветы содержат? (цветы соде</w:t>
      </w:r>
      <w:r w:rsidRPr="009D6A4E">
        <w:rPr>
          <w:rFonts w:ascii="Times New Roman" w:hAnsi="Times New Roman" w:cs="Times New Roman"/>
        </w:rPr>
        <w:t>р</w:t>
      </w:r>
      <w:r w:rsidRPr="009D6A4E">
        <w:rPr>
          <w:rFonts w:ascii="Times New Roman" w:hAnsi="Times New Roman" w:cs="Times New Roman"/>
        </w:rPr>
        <w:t>жат НЕКТАР, которые очень любят нас</w:t>
      </w:r>
      <w:r w:rsidRPr="009D6A4E">
        <w:rPr>
          <w:rFonts w:ascii="Times New Roman" w:hAnsi="Times New Roman" w:cs="Times New Roman"/>
        </w:rPr>
        <w:t>е</w:t>
      </w:r>
      <w:r w:rsidRPr="009D6A4E">
        <w:rPr>
          <w:rFonts w:ascii="Times New Roman" w:hAnsi="Times New Roman" w:cs="Times New Roman"/>
        </w:rPr>
        <w:t>комые – карточка №3). Прилетит пчела п</w:t>
      </w:r>
      <w:r w:rsidRPr="009D6A4E">
        <w:rPr>
          <w:rFonts w:ascii="Times New Roman" w:hAnsi="Times New Roman" w:cs="Times New Roman"/>
        </w:rPr>
        <w:t>о</w:t>
      </w:r>
      <w:r w:rsidRPr="009D6A4E">
        <w:rPr>
          <w:rFonts w:ascii="Times New Roman" w:hAnsi="Times New Roman" w:cs="Times New Roman"/>
        </w:rPr>
        <w:t>пить нектар и испачкается в пыльце. Потом полетит за нектаром на другой Одуванчик и отряхнёт там пыльцу с лапок. И тогда вм</w:t>
      </w:r>
      <w:r w:rsidRPr="009D6A4E">
        <w:rPr>
          <w:rFonts w:ascii="Times New Roman" w:hAnsi="Times New Roman" w:cs="Times New Roman"/>
        </w:rPr>
        <w:t>е</w:t>
      </w:r>
      <w:r w:rsidRPr="009D6A4E">
        <w:rPr>
          <w:rFonts w:ascii="Times New Roman" w:hAnsi="Times New Roman" w:cs="Times New Roman"/>
        </w:rPr>
        <w:t>сто цветов у Одуванчика появляются сем</w:t>
      </w:r>
      <w:r w:rsidRPr="009D6A4E">
        <w:rPr>
          <w:rFonts w:ascii="Times New Roman" w:hAnsi="Times New Roman" w:cs="Times New Roman"/>
        </w:rPr>
        <w:t>е</w:t>
      </w:r>
      <w:r w:rsidRPr="009D6A4E">
        <w:rPr>
          <w:rFonts w:ascii="Times New Roman" w:hAnsi="Times New Roman" w:cs="Times New Roman"/>
        </w:rPr>
        <w:t xml:space="preserve">на с пушинками - </w:t>
      </w:r>
      <w:proofErr w:type="spellStart"/>
      <w:r w:rsidRPr="009D6A4E">
        <w:rPr>
          <w:rFonts w:ascii="Times New Roman" w:hAnsi="Times New Roman" w:cs="Times New Roman"/>
        </w:rPr>
        <w:t>парашютиками</w:t>
      </w:r>
      <w:proofErr w:type="spellEnd"/>
      <w:r w:rsidRPr="009D6A4E">
        <w:rPr>
          <w:rFonts w:ascii="Times New Roman" w:hAnsi="Times New Roman" w:cs="Times New Roman"/>
        </w:rPr>
        <w:t xml:space="preserve">.(№6 на №7). Постарел наш Одуванчик стал седым, а подул ветер(№12) и разлетелись </w:t>
      </w:r>
      <w:proofErr w:type="spellStart"/>
      <w:r w:rsidRPr="009D6A4E">
        <w:rPr>
          <w:rFonts w:ascii="Times New Roman" w:hAnsi="Times New Roman" w:cs="Times New Roman"/>
        </w:rPr>
        <w:t>пар</w:t>
      </w:r>
      <w:r w:rsidRPr="009D6A4E">
        <w:rPr>
          <w:rFonts w:ascii="Times New Roman" w:hAnsi="Times New Roman" w:cs="Times New Roman"/>
        </w:rPr>
        <w:t>а</w:t>
      </w:r>
      <w:r w:rsidRPr="009D6A4E">
        <w:rPr>
          <w:rFonts w:ascii="Times New Roman" w:hAnsi="Times New Roman" w:cs="Times New Roman"/>
        </w:rPr>
        <w:t>шютики</w:t>
      </w:r>
      <w:proofErr w:type="spellEnd"/>
      <w:r w:rsidRPr="009D6A4E">
        <w:rPr>
          <w:rFonts w:ascii="Times New Roman" w:hAnsi="Times New Roman" w:cs="Times New Roman"/>
        </w:rPr>
        <w:t xml:space="preserve"> по белу свету</w:t>
      </w:r>
      <w:r w:rsidR="00DC16C9">
        <w:rPr>
          <w:rFonts w:ascii="Times New Roman" w:hAnsi="Times New Roman" w:cs="Times New Roman"/>
        </w:rPr>
        <w:t>,</w:t>
      </w:r>
      <w:r w:rsidRPr="009D6A4E">
        <w:rPr>
          <w:rFonts w:ascii="Times New Roman" w:hAnsi="Times New Roman" w:cs="Times New Roman"/>
        </w:rPr>
        <w:t xml:space="preserve"> а полетав</w:t>
      </w:r>
      <w:r w:rsidR="00DC16C9">
        <w:rPr>
          <w:rFonts w:ascii="Times New Roman" w:hAnsi="Times New Roman" w:cs="Times New Roman"/>
        </w:rPr>
        <w:t>,</w:t>
      </w:r>
      <w:r w:rsidRPr="009D6A4E">
        <w:rPr>
          <w:rFonts w:ascii="Times New Roman" w:hAnsi="Times New Roman" w:cs="Times New Roman"/>
        </w:rPr>
        <w:t xml:space="preserve"> призе</w:t>
      </w:r>
      <w:r w:rsidRPr="009D6A4E">
        <w:rPr>
          <w:rFonts w:ascii="Times New Roman" w:hAnsi="Times New Roman" w:cs="Times New Roman"/>
        </w:rPr>
        <w:t>м</w:t>
      </w:r>
      <w:r w:rsidRPr="009D6A4E">
        <w:rPr>
          <w:rFonts w:ascii="Times New Roman" w:hAnsi="Times New Roman" w:cs="Times New Roman"/>
        </w:rPr>
        <w:lastRenderedPageBreak/>
        <w:t xml:space="preserve">лялись. И на этом месте вновь вырастали новые </w:t>
      </w:r>
      <w:r w:rsidR="00DC16C9">
        <w:rPr>
          <w:rFonts w:ascii="Times New Roman" w:hAnsi="Times New Roman" w:cs="Times New Roman"/>
        </w:rPr>
        <w:t>о</w:t>
      </w:r>
      <w:r w:rsidRPr="009D6A4E">
        <w:rPr>
          <w:rFonts w:ascii="Times New Roman" w:hAnsi="Times New Roman" w:cs="Times New Roman"/>
        </w:rPr>
        <w:t>дуванчики-детки нашего старого друга.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proofErr w:type="spellStart"/>
      <w:r w:rsidRPr="009D6A4E">
        <w:rPr>
          <w:rFonts w:ascii="Times New Roman" w:hAnsi="Times New Roman" w:cs="Times New Roman"/>
          <w:b/>
          <w:bCs/>
          <w:spacing w:val="-1"/>
        </w:rPr>
        <w:t>Физминутка</w:t>
      </w:r>
      <w:proofErr w:type="spellEnd"/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1-2-3- превращаю девочек в цветы, (д</w:t>
      </w:r>
      <w:r w:rsidRPr="009D6A4E">
        <w:rPr>
          <w:rFonts w:ascii="Times New Roman" w:hAnsi="Times New Roman" w:cs="Times New Roman"/>
        </w:rPr>
        <w:t>е</w:t>
      </w:r>
      <w:r w:rsidRPr="009D6A4E">
        <w:rPr>
          <w:rFonts w:ascii="Times New Roman" w:hAnsi="Times New Roman" w:cs="Times New Roman"/>
        </w:rPr>
        <w:t>вочки одевают шапочки цветов, сделанные своими руками, и расходятся по залу).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1-2-3-4- мальчиков мы в насекомых пр</w:t>
      </w:r>
      <w:r w:rsidRPr="009D6A4E">
        <w:rPr>
          <w:rFonts w:ascii="Times New Roman" w:hAnsi="Times New Roman" w:cs="Times New Roman"/>
        </w:rPr>
        <w:t>е</w:t>
      </w:r>
      <w:r w:rsidRPr="009D6A4E">
        <w:rPr>
          <w:rFonts w:ascii="Times New Roman" w:hAnsi="Times New Roman" w:cs="Times New Roman"/>
        </w:rPr>
        <w:t>вратили. Но чтоб без дела не летать, нужно вам с цветов пыльцу собрать, (мальчики од</w:t>
      </w:r>
      <w:r w:rsidRPr="009D6A4E">
        <w:rPr>
          <w:rFonts w:ascii="Times New Roman" w:hAnsi="Times New Roman" w:cs="Times New Roman"/>
        </w:rPr>
        <w:t>е</w:t>
      </w:r>
      <w:r w:rsidRPr="009D6A4E">
        <w:rPr>
          <w:rFonts w:ascii="Times New Roman" w:hAnsi="Times New Roman" w:cs="Times New Roman"/>
        </w:rPr>
        <w:t>вают шапочки насекомых и летают над цвет</w:t>
      </w:r>
      <w:r w:rsidRPr="009D6A4E">
        <w:rPr>
          <w:rFonts w:ascii="Times New Roman" w:hAnsi="Times New Roman" w:cs="Times New Roman"/>
        </w:rPr>
        <w:t>а</w:t>
      </w:r>
      <w:r w:rsidRPr="009D6A4E">
        <w:rPr>
          <w:rFonts w:ascii="Times New Roman" w:hAnsi="Times New Roman" w:cs="Times New Roman"/>
        </w:rPr>
        <w:t>ми).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  <w:spacing w:val="-1"/>
        </w:rPr>
        <w:t>Насекомые с</w:t>
      </w:r>
      <w:r w:rsidR="00DC16C9">
        <w:rPr>
          <w:rFonts w:ascii="Times New Roman" w:hAnsi="Times New Roman" w:cs="Times New Roman"/>
          <w:spacing w:val="-1"/>
        </w:rPr>
        <w:t>о цветами подружились</w:t>
      </w:r>
      <w:r w:rsidRPr="009D6A4E">
        <w:rPr>
          <w:rFonts w:ascii="Times New Roman" w:hAnsi="Times New Roman" w:cs="Times New Roman"/>
          <w:spacing w:val="-1"/>
        </w:rPr>
        <w:t xml:space="preserve"> (мальчики протягивают девочкам</w:t>
      </w:r>
      <w:r w:rsidRPr="009D6A4E">
        <w:rPr>
          <w:rFonts w:ascii="Times New Roman" w:hAnsi="Times New Roman" w:cs="Times New Roman"/>
        </w:rPr>
        <w:t xml:space="preserve"> </w:t>
      </w:r>
      <w:r w:rsidRPr="009D6A4E">
        <w:rPr>
          <w:rFonts w:ascii="Times New Roman" w:hAnsi="Times New Roman" w:cs="Times New Roman"/>
          <w:spacing w:val="-3"/>
        </w:rPr>
        <w:t>руки)</w:t>
      </w:r>
      <w:r w:rsidR="00DC16C9">
        <w:rPr>
          <w:rFonts w:ascii="Times New Roman" w:hAnsi="Times New Roman" w:cs="Times New Roman"/>
          <w:spacing w:val="-3"/>
        </w:rPr>
        <w:t>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И в цветочном вальсе быстро закруж</w:t>
      </w:r>
      <w:r w:rsidRPr="009D6A4E">
        <w:rPr>
          <w:rFonts w:ascii="Times New Roman" w:hAnsi="Times New Roman" w:cs="Times New Roman"/>
        </w:rPr>
        <w:t>и</w:t>
      </w:r>
      <w:r w:rsidRPr="009D6A4E">
        <w:rPr>
          <w:rFonts w:ascii="Times New Roman" w:hAnsi="Times New Roman" w:cs="Times New Roman"/>
        </w:rPr>
        <w:t xml:space="preserve">лись. 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 xml:space="preserve">1-2-3-4-5- превращаю вас в мальчиков и девочек опять (дети снимают </w:t>
      </w:r>
      <w:r w:rsidRPr="009D6A4E">
        <w:rPr>
          <w:rFonts w:ascii="Times New Roman" w:hAnsi="Times New Roman" w:cs="Times New Roman"/>
          <w:spacing w:val="-2"/>
        </w:rPr>
        <w:t>шапочки)</w:t>
      </w:r>
      <w:r w:rsidR="00DC16C9">
        <w:rPr>
          <w:rFonts w:ascii="Times New Roman" w:hAnsi="Times New Roman" w:cs="Times New Roman"/>
          <w:spacing w:val="-2"/>
        </w:rPr>
        <w:t>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Тёмным лесом и зелёным лугом в де</w:t>
      </w:r>
      <w:r w:rsidRPr="009D6A4E">
        <w:rPr>
          <w:rFonts w:ascii="Times New Roman" w:hAnsi="Times New Roman" w:cs="Times New Roman"/>
        </w:rPr>
        <w:t>т</w:t>
      </w:r>
      <w:r w:rsidRPr="009D6A4E">
        <w:rPr>
          <w:rFonts w:ascii="Times New Roman" w:hAnsi="Times New Roman" w:cs="Times New Roman"/>
        </w:rPr>
        <w:t>ский сад шагаем друг за другом</w:t>
      </w:r>
      <w:r w:rsidR="00DC16C9">
        <w:rPr>
          <w:rFonts w:ascii="Times New Roman" w:hAnsi="Times New Roman" w:cs="Times New Roman"/>
        </w:rPr>
        <w:t>,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 xml:space="preserve">4 (лепесток оторвали) </w:t>
      </w:r>
    </w:p>
    <w:p w:rsidR="009D6A4E" w:rsidRPr="009D6A4E" w:rsidRDefault="00DC16C9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="009D6A4E" w:rsidRPr="009D6A4E">
        <w:rPr>
          <w:rFonts w:ascii="Times New Roman" w:hAnsi="Times New Roman" w:cs="Times New Roman"/>
        </w:rPr>
        <w:t>агадка-детям:  Он расцвёл в глуши ле</w:t>
      </w:r>
      <w:r w:rsidR="009D6A4E" w:rsidRPr="009D6A4E">
        <w:rPr>
          <w:rFonts w:ascii="Times New Roman" w:hAnsi="Times New Roman" w:cs="Times New Roman"/>
        </w:rPr>
        <w:t>с</w:t>
      </w:r>
      <w:r w:rsidR="009D6A4E" w:rsidRPr="009D6A4E">
        <w:rPr>
          <w:rFonts w:ascii="Times New Roman" w:hAnsi="Times New Roman" w:cs="Times New Roman"/>
        </w:rPr>
        <w:t>ной.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proofErr w:type="spellStart"/>
      <w:r w:rsidRPr="009D6A4E">
        <w:rPr>
          <w:rFonts w:ascii="Times New Roman" w:hAnsi="Times New Roman" w:cs="Times New Roman"/>
        </w:rPr>
        <w:t>Граммофончик</w:t>
      </w:r>
      <w:proofErr w:type="spellEnd"/>
      <w:r w:rsidRPr="009D6A4E">
        <w:rPr>
          <w:rFonts w:ascii="Times New Roman" w:hAnsi="Times New Roman" w:cs="Times New Roman"/>
        </w:rPr>
        <w:t xml:space="preserve"> голубой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А звенит он или нет</w:t>
      </w:r>
      <w:r w:rsidR="009520D7">
        <w:rPr>
          <w:rFonts w:ascii="Times New Roman" w:hAnsi="Times New Roman" w:cs="Times New Roman"/>
        </w:rPr>
        <w:t>,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  <w:spacing w:val="-1"/>
        </w:rPr>
        <w:t>Только лес нам даст ответ (колокольчик).</w:t>
      </w:r>
    </w:p>
    <w:p w:rsidR="009D6A4E" w:rsidRPr="009D6A4E" w:rsidRDefault="009D6A4E" w:rsidP="00DE6929">
      <w:pPr>
        <w:pStyle w:val="a8"/>
        <w:numPr>
          <w:ilvl w:val="0"/>
          <w:numId w:val="17"/>
        </w:numPr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Откуда колокольчик получил своё назв</w:t>
      </w:r>
      <w:r w:rsidRPr="009D6A4E">
        <w:rPr>
          <w:rFonts w:ascii="Times New Roman" w:hAnsi="Times New Roman" w:cs="Times New Roman"/>
        </w:rPr>
        <w:t>а</w:t>
      </w:r>
      <w:r w:rsidRPr="009D6A4E">
        <w:rPr>
          <w:rFonts w:ascii="Times New Roman" w:hAnsi="Times New Roman" w:cs="Times New Roman"/>
        </w:rPr>
        <w:t>ние?</w:t>
      </w:r>
    </w:p>
    <w:p w:rsidR="009D6A4E" w:rsidRPr="009D6A4E" w:rsidRDefault="009D6A4E" w:rsidP="006933DB">
      <w:pPr>
        <w:pStyle w:val="a8"/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 xml:space="preserve">5 (лепесток оторвали) </w:t>
      </w:r>
    </w:p>
    <w:p w:rsidR="009D6A4E" w:rsidRPr="009D6A4E" w:rsidRDefault="009D6A4E" w:rsidP="00DE6929">
      <w:pPr>
        <w:pStyle w:val="a8"/>
        <w:numPr>
          <w:ilvl w:val="0"/>
          <w:numId w:val="17"/>
        </w:numPr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 xml:space="preserve">А теперь угадайте, кто здесь лишний? </w:t>
      </w:r>
      <w:r w:rsidR="001C2633">
        <w:rPr>
          <w:rFonts w:ascii="Times New Roman" w:hAnsi="Times New Roman" w:cs="Times New Roman"/>
        </w:rPr>
        <w:t xml:space="preserve">И почему? (в схеме 4 квадрата с тремя </w:t>
      </w:r>
      <w:r w:rsidRPr="009D6A4E">
        <w:rPr>
          <w:rFonts w:ascii="Times New Roman" w:hAnsi="Times New Roman" w:cs="Times New Roman"/>
        </w:rPr>
        <w:t>разн</w:t>
      </w:r>
      <w:r w:rsidR="001C2633">
        <w:rPr>
          <w:rFonts w:ascii="Times New Roman" w:hAnsi="Times New Roman" w:cs="Times New Roman"/>
        </w:rPr>
        <w:t>ы</w:t>
      </w:r>
      <w:r w:rsidR="001C2633">
        <w:rPr>
          <w:rFonts w:ascii="Times New Roman" w:hAnsi="Times New Roman" w:cs="Times New Roman"/>
        </w:rPr>
        <w:t>ми</w:t>
      </w:r>
      <w:r w:rsidRPr="009D6A4E">
        <w:rPr>
          <w:rFonts w:ascii="Times New Roman" w:hAnsi="Times New Roman" w:cs="Times New Roman"/>
        </w:rPr>
        <w:t xml:space="preserve"> </w:t>
      </w:r>
      <w:r w:rsidR="001C2633">
        <w:rPr>
          <w:rFonts w:ascii="Times New Roman" w:hAnsi="Times New Roman" w:cs="Times New Roman"/>
        </w:rPr>
        <w:t xml:space="preserve">рисунками </w:t>
      </w:r>
      <w:r w:rsidRPr="009D6A4E">
        <w:rPr>
          <w:rFonts w:ascii="Times New Roman" w:hAnsi="Times New Roman" w:cs="Times New Roman"/>
        </w:rPr>
        <w:t>дерева, а в 4</w:t>
      </w:r>
      <w:r w:rsidR="001C2633">
        <w:rPr>
          <w:rFonts w:ascii="Times New Roman" w:hAnsi="Times New Roman" w:cs="Times New Roman"/>
        </w:rPr>
        <w:t xml:space="preserve"> </w:t>
      </w:r>
      <w:r w:rsidRPr="009D6A4E">
        <w:rPr>
          <w:rFonts w:ascii="Times New Roman" w:hAnsi="Times New Roman" w:cs="Times New Roman"/>
        </w:rPr>
        <w:t>- цветок</w:t>
      </w:r>
      <w:r w:rsidR="001C2633">
        <w:rPr>
          <w:rFonts w:ascii="Times New Roman" w:hAnsi="Times New Roman" w:cs="Times New Roman"/>
        </w:rPr>
        <w:t xml:space="preserve"> </w:t>
      </w:r>
      <w:r w:rsidRPr="009D6A4E">
        <w:rPr>
          <w:rFonts w:ascii="Times New Roman" w:hAnsi="Times New Roman" w:cs="Times New Roman"/>
        </w:rPr>
        <w:t>- вас</w:t>
      </w:r>
      <w:r w:rsidRPr="009D6A4E">
        <w:rPr>
          <w:rFonts w:ascii="Times New Roman" w:hAnsi="Times New Roman" w:cs="Times New Roman"/>
        </w:rPr>
        <w:t>и</w:t>
      </w:r>
      <w:r w:rsidRPr="009D6A4E">
        <w:rPr>
          <w:rFonts w:ascii="Times New Roman" w:hAnsi="Times New Roman" w:cs="Times New Roman"/>
        </w:rPr>
        <w:t>лёк (ответ</w:t>
      </w:r>
      <w:r w:rsidR="001C2633">
        <w:rPr>
          <w:rFonts w:ascii="Times New Roman" w:hAnsi="Times New Roman" w:cs="Times New Roman"/>
        </w:rPr>
        <w:t xml:space="preserve"> </w:t>
      </w:r>
      <w:r w:rsidRPr="009D6A4E">
        <w:rPr>
          <w:rFonts w:ascii="Times New Roman" w:hAnsi="Times New Roman" w:cs="Times New Roman"/>
        </w:rPr>
        <w:t>-</w:t>
      </w:r>
      <w:r w:rsidR="001C2633">
        <w:rPr>
          <w:rFonts w:ascii="Times New Roman" w:hAnsi="Times New Roman" w:cs="Times New Roman"/>
        </w:rPr>
        <w:t xml:space="preserve"> </w:t>
      </w:r>
      <w:r w:rsidRPr="009D6A4E">
        <w:rPr>
          <w:rFonts w:ascii="Times New Roman" w:hAnsi="Times New Roman" w:cs="Times New Roman"/>
        </w:rPr>
        <w:t>василёк).</w:t>
      </w:r>
    </w:p>
    <w:p w:rsidR="009D6A4E" w:rsidRPr="009D6A4E" w:rsidRDefault="009D6A4E" w:rsidP="00DE6929">
      <w:pPr>
        <w:pStyle w:val="a8"/>
        <w:numPr>
          <w:ilvl w:val="0"/>
          <w:numId w:val="17"/>
        </w:numPr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Правильно</w:t>
      </w:r>
      <w:r w:rsidR="009520D7">
        <w:rPr>
          <w:rFonts w:ascii="Times New Roman" w:hAnsi="Times New Roman" w:cs="Times New Roman"/>
        </w:rPr>
        <w:t>,</w:t>
      </w:r>
      <w:r w:rsidRPr="009D6A4E">
        <w:rPr>
          <w:rFonts w:ascii="Times New Roman" w:hAnsi="Times New Roman" w:cs="Times New Roman"/>
        </w:rPr>
        <w:t xml:space="preserve"> это тоже наш цветок. И он у нас в гостях. Сегодня от всех наших мальчиков он даст полезный совет.</w:t>
      </w:r>
    </w:p>
    <w:p w:rsidR="009D6A4E" w:rsidRPr="009D6A4E" w:rsidRDefault="009520D7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Ребёнок: «</w:t>
      </w:r>
      <w:r w:rsidR="009D6A4E" w:rsidRPr="009D6A4E">
        <w:rPr>
          <w:rFonts w:ascii="Times New Roman" w:hAnsi="Times New Roman" w:cs="Times New Roman"/>
        </w:rPr>
        <w:t>Здравствуйте</w:t>
      </w:r>
      <w:r>
        <w:rPr>
          <w:rFonts w:ascii="Times New Roman" w:hAnsi="Times New Roman" w:cs="Times New Roman"/>
        </w:rPr>
        <w:t>,</w:t>
      </w:r>
      <w:r w:rsidR="009D6A4E" w:rsidRPr="009D6A4E">
        <w:rPr>
          <w:rFonts w:ascii="Times New Roman" w:hAnsi="Times New Roman" w:cs="Times New Roman"/>
        </w:rPr>
        <w:t xml:space="preserve"> я </w:t>
      </w:r>
      <w:r>
        <w:rPr>
          <w:rFonts w:ascii="Times New Roman" w:hAnsi="Times New Roman" w:cs="Times New Roman"/>
        </w:rPr>
        <w:t xml:space="preserve">- </w:t>
      </w:r>
      <w:r w:rsidR="009D6A4E" w:rsidRPr="009D6A4E">
        <w:rPr>
          <w:rFonts w:ascii="Times New Roman" w:hAnsi="Times New Roman" w:cs="Times New Roman"/>
        </w:rPr>
        <w:t>Василёк. С</w:t>
      </w:r>
      <w:r w:rsidR="009D6A4E" w:rsidRPr="009D6A4E">
        <w:rPr>
          <w:rFonts w:ascii="Times New Roman" w:hAnsi="Times New Roman" w:cs="Times New Roman"/>
        </w:rPr>
        <w:t>е</w:t>
      </w:r>
      <w:r w:rsidR="009D6A4E" w:rsidRPr="009D6A4E">
        <w:rPr>
          <w:rFonts w:ascii="Times New Roman" w:hAnsi="Times New Roman" w:cs="Times New Roman"/>
        </w:rPr>
        <w:t>годня я вам дам полезный совет, как использ</w:t>
      </w:r>
      <w:r w:rsidR="009D6A4E" w:rsidRPr="009D6A4E">
        <w:rPr>
          <w:rFonts w:ascii="Times New Roman" w:hAnsi="Times New Roman" w:cs="Times New Roman"/>
        </w:rPr>
        <w:t>о</w:t>
      </w:r>
      <w:r w:rsidR="009D6A4E" w:rsidRPr="009D6A4E">
        <w:rPr>
          <w:rFonts w:ascii="Times New Roman" w:hAnsi="Times New Roman" w:cs="Times New Roman"/>
        </w:rPr>
        <w:t>вать мой цветок. Если у вас болят глаза, то вы можете их промыть настоем Василька. И</w:t>
      </w:r>
      <w:r w:rsidR="009D6A4E" w:rsidRPr="009D6A4E">
        <w:rPr>
          <w:rFonts w:ascii="Times New Roman" w:hAnsi="Times New Roman" w:cs="Times New Roman"/>
        </w:rPr>
        <w:t>с</w:t>
      </w:r>
      <w:r w:rsidR="009D6A4E" w:rsidRPr="009D6A4E">
        <w:rPr>
          <w:rFonts w:ascii="Times New Roman" w:hAnsi="Times New Roman" w:cs="Times New Roman"/>
        </w:rPr>
        <w:t>пользовать его при сухом кашле».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А от девочек вам даст совет-цветок Роза.</w:t>
      </w:r>
    </w:p>
    <w:p w:rsidR="009D6A4E" w:rsidRPr="009D6A4E" w:rsidRDefault="009520D7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9D6A4E" w:rsidRPr="009D6A4E">
        <w:rPr>
          <w:rFonts w:ascii="Times New Roman" w:hAnsi="Times New Roman" w:cs="Times New Roman"/>
        </w:rPr>
        <w:t>ебёнок: «Из моих лепестков можно сделать настой и протирать им лицо, чтобы кожа стала чистой, нежной гладкой, свежей, красивой. А лучше настой заморозить и куб</w:t>
      </w:r>
      <w:r w:rsidR="009D6A4E" w:rsidRPr="009D6A4E">
        <w:rPr>
          <w:rFonts w:ascii="Times New Roman" w:hAnsi="Times New Roman" w:cs="Times New Roman"/>
        </w:rPr>
        <w:t>и</w:t>
      </w:r>
      <w:r w:rsidR="009D6A4E" w:rsidRPr="009D6A4E">
        <w:rPr>
          <w:rFonts w:ascii="Times New Roman" w:hAnsi="Times New Roman" w:cs="Times New Roman"/>
        </w:rPr>
        <w:t>ками льда тоже протирать лицо... А ещё из м</w:t>
      </w:r>
      <w:r w:rsidR="009D6A4E" w:rsidRPr="009D6A4E">
        <w:rPr>
          <w:rFonts w:ascii="Times New Roman" w:hAnsi="Times New Roman" w:cs="Times New Roman"/>
        </w:rPr>
        <w:t>о</w:t>
      </w:r>
      <w:r w:rsidR="009D6A4E" w:rsidRPr="009D6A4E">
        <w:rPr>
          <w:rFonts w:ascii="Times New Roman" w:hAnsi="Times New Roman" w:cs="Times New Roman"/>
        </w:rPr>
        <w:t xml:space="preserve">их лепестков получается очень </w:t>
      </w:r>
      <w:r w:rsidR="009D6A4E" w:rsidRPr="009D6A4E">
        <w:rPr>
          <w:rFonts w:ascii="Times New Roman" w:hAnsi="Times New Roman" w:cs="Times New Roman"/>
          <w:spacing w:val="-1"/>
        </w:rPr>
        <w:t>вкусное вар</w:t>
      </w:r>
      <w:r w:rsidR="009D6A4E" w:rsidRPr="009D6A4E">
        <w:rPr>
          <w:rFonts w:ascii="Times New Roman" w:hAnsi="Times New Roman" w:cs="Times New Roman"/>
          <w:spacing w:val="-1"/>
        </w:rPr>
        <w:t>е</w:t>
      </w:r>
      <w:r w:rsidR="009D6A4E" w:rsidRPr="009D6A4E">
        <w:rPr>
          <w:rFonts w:ascii="Times New Roman" w:hAnsi="Times New Roman" w:cs="Times New Roman"/>
          <w:spacing w:val="-1"/>
        </w:rPr>
        <w:t>нье.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6</w:t>
      </w:r>
      <w:r w:rsidR="001C2633">
        <w:rPr>
          <w:rFonts w:ascii="Times New Roman" w:hAnsi="Times New Roman" w:cs="Times New Roman"/>
        </w:rPr>
        <w:t xml:space="preserve"> </w:t>
      </w:r>
      <w:r w:rsidRPr="009D6A4E">
        <w:rPr>
          <w:rFonts w:ascii="Times New Roman" w:hAnsi="Times New Roman" w:cs="Times New Roman"/>
        </w:rPr>
        <w:t xml:space="preserve">(лепесток оторвали) </w:t>
      </w:r>
    </w:p>
    <w:p w:rsidR="009D6A4E" w:rsidRPr="009D6A4E" w:rsidRDefault="009D6A4E" w:rsidP="00DE6929">
      <w:pPr>
        <w:pStyle w:val="a8"/>
        <w:numPr>
          <w:ilvl w:val="0"/>
          <w:numId w:val="18"/>
        </w:numPr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 xml:space="preserve">А что вы можете рассказать об этом цветке? (ландыш, показать </w:t>
      </w:r>
      <w:r w:rsidRPr="009D6A4E">
        <w:rPr>
          <w:rFonts w:ascii="Times New Roman" w:hAnsi="Times New Roman" w:cs="Times New Roman"/>
          <w:spacing w:val="-2"/>
        </w:rPr>
        <w:t>картинку)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(Это, Ландыш. Он растёт в лесу. Это л</w:t>
      </w:r>
      <w:r w:rsidRPr="009D6A4E">
        <w:rPr>
          <w:rFonts w:ascii="Times New Roman" w:hAnsi="Times New Roman" w:cs="Times New Roman"/>
        </w:rPr>
        <w:t>е</w:t>
      </w:r>
      <w:r w:rsidR="009520D7">
        <w:rPr>
          <w:rFonts w:ascii="Times New Roman" w:hAnsi="Times New Roman" w:cs="Times New Roman"/>
        </w:rPr>
        <w:t>карственное растение,</w:t>
      </w:r>
      <w:r w:rsidRPr="009D6A4E">
        <w:rPr>
          <w:rFonts w:ascii="Times New Roman" w:hAnsi="Times New Roman" w:cs="Times New Roman"/>
        </w:rPr>
        <w:t xml:space="preserve"> </w:t>
      </w:r>
      <w:r w:rsidR="009520D7">
        <w:rPr>
          <w:rFonts w:ascii="Times New Roman" w:hAnsi="Times New Roman" w:cs="Times New Roman"/>
        </w:rPr>
        <w:t>и</w:t>
      </w:r>
      <w:r w:rsidRPr="009D6A4E">
        <w:rPr>
          <w:rFonts w:ascii="Times New Roman" w:hAnsi="Times New Roman" w:cs="Times New Roman"/>
        </w:rPr>
        <w:t xml:space="preserve">з </w:t>
      </w:r>
      <w:r w:rsidR="009520D7">
        <w:rPr>
          <w:rFonts w:ascii="Times New Roman" w:hAnsi="Times New Roman" w:cs="Times New Roman"/>
        </w:rPr>
        <w:t>которо</w:t>
      </w:r>
      <w:r w:rsidRPr="009D6A4E">
        <w:rPr>
          <w:rFonts w:ascii="Times New Roman" w:hAnsi="Times New Roman" w:cs="Times New Roman"/>
        </w:rPr>
        <w:t>го делают л</w:t>
      </w:r>
      <w:r w:rsidRPr="009D6A4E">
        <w:rPr>
          <w:rFonts w:ascii="Times New Roman" w:hAnsi="Times New Roman" w:cs="Times New Roman"/>
        </w:rPr>
        <w:t>е</w:t>
      </w:r>
      <w:r w:rsidRPr="009D6A4E">
        <w:rPr>
          <w:rFonts w:ascii="Times New Roman" w:hAnsi="Times New Roman" w:cs="Times New Roman"/>
        </w:rPr>
        <w:lastRenderedPageBreak/>
        <w:t>карство для сердца. Это растение занесено в Красную книгу. Когда Ландыш отцветает, на месте цветов появляются</w:t>
      </w:r>
      <w:r w:rsidR="009520D7">
        <w:rPr>
          <w:rFonts w:ascii="Times New Roman" w:hAnsi="Times New Roman" w:cs="Times New Roman"/>
        </w:rPr>
        <w:t xml:space="preserve"> </w:t>
      </w:r>
      <w:r w:rsidRPr="009D6A4E">
        <w:rPr>
          <w:rFonts w:ascii="Times New Roman" w:hAnsi="Times New Roman" w:cs="Times New Roman"/>
        </w:rPr>
        <w:t>красные ягоды. Они очень ядовитые. Их нельзя рвать.).</w:t>
      </w:r>
    </w:p>
    <w:p w:rsidR="009D6A4E" w:rsidRPr="009D6A4E" w:rsidRDefault="009D6A4E" w:rsidP="00DE6929">
      <w:pPr>
        <w:pStyle w:val="a8"/>
        <w:numPr>
          <w:ilvl w:val="0"/>
          <w:numId w:val="18"/>
        </w:numPr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Какие ещё цветы занесены в Красную кн</w:t>
      </w:r>
      <w:r w:rsidRPr="009D6A4E">
        <w:rPr>
          <w:rFonts w:ascii="Times New Roman" w:hAnsi="Times New Roman" w:cs="Times New Roman"/>
        </w:rPr>
        <w:t>и</w:t>
      </w:r>
      <w:r w:rsidRPr="009D6A4E">
        <w:rPr>
          <w:rFonts w:ascii="Times New Roman" w:hAnsi="Times New Roman" w:cs="Times New Roman"/>
        </w:rPr>
        <w:t>гу? (Белая лилия, жёлтая кубышка, перв</w:t>
      </w:r>
      <w:r w:rsidRPr="009D6A4E">
        <w:rPr>
          <w:rFonts w:ascii="Times New Roman" w:hAnsi="Times New Roman" w:cs="Times New Roman"/>
        </w:rPr>
        <w:t>о</w:t>
      </w:r>
      <w:r w:rsidRPr="009D6A4E">
        <w:rPr>
          <w:rFonts w:ascii="Times New Roman" w:hAnsi="Times New Roman" w:cs="Times New Roman"/>
        </w:rPr>
        <w:t>цветы. Показать Красную Книгу</w:t>
      </w:r>
      <w:r w:rsidR="009520D7">
        <w:rPr>
          <w:rFonts w:ascii="Times New Roman" w:hAnsi="Times New Roman" w:cs="Times New Roman"/>
        </w:rPr>
        <w:t>)</w:t>
      </w:r>
      <w:r w:rsidRPr="009D6A4E">
        <w:rPr>
          <w:rFonts w:ascii="Times New Roman" w:hAnsi="Times New Roman" w:cs="Times New Roman"/>
        </w:rPr>
        <w:t>.</w:t>
      </w:r>
    </w:p>
    <w:p w:rsidR="009D6A4E" w:rsidRPr="009D6A4E" w:rsidRDefault="009D6A4E" w:rsidP="00DE6929">
      <w:pPr>
        <w:pStyle w:val="a8"/>
        <w:numPr>
          <w:ilvl w:val="0"/>
          <w:numId w:val="18"/>
        </w:numPr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Почему многие цветы занесены в Красную Книгу?</w:t>
      </w:r>
    </w:p>
    <w:p w:rsidR="009520D7" w:rsidRDefault="009D6A4E" w:rsidP="006933DB">
      <w:pPr>
        <w:pStyle w:val="a8"/>
        <w:ind w:left="284" w:hanging="218"/>
        <w:jc w:val="both"/>
        <w:rPr>
          <w:rFonts w:ascii="Times New Roman" w:hAnsi="Times New Roman" w:cs="Times New Roman"/>
          <w:spacing w:val="-1"/>
        </w:rPr>
      </w:pPr>
      <w:r w:rsidRPr="009D6A4E">
        <w:rPr>
          <w:rFonts w:ascii="Times New Roman" w:hAnsi="Times New Roman" w:cs="Times New Roman"/>
          <w:spacing w:val="-1"/>
        </w:rPr>
        <w:t xml:space="preserve">Стихотворение педагога: </w:t>
      </w:r>
    </w:p>
    <w:p w:rsidR="009D6A4E" w:rsidRPr="009D6A4E" w:rsidRDefault="009D6A4E" w:rsidP="009520D7">
      <w:pPr>
        <w:pStyle w:val="a8"/>
        <w:ind w:left="284" w:firstLine="283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  <w:spacing w:val="-1"/>
        </w:rPr>
        <w:t>Берегите цветы!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Они нужны, Они как нежность</w:t>
      </w:r>
      <w:r w:rsidR="009520D7">
        <w:rPr>
          <w:rFonts w:ascii="Times New Roman" w:hAnsi="Times New Roman" w:cs="Times New Roman"/>
        </w:rPr>
        <w:t>,</w:t>
      </w:r>
    </w:p>
    <w:p w:rsidR="009D6A4E" w:rsidRPr="009D6A4E" w:rsidRDefault="009520D7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 любовь, как </w:t>
      </w:r>
      <w:r w:rsidR="009D6A4E" w:rsidRPr="009D6A4E">
        <w:rPr>
          <w:rFonts w:ascii="Times New Roman" w:hAnsi="Times New Roman" w:cs="Times New Roman"/>
        </w:rPr>
        <w:t>дети.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Цветы как люди на добро щедры.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И щедрость нежно людям отдавая</w:t>
      </w:r>
      <w:r w:rsidR="009520D7">
        <w:rPr>
          <w:rFonts w:ascii="Times New Roman" w:hAnsi="Times New Roman" w:cs="Times New Roman"/>
        </w:rPr>
        <w:t>,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Они цветут</w:t>
      </w:r>
      <w:r w:rsidR="009520D7">
        <w:rPr>
          <w:rFonts w:ascii="Times New Roman" w:hAnsi="Times New Roman" w:cs="Times New Roman"/>
        </w:rPr>
        <w:t>,</w:t>
      </w:r>
      <w:r w:rsidRPr="009D6A4E">
        <w:rPr>
          <w:rFonts w:ascii="Times New Roman" w:hAnsi="Times New Roman" w:cs="Times New Roman"/>
        </w:rPr>
        <w:t xml:space="preserve"> сердца отогревая</w:t>
      </w:r>
      <w:r w:rsidR="009520D7">
        <w:rPr>
          <w:rFonts w:ascii="Times New Roman" w:hAnsi="Times New Roman" w:cs="Times New Roman"/>
        </w:rPr>
        <w:t>,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 xml:space="preserve">Как маленькие тёплые костры 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  <w:spacing w:val="-2"/>
        </w:rPr>
        <w:t>Я славлю тех, кто вырастил цветы.</w:t>
      </w:r>
    </w:p>
    <w:p w:rsidR="009D6A4E" w:rsidRPr="009D6A4E" w:rsidRDefault="009D6A4E" w:rsidP="00DE6929">
      <w:pPr>
        <w:pStyle w:val="a8"/>
        <w:numPr>
          <w:ilvl w:val="0"/>
          <w:numId w:val="19"/>
        </w:numPr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  <w:spacing w:val="-1"/>
        </w:rPr>
        <w:t>Ну что</w:t>
      </w:r>
      <w:r w:rsidR="009520D7">
        <w:rPr>
          <w:rFonts w:ascii="Times New Roman" w:hAnsi="Times New Roman" w:cs="Times New Roman"/>
          <w:spacing w:val="-1"/>
        </w:rPr>
        <w:t>,</w:t>
      </w:r>
      <w:r w:rsidRPr="009D6A4E">
        <w:rPr>
          <w:rFonts w:ascii="Times New Roman" w:hAnsi="Times New Roman" w:cs="Times New Roman"/>
          <w:spacing w:val="-1"/>
        </w:rPr>
        <w:t xml:space="preserve"> ребята я думаю, что мы уже много поговорили о цветах и пора </w:t>
      </w:r>
      <w:r w:rsidRPr="009D6A4E">
        <w:rPr>
          <w:rFonts w:ascii="Times New Roman" w:hAnsi="Times New Roman" w:cs="Times New Roman"/>
        </w:rPr>
        <w:t>приступить к работе. У меня в зимнем саду как раз по</w:t>
      </w:r>
      <w:r w:rsidRPr="009D6A4E">
        <w:rPr>
          <w:rFonts w:ascii="Times New Roman" w:hAnsi="Times New Roman" w:cs="Times New Roman"/>
        </w:rPr>
        <w:t>д</w:t>
      </w:r>
      <w:r w:rsidRPr="009D6A4E">
        <w:rPr>
          <w:rFonts w:ascii="Times New Roman" w:hAnsi="Times New Roman" w:cs="Times New Roman"/>
        </w:rPr>
        <w:t>росла рассада цветов (показать детям)</w:t>
      </w:r>
      <w:r w:rsidR="009520D7">
        <w:rPr>
          <w:rFonts w:ascii="Times New Roman" w:hAnsi="Times New Roman" w:cs="Times New Roman"/>
        </w:rPr>
        <w:t>.</w:t>
      </w:r>
    </w:p>
    <w:p w:rsidR="009D6A4E" w:rsidRPr="009D6A4E" w:rsidRDefault="009D6A4E" w:rsidP="00DE6929">
      <w:pPr>
        <w:pStyle w:val="a8"/>
        <w:numPr>
          <w:ilvl w:val="0"/>
          <w:numId w:val="19"/>
        </w:numPr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 xml:space="preserve">Как вы думаете, почему она называется рассадой? (ответы детей). </w:t>
      </w:r>
    </w:p>
    <w:p w:rsidR="009D6A4E" w:rsidRPr="009D6A4E" w:rsidRDefault="009D6A4E" w:rsidP="00DE6929">
      <w:pPr>
        <w:pStyle w:val="a8"/>
        <w:numPr>
          <w:ilvl w:val="0"/>
          <w:numId w:val="19"/>
        </w:numPr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Вот этим мы и займёмся. Что нам предст</w:t>
      </w:r>
      <w:r w:rsidRPr="009D6A4E">
        <w:rPr>
          <w:rFonts w:ascii="Times New Roman" w:hAnsi="Times New Roman" w:cs="Times New Roman"/>
        </w:rPr>
        <w:t>о</w:t>
      </w:r>
      <w:r w:rsidRPr="009D6A4E">
        <w:rPr>
          <w:rFonts w:ascii="Times New Roman" w:hAnsi="Times New Roman" w:cs="Times New Roman"/>
        </w:rPr>
        <w:t>ит делать?</w:t>
      </w:r>
    </w:p>
    <w:p w:rsidR="009D6A4E" w:rsidRPr="009D6A4E" w:rsidRDefault="009D6A4E" w:rsidP="00DE6929">
      <w:pPr>
        <w:pStyle w:val="a8"/>
        <w:numPr>
          <w:ilvl w:val="0"/>
          <w:numId w:val="19"/>
        </w:numPr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Нам нужно перемешать землю и засыпать её в горшочки. В этой работе нужна сила, ловкость и аккуратность.</w:t>
      </w:r>
    </w:p>
    <w:p w:rsidR="009D6A4E" w:rsidRPr="009D6A4E" w:rsidRDefault="009D6A4E" w:rsidP="00DE6929">
      <w:pPr>
        <w:pStyle w:val="a8"/>
        <w:numPr>
          <w:ilvl w:val="0"/>
          <w:numId w:val="19"/>
        </w:numPr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Как вы думаете, кто может справиться с этой работой девочки или мальчики? (отв</w:t>
      </w:r>
      <w:r w:rsidRPr="009D6A4E">
        <w:rPr>
          <w:rFonts w:ascii="Times New Roman" w:hAnsi="Times New Roman" w:cs="Times New Roman"/>
        </w:rPr>
        <w:t>е</w:t>
      </w:r>
      <w:r w:rsidRPr="009D6A4E">
        <w:rPr>
          <w:rFonts w:ascii="Times New Roman" w:hAnsi="Times New Roman" w:cs="Times New Roman"/>
        </w:rPr>
        <w:t>ты детей)</w:t>
      </w:r>
      <w:r w:rsidR="001C2633">
        <w:rPr>
          <w:rFonts w:ascii="Times New Roman" w:hAnsi="Times New Roman" w:cs="Times New Roman"/>
        </w:rPr>
        <w:t>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А девочкам предстоит рассадить цветы отдельно в горшочки, так как у них пальчики тоненькие, ловкие и нежные, такие же, как наши саженцы цветов. И их нужно очень акк</w:t>
      </w:r>
      <w:r w:rsidRPr="009D6A4E">
        <w:rPr>
          <w:rFonts w:ascii="Times New Roman" w:hAnsi="Times New Roman" w:cs="Times New Roman"/>
        </w:rPr>
        <w:t>у</w:t>
      </w:r>
      <w:r w:rsidRPr="009D6A4E">
        <w:rPr>
          <w:rFonts w:ascii="Times New Roman" w:hAnsi="Times New Roman" w:cs="Times New Roman"/>
        </w:rPr>
        <w:t>ратно посадить и не сломать.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Дети одевают фартуки, и идёт практич</w:t>
      </w:r>
      <w:r w:rsidRPr="009D6A4E">
        <w:rPr>
          <w:rFonts w:ascii="Times New Roman" w:hAnsi="Times New Roman" w:cs="Times New Roman"/>
        </w:rPr>
        <w:t>е</w:t>
      </w:r>
      <w:r w:rsidRPr="009D6A4E">
        <w:rPr>
          <w:rFonts w:ascii="Times New Roman" w:hAnsi="Times New Roman" w:cs="Times New Roman"/>
        </w:rPr>
        <w:t>ская работа.</w:t>
      </w:r>
    </w:p>
    <w:p w:rsidR="009D6A4E" w:rsidRPr="009D6A4E" w:rsidRDefault="009D6A4E" w:rsidP="00DE6929">
      <w:pPr>
        <w:pStyle w:val="a8"/>
        <w:numPr>
          <w:ilvl w:val="0"/>
          <w:numId w:val="20"/>
        </w:numPr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Ребята</w:t>
      </w:r>
      <w:r w:rsidR="009520D7">
        <w:rPr>
          <w:rFonts w:ascii="Times New Roman" w:hAnsi="Times New Roman" w:cs="Times New Roman"/>
        </w:rPr>
        <w:t>,</w:t>
      </w:r>
      <w:r w:rsidRPr="009D6A4E">
        <w:rPr>
          <w:rFonts w:ascii="Times New Roman" w:hAnsi="Times New Roman" w:cs="Times New Roman"/>
        </w:rPr>
        <w:t xml:space="preserve"> то, что мы с вами сделали сегодня, это очень полезное и нужное дело. Но это только начало нашего большого дела.</w:t>
      </w:r>
    </w:p>
    <w:p w:rsidR="009D6A4E" w:rsidRPr="009D6A4E" w:rsidRDefault="009D6A4E" w:rsidP="00DE6929">
      <w:pPr>
        <w:pStyle w:val="a8"/>
        <w:numPr>
          <w:ilvl w:val="0"/>
          <w:numId w:val="20"/>
        </w:numPr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Чтобы вырастить эти саженцы</w:t>
      </w:r>
      <w:r w:rsidR="009520D7">
        <w:rPr>
          <w:rFonts w:ascii="Times New Roman" w:hAnsi="Times New Roman" w:cs="Times New Roman"/>
        </w:rPr>
        <w:t xml:space="preserve">, </w:t>
      </w:r>
      <w:r w:rsidRPr="009D6A4E">
        <w:rPr>
          <w:rFonts w:ascii="Times New Roman" w:hAnsi="Times New Roman" w:cs="Times New Roman"/>
        </w:rPr>
        <w:t>какие усл</w:t>
      </w:r>
      <w:r w:rsidRPr="009D6A4E">
        <w:rPr>
          <w:rFonts w:ascii="Times New Roman" w:hAnsi="Times New Roman" w:cs="Times New Roman"/>
        </w:rPr>
        <w:t>о</w:t>
      </w:r>
      <w:r w:rsidRPr="009D6A4E">
        <w:rPr>
          <w:rFonts w:ascii="Times New Roman" w:hAnsi="Times New Roman" w:cs="Times New Roman"/>
        </w:rPr>
        <w:t>вия им необходимы? (свет, тепло, вода.)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В конце занятия ПЕСНЯ.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«Не рвите цветы</w:t>
      </w:r>
      <w:r w:rsidR="009520D7">
        <w:rPr>
          <w:rFonts w:ascii="Times New Roman" w:hAnsi="Times New Roman" w:cs="Times New Roman"/>
        </w:rPr>
        <w:t>,</w:t>
      </w:r>
      <w:r w:rsidRPr="009D6A4E">
        <w:rPr>
          <w:rFonts w:ascii="Times New Roman" w:hAnsi="Times New Roman" w:cs="Times New Roman"/>
        </w:rPr>
        <w:t xml:space="preserve"> не рвите</w:t>
      </w:r>
      <w:r w:rsidR="009520D7">
        <w:rPr>
          <w:rFonts w:ascii="Times New Roman" w:hAnsi="Times New Roman" w:cs="Times New Roman"/>
        </w:rPr>
        <w:t>,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Пусть будет нарядна земля</w:t>
      </w:r>
      <w:r w:rsidR="000B7F09">
        <w:rPr>
          <w:rFonts w:ascii="Times New Roman" w:hAnsi="Times New Roman" w:cs="Times New Roman"/>
        </w:rPr>
        <w:t>.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А вместо букетов дарите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Васильковые, незабудковые и</w:t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Ромашковые поля…. .»</w:t>
      </w:r>
    </w:p>
    <w:p w:rsidR="009D6A4E" w:rsidRPr="009D6A4E" w:rsidRDefault="006933DB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09856" behindDoc="0" locked="0" layoutInCell="1" allowOverlap="1" wp14:anchorId="1BDFA843" wp14:editId="6E46CD88">
            <wp:simplePos x="0" y="0"/>
            <wp:positionH relativeFrom="column">
              <wp:posOffset>1681480</wp:posOffset>
            </wp:positionH>
            <wp:positionV relativeFrom="paragraph">
              <wp:posOffset>6985</wp:posOffset>
            </wp:positionV>
            <wp:extent cx="581025" cy="714375"/>
            <wp:effectExtent l="19050" t="0" r="9525" b="0"/>
            <wp:wrapSquare wrapText="bothSides"/>
            <wp:docPr id="8" name="Рисунок 3" descr="DSC0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3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C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07808" behindDoc="0" locked="0" layoutInCell="1" allowOverlap="1" wp14:anchorId="2D47DE48" wp14:editId="39273E02">
            <wp:simplePos x="0" y="0"/>
            <wp:positionH relativeFrom="column">
              <wp:posOffset>413385</wp:posOffset>
            </wp:positionH>
            <wp:positionV relativeFrom="paragraph">
              <wp:posOffset>6985</wp:posOffset>
            </wp:positionV>
            <wp:extent cx="609600" cy="714375"/>
            <wp:effectExtent l="19050" t="0" r="0" b="0"/>
            <wp:wrapSquare wrapText="bothSides"/>
            <wp:docPr id="10" name="Рисунок 1" descr="DSC0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13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C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08832" behindDoc="0" locked="0" layoutInCell="1" allowOverlap="1" wp14:anchorId="3182A200" wp14:editId="7B8DBA94">
            <wp:simplePos x="0" y="0"/>
            <wp:positionH relativeFrom="column">
              <wp:posOffset>1022985</wp:posOffset>
            </wp:positionH>
            <wp:positionV relativeFrom="paragraph">
              <wp:posOffset>6985</wp:posOffset>
            </wp:positionV>
            <wp:extent cx="657225" cy="714375"/>
            <wp:effectExtent l="19050" t="0" r="9525" b="0"/>
            <wp:wrapSquare wrapText="bothSides"/>
            <wp:docPr id="9" name="Рисунок 2" descr="DSC0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3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lastRenderedPageBreak/>
        <w:t>Схема- строения растения</w:t>
      </w:r>
    </w:p>
    <w:p w:rsid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  <w:noProof/>
        </w:rPr>
        <w:drawing>
          <wp:inline distT="0" distB="0" distL="0" distR="0" wp14:anchorId="073BC524" wp14:editId="1B06B5D8">
            <wp:extent cx="1935909" cy="857250"/>
            <wp:effectExtent l="19050" t="0" r="7191" b="0"/>
            <wp:docPr id="7" name="Рисунок 4" descr="DSC0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3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5533" r="-1149" b="24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09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Ребус</w:t>
      </w:r>
    </w:p>
    <w:p w:rsidR="006933DB" w:rsidRDefault="006933DB" w:rsidP="009D6A4E">
      <w:pPr>
        <w:pStyle w:val="a8"/>
        <w:ind w:firstLine="567"/>
        <w:jc w:val="both"/>
        <w:rPr>
          <w:rFonts w:ascii="Times New Roman" w:hAnsi="Times New Roman" w:cs="Times New Roman"/>
          <w:b/>
        </w:rPr>
      </w:pPr>
    </w:p>
    <w:p w:rsidR="006933DB" w:rsidRDefault="006933DB" w:rsidP="009D6A4E">
      <w:pPr>
        <w:pStyle w:val="a8"/>
        <w:ind w:firstLine="567"/>
        <w:jc w:val="both"/>
        <w:rPr>
          <w:rFonts w:ascii="Times New Roman" w:hAnsi="Times New Roman" w:cs="Times New Roman"/>
          <w:b/>
        </w:rPr>
      </w:pPr>
    </w:p>
    <w:p w:rsidR="009D6A4E" w:rsidRPr="009D6A4E" w:rsidRDefault="009D6A4E" w:rsidP="009D6A4E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9D6A4E">
        <w:rPr>
          <w:rFonts w:ascii="Times New Roman" w:hAnsi="Times New Roman" w:cs="Times New Roman"/>
          <w:b/>
        </w:rPr>
        <w:lastRenderedPageBreak/>
        <w:t xml:space="preserve">Литература: </w:t>
      </w:r>
    </w:p>
    <w:p w:rsidR="009D6A4E" w:rsidRPr="009D6A4E" w:rsidRDefault="009D6A4E" w:rsidP="00DE6929">
      <w:pPr>
        <w:pStyle w:val="a8"/>
        <w:numPr>
          <w:ilvl w:val="0"/>
          <w:numId w:val="21"/>
        </w:numPr>
        <w:ind w:left="284" w:hanging="218"/>
        <w:jc w:val="both"/>
        <w:rPr>
          <w:rFonts w:ascii="Times New Roman" w:hAnsi="Times New Roman" w:cs="Times New Roman"/>
        </w:rPr>
      </w:pPr>
      <w:proofErr w:type="spellStart"/>
      <w:r w:rsidRPr="009D6A4E">
        <w:rPr>
          <w:rFonts w:ascii="Times New Roman" w:hAnsi="Times New Roman" w:cs="Times New Roman"/>
        </w:rPr>
        <w:t>Веракса</w:t>
      </w:r>
      <w:proofErr w:type="spellEnd"/>
      <w:r w:rsidRPr="009D6A4E">
        <w:rPr>
          <w:rFonts w:ascii="Times New Roman" w:hAnsi="Times New Roman" w:cs="Times New Roman"/>
        </w:rPr>
        <w:t xml:space="preserve"> Н. Е., Комарова Т. С., Васильева М. </w:t>
      </w:r>
      <w:proofErr w:type="spellStart"/>
      <w:r w:rsidRPr="009D6A4E">
        <w:rPr>
          <w:rFonts w:ascii="Times New Roman" w:hAnsi="Times New Roman" w:cs="Times New Roman"/>
        </w:rPr>
        <w:t>А.и</w:t>
      </w:r>
      <w:proofErr w:type="spellEnd"/>
      <w:r w:rsidRPr="009D6A4E">
        <w:rPr>
          <w:rFonts w:ascii="Times New Roman" w:hAnsi="Times New Roman" w:cs="Times New Roman"/>
        </w:rPr>
        <w:t xml:space="preserve"> др. Общеобразовательная программа дошкольного образования «От рождения до школы»- М.; Мозаика- синтез, 2010.</w:t>
      </w:r>
    </w:p>
    <w:p w:rsidR="009D6A4E" w:rsidRPr="009D6A4E" w:rsidRDefault="009D6A4E" w:rsidP="00DE6929">
      <w:pPr>
        <w:pStyle w:val="a8"/>
        <w:numPr>
          <w:ilvl w:val="0"/>
          <w:numId w:val="21"/>
        </w:numPr>
        <w:ind w:left="284" w:hanging="218"/>
        <w:jc w:val="both"/>
        <w:rPr>
          <w:rFonts w:ascii="Times New Roman" w:hAnsi="Times New Roman" w:cs="Times New Roman"/>
        </w:rPr>
      </w:pPr>
      <w:r w:rsidRPr="009D6A4E">
        <w:rPr>
          <w:rFonts w:ascii="Times New Roman" w:hAnsi="Times New Roman" w:cs="Times New Roman"/>
        </w:rPr>
        <w:t>Рыжова Н.А. - «Воздух невидимка» пособие по экологическому образованию дошкол</w:t>
      </w:r>
      <w:r w:rsidRPr="009D6A4E">
        <w:rPr>
          <w:rFonts w:ascii="Times New Roman" w:hAnsi="Times New Roman" w:cs="Times New Roman"/>
        </w:rPr>
        <w:t>ь</w:t>
      </w:r>
      <w:r w:rsidRPr="009D6A4E">
        <w:rPr>
          <w:rFonts w:ascii="Times New Roman" w:hAnsi="Times New Roman" w:cs="Times New Roman"/>
        </w:rPr>
        <w:t>ников. М.; Лимка-пресс,1998.</w:t>
      </w:r>
    </w:p>
    <w:p w:rsidR="009D6A4E" w:rsidRDefault="009D6A4E" w:rsidP="006933DB">
      <w:pPr>
        <w:spacing w:after="0"/>
        <w:ind w:left="284" w:hanging="218"/>
        <w:jc w:val="both"/>
        <w:rPr>
          <w:rFonts w:ascii="Times New Roman" w:hAnsi="Times New Roman" w:cs="Times New Roman"/>
        </w:rPr>
        <w:sectPr w:rsidR="009D6A4E" w:rsidSect="009D6A4E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9D6A4E" w:rsidRDefault="009D6A4E" w:rsidP="006F08F5">
      <w:pPr>
        <w:spacing w:after="0"/>
        <w:jc w:val="both"/>
        <w:rPr>
          <w:rFonts w:ascii="Times New Roman" w:hAnsi="Times New Roman" w:cs="Times New Roman"/>
        </w:rPr>
        <w:sectPr w:rsidR="009D6A4E" w:rsidSect="009D6A4E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197C58" w:rsidRPr="00197C58" w:rsidRDefault="00197C58" w:rsidP="000C0CE9">
      <w:pPr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C0CE9"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2411904" behindDoc="1" locked="0" layoutInCell="1" allowOverlap="1" wp14:anchorId="6B7AE90C" wp14:editId="654B596F">
            <wp:simplePos x="0" y="0"/>
            <wp:positionH relativeFrom="column">
              <wp:posOffset>137160</wp:posOffset>
            </wp:positionH>
            <wp:positionV relativeFrom="paragraph">
              <wp:posOffset>4445</wp:posOffset>
            </wp:positionV>
            <wp:extent cx="2066925" cy="1162050"/>
            <wp:effectExtent l="19050" t="0" r="9525" b="0"/>
            <wp:wrapTight wrapText="bothSides">
              <wp:wrapPolygon edited="0">
                <wp:start x="-199" y="0"/>
                <wp:lineTo x="-199" y="21246"/>
                <wp:lineTo x="21700" y="21246"/>
                <wp:lineTo x="21700" y="0"/>
                <wp:lineTo x="-199" y="0"/>
              </wp:wrapPolygon>
            </wp:wrapTight>
            <wp:docPr id="11" name="Рисунок 1" descr="C:\Documents and Settings\Методист\Рабочий стол\Пособия\Фото пособие\DSC0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ист\Рабочий стол\Пособия\Фото пособие\DSC007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0CE9">
        <w:rPr>
          <w:rFonts w:ascii="Times New Roman" w:hAnsi="Times New Roman" w:cs="Times New Roman"/>
          <w:b/>
          <w:bCs/>
          <w:iCs/>
          <w:sz w:val="28"/>
          <w:szCs w:val="28"/>
        </w:rPr>
        <w:t>Оксана Васильевна</w:t>
      </w:r>
      <w:r w:rsidR="000C0CE9" w:rsidRPr="000C0CE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Куринная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,</w:t>
      </w:r>
    </w:p>
    <w:p w:rsidR="000C0CE9" w:rsidRDefault="00197C58" w:rsidP="000C0CE9">
      <w:pPr>
        <w:spacing w:after="0"/>
        <w:jc w:val="right"/>
        <w:rPr>
          <w:rFonts w:ascii="Times New Roman" w:hAnsi="Times New Roman" w:cs="Times New Roman"/>
          <w:bCs/>
          <w:iCs/>
          <w:sz w:val="24"/>
          <w:szCs w:val="24"/>
        </w:rPr>
      </w:pPr>
      <w:r w:rsidRPr="00197C58">
        <w:rPr>
          <w:rFonts w:ascii="Times New Roman" w:hAnsi="Times New Roman" w:cs="Times New Roman"/>
          <w:bCs/>
          <w:iCs/>
          <w:sz w:val="24"/>
          <w:szCs w:val="24"/>
        </w:rPr>
        <w:t xml:space="preserve">воспитатель </w:t>
      </w:r>
    </w:p>
    <w:p w:rsidR="00197C58" w:rsidRDefault="00197C58" w:rsidP="000C0CE9">
      <w:pPr>
        <w:spacing w:after="0"/>
        <w:jc w:val="right"/>
        <w:rPr>
          <w:rFonts w:ascii="Times New Roman" w:hAnsi="Times New Roman" w:cs="Times New Roman"/>
          <w:bCs/>
          <w:iCs/>
          <w:sz w:val="24"/>
          <w:szCs w:val="24"/>
        </w:rPr>
      </w:pPr>
      <w:r w:rsidRPr="00197C58">
        <w:rPr>
          <w:rFonts w:ascii="Times New Roman" w:hAnsi="Times New Roman" w:cs="Times New Roman"/>
          <w:bCs/>
          <w:iCs/>
          <w:sz w:val="24"/>
          <w:szCs w:val="24"/>
        </w:rPr>
        <w:t>МБДОУ ЦРР - д/с «Золушка»</w:t>
      </w:r>
    </w:p>
    <w:p w:rsidR="00197C58" w:rsidRDefault="00197C58" w:rsidP="00197C58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197C58" w:rsidRDefault="00197C58" w:rsidP="00197C58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0C0CE9" w:rsidRDefault="001E4F8C" w:rsidP="001E4F8C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1E4F8C">
        <w:rPr>
          <w:rFonts w:ascii="Times New Roman" w:hAnsi="Times New Roman" w:cs="Times New Roman"/>
          <w:b/>
          <w:bCs/>
          <w:iCs/>
          <w:sz w:val="28"/>
          <w:szCs w:val="28"/>
        </w:rPr>
        <w:t>Пособие «По родному краю»</w:t>
      </w:r>
    </w:p>
    <w:p w:rsidR="00197C58" w:rsidRDefault="00197C58" w:rsidP="00197C58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  <w:sectPr w:rsidR="00197C58" w:rsidSect="009D6A4E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197C58" w:rsidRPr="00197C58" w:rsidRDefault="00197C58" w:rsidP="00197C58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97C58">
        <w:rPr>
          <w:rFonts w:ascii="Times New Roman" w:hAnsi="Times New Roman" w:cs="Times New Roman"/>
        </w:rPr>
        <w:lastRenderedPageBreak/>
        <w:t>Большое внимание в своей работе я уд</w:t>
      </w:r>
      <w:r w:rsidRPr="00197C58">
        <w:rPr>
          <w:rFonts w:ascii="Times New Roman" w:hAnsi="Times New Roman" w:cs="Times New Roman"/>
        </w:rPr>
        <w:t>е</w:t>
      </w:r>
      <w:r w:rsidRPr="00197C58">
        <w:rPr>
          <w:rFonts w:ascii="Times New Roman" w:hAnsi="Times New Roman" w:cs="Times New Roman"/>
        </w:rPr>
        <w:t>ляю воспитанию у детей бережного и чуткого отношения к природе.</w:t>
      </w:r>
    </w:p>
    <w:p w:rsidR="00197C58" w:rsidRPr="00197C58" w:rsidRDefault="001E4F8C" w:rsidP="00197C58">
      <w:pPr>
        <w:pStyle w:val="a8"/>
        <w:ind w:firstLine="567"/>
        <w:jc w:val="both"/>
        <w:rPr>
          <w:rStyle w:val="af6"/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/>
          <w:iCs/>
          <w:noProof/>
        </w:rPr>
        <w:drawing>
          <wp:anchor distT="0" distB="0" distL="114300" distR="114300" simplePos="0" relativeHeight="252414976" behindDoc="1" locked="0" layoutInCell="1" allowOverlap="1" wp14:anchorId="16B2DCB4" wp14:editId="66C9B603">
            <wp:simplePos x="0" y="0"/>
            <wp:positionH relativeFrom="column">
              <wp:posOffset>4282440</wp:posOffset>
            </wp:positionH>
            <wp:positionV relativeFrom="paragraph">
              <wp:posOffset>334010</wp:posOffset>
            </wp:positionV>
            <wp:extent cx="784860" cy="897890"/>
            <wp:effectExtent l="114300" t="0" r="91440" b="0"/>
            <wp:wrapSquare wrapText="bothSides"/>
            <wp:docPr id="14" name="Рисунок 3" descr="C:\Documents and Settings\Методист\Рабочий стол\Пособия\Фото пособие\DSC0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етодист\Рабочий стол\Пособия\Фото пособие\DSC007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9175" t="-1709" r="24479" b="167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4860" cy="897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iCs/>
          <w:noProof/>
        </w:rPr>
        <w:drawing>
          <wp:anchor distT="0" distB="0" distL="114300" distR="114300" simplePos="0" relativeHeight="252413952" behindDoc="1" locked="0" layoutInCell="1" allowOverlap="1" wp14:anchorId="63587C03" wp14:editId="549A60A5">
            <wp:simplePos x="0" y="0"/>
            <wp:positionH relativeFrom="column">
              <wp:posOffset>3277235</wp:posOffset>
            </wp:positionH>
            <wp:positionV relativeFrom="paragraph">
              <wp:posOffset>372745</wp:posOffset>
            </wp:positionV>
            <wp:extent cx="848360" cy="793750"/>
            <wp:effectExtent l="38100" t="38100" r="66040" b="25400"/>
            <wp:wrapSquare wrapText="bothSides"/>
            <wp:docPr id="12" name="Рисунок 2" descr="C:\Documents and Settings\Методист\Рабочий стол\Пособия\Фото пособие\DSC0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етодист\Рабочий стол\Пособия\Фото пособие\DSC007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7798" r="2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793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iCs/>
          <w:noProof/>
        </w:rPr>
        <w:drawing>
          <wp:anchor distT="0" distB="0" distL="114300" distR="114300" simplePos="0" relativeHeight="252416000" behindDoc="1" locked="0" layoutInCell="1" allowOverlap="1" wp14:anchorId="417A86D0" wp14:editId="1492B07B">
            <wp:simplePos x="0" y="0"/>
            <wp:positionH relativeFrom="column">
              <wp:posOffset>5233670</wp:posOffset>
            </wp:positionH>
            <wp:positionV relativeFrom="paragraph">
              <wp:posOffset>380365</wp:posOffset>
            </wp:positionV>
            <wp:extent cx="851535" cy="793750"/>
            <wp:effectExtent l="38100" t="38100" r="81915" b="25400"/>
            <wp:wrapSquare wrapText="bothSides"/>
            <wp:docPr id="13" name="Рисунок 4" descr="C:\Documents and Settings\Методист\Рабочий стол\Пособия\Фото пособие\DSC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етодист\Рабочий стол\Пособия\Фото пособие\DSC007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5553" r="1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793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97C58" w:rsidRPr="00197C58">
        <w:rPr>
          <w:rStyle w:val="af6"/>
          <w:rFonts w:ascii="Times New Roman" w:hAnsi="Times New Roman" w:cs="Times New Roman"/>
        </w:rPr>
        <w:t xml:space="preserve">Мир природы удивителен и прекрасен: </w:t>
      </w:r>
      <w:r>
        <w:rPr>
          <w:rStyle w:val="af6"/>
          <w:rFonts w:ascii="Times New Roman" w:hAnsi="Times New Roman" w:cs="Times New Roman"/>
        </w:rPr>
        <w:t xml:space="preserve">удивляет </w:t>
      </w:r>
      <w:r w:rsidR="00197C58" w:rsidRPr="00197C58">
        <w:rPr>
          <w:rStyle w:val="af6"/>
          <w:rFonts w:ascii="Times New Roman" w:hAnsi="Times New Roman" w:cs="Times New Roman"/>
        </w:rPr>
        <w:t>многообразие цвета, форм, разноо</w:t>
      </w:r>
      <w:r w:rsidR="00197C58" w:rsidRPr="00197C58">
        <w:rPr>
          <w:rStyle w:val="af6"/>
          <w:rFonts w:ascii="Times New Roman" w:hAnsi="Times New Roman" w:cs="Times New Roman"/>
        </w:rPr>
        <w:t>б</w:t>
      </w:r>
      <w:r w:rsidR="00197C58" w:rsidRPr="00197C58">
        <w:rPr>
          <w:rStyle w:val="af6"/>
          <w:rFonts w:ascii="Times New Roman" w:hAnsi="Times New Roman" w:cs="Times New Roman"/>
        </w:rPr>
        <w:t>разие красок неба, листьев, воды. Умение «смотреть», «слушать» и «слышать»  не ра</w:t>
      </w:r>
      <w:r w:rsidR="00197C58" w:rsidRPr="00197C58">
        <w:rPr>
          <w:rStyle w:val="af6"/>
          <w:rFonts w:ascii="Times New Roman" w:hAnsi="Times New Roman" w:cs="Times New Roman"/>
        </w:rPr>
        <w:t>з</w:t>
      </w:r>
      <w:r w:rsidR="00197C58" w:rsidRPr="00197C58">
        <w:rPr>
          <w:rStyle w:val="af6"/>
          <w:rFonts w:ascii="Times New Roman" w:hAnsi="Times New Roman" w:cs="Times New Roman"/>
        </w:rPr>
        <w:t xml:space="preserve">вивается само собой, а воспитывается.   </w:t>
      </w:r>
    </w:p>
    <w:p w:rsidR="00197C58" w:rsidRPr="00197C58" w:rsidRDefault="00197C58" w:rsidP="00197C58">
      <w:pPr>
        <w:pStyle w:val="a8"/>
        <w:ind w:firstLine="567"/>
        <w:jc w:val="both"/>
        <w:rPr>
          <w:rStyle w:val="af6"/>
          <w:rFonts w:ascii="Times New Roman" w:hAnsi="Times New Roman" w:cs="Times New Roman"/>
          <w:b/>
          <w:iCs w:val="0"/>
        </w:rPr>
      </w:pPr>
      <w:r w:rsidRPr="00197C58">
        <w:rPr>
          <w:rStyle w:val="af6"/>
          <w:rFonts w:ascii="Times New Roman" w:hAnsi="Times New Roman" w:cs="Times New Roman"/>
        </w:rPr>
        <w:t>Считаю, что изучение природы родного края становится важнейшим и обязательным компонентом в системе дошкольного образ</w:t>
      </w:r>
      <w:r w:rsidRPr="00197C58">
        <w:rPr>
          <w:rStyle w:val="af6"/>
          <w:rFonts w:ascii="Times New Roman" w:hAnsi="Times New Roman" w:cs="Times New Roman"/>
        </w:rPr>
        <w:t>о</w:t>
      </w:r>
      <w:r w:rsidRPr="00197C58">
        <w:rPr>
          <w:rStyle w:val="af6"/>
          <w:rFonts w:ascii="Times New Roman" w:hAnsi="Times New Roman" w:cs="Times New Roman"/>
        </w:rPr>
        <w:t>вания, что обусловлено общими целевыми установками современного образования (п</w:t>
      </w:r>
      <w:r w:rsidRPr="00197C58">
        <w:rPr>
          <w:rStyle w:val="af6"/>
          <w:rFonts w:ascii="Times New Roman" w:hAnsi="Times New Roman" w:cs="Times New Roman"/>
        </w:rPr>
        <w:t>о</w:t>
      </w:r>
      <w:r w:rsidRPr="00197C58">
        <w:rPr>
          <w:rStyle w:val="af6"/>
          <w:rFonts w:ascii="Times New Roman" w:hAnsi="Times New Roman" w:cs="Times New Roman"/>
        </w:rPr>
        <w:t>знание окружающего мира во всем его мног</w:t>
      </w:r>
      <w:r w:rsidRPr="00197C58">
        <w:rPr>
          <w:rStyle w:val="af6"/>
          <w:rFonts w:ascii="Times New Roman" w:hAnsi="Times New Roman" w:cs="Times New Roman"/>
        </w:rPr>
        <w:t>о</w:t>
      </w:r>
      <w:r w:rsidRPr="00197C58">
        <w:rPr>
          <w:rStyle w:val="af6"/>
          <w:rFonts w:ascii="Times New Roman" w:hAnsi="Times New Roman" w:cs="Times New Roman"/>
        </w:rPr>
        <w:t>образии, подготовка к жизни в конкретной среде), а также психологическими особенн</w:t>
      </w:r>
      <w:r w:rsidRPr="00197C58">
        <w:rPr>
          <w:rStyle w:val="af6"/>
          <w:rFonts w:ascii="Times New Roman" w:hAnsi="Times New Roman" w:cs="Times New Roman"/>
        </w:rPr>
        <w:t>о</w:t>
      </w:r>
      <w:r w:rsidRPr="00197C58">
        <w:rPr>
          <w:rStyle w:val="af6"/>
          <w:rFonts w:ascii="Times New Roman" w:hAnsi="Times New Roman" w:cs="Times New Roman"/>
        </w:rPr>
        <w:t>стями детей (путь познания от доступного и понятного к более сложному).</w:t>
      </w:r>
    </w:p>
    <w:p w:rsidR="00197C58" w:rsidRPr="00197C58" w:rsidRDefault="00197C58" w:rsidP="00197C58">
      <w:pPr>
        <w:pStyle w:val="a8"/>
        <w:ind w:firstLine="567"/>
        <w:jc w:val="both"/>
        <w:rPr>
          <w:rFonts w:ascii="Times New Roman" w:hAnsi="Times New Roman" w:cs="Times New Roman"/>
          <w:b/>
          <w:i/>
        </w:rPr>
      </w:pPr>
      <w:r w:rsidRPr="00197C58">
        <w:rPr>
          <w:rStyle w:val="af6"/>
          <w:rFonts w:ascii="Times New Roman" w:hAnsi="Times New Roman" w:cs="Times New Roman"/>
        </w:rPr>
        <w:t>Необходимость развития интересов у дошкольников</w:t>
      </w:r>
      <w:r w:rsidRPr="00197C58">
        <w:rPr>
          <w:rFonts w:ascii="Times New Roman" w:hAnsi="Times New Roman" w:cs="Times New Roman"/>
        </w:rPr>
        <w:t xml:space="preserve"> в области краеведения связана и с социальным запросом общества: чем полнее, глубже и содержательнее будут знания восп</w:t>
      </w:r>
      <w:r w:rsidRPr="00197C58">
        <w:rPr>
          <w:rFonts w:ascii="Times New Roman" w:hAnsi="Times New Roman" w:cs="Times New Roman"/>
        </w:rPr>
        <w:t>и</w:t>
      </w:r>
      <w:r w:rsidRPr="00197C58">
        <w:rPr>
          <w:rFonts w:ascii="Times New Roman" w:hAnsi="Times New Roman" w:cs="Times New Roman"/>
        </w:rPr>
        <w:t>танников о родном крае,  тем более действе</w:t>
      </w:r>
      <w:r w:rsidRPr="00197C58">
        <w:rPr>
          <w:rFonts w:ascii="Times New Roman" w:hAnsi="Times New Roman" w:cs="Times New Roman"/>
        </w:rPr>
        <w:t>н</w:t>
      </w:r>
      <w:r w:rsidRPr="00197C58">
        <w:rPr>
          <w:rFonts w:ascii="Times New Roman" w:hAnsi="Times New Roman" w:cs="Times New Roman"/>
        </w:rPr>
        <w:t xml:space="preserve">ными окажутся они в воспитании уважения к традициям своего народа, любви к родной природе и земле. </w:t>
      </w:r>
    </w:p>
    <w:p w:rsidR="00197C58" w:rsidRPr="00197C58" w:rsidRDefault="00197C58" w:rsidP="00197C58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97C58">
        <w:rPr>
          <w:rFonts w:ascii="Times New Roman" w:hAnsi="Times New Roman" w:cs="Times New Roman"/>
        </w:rPr>
        <w:t>И.А.</w:t>
      </w:r>
      <w:r w:rsidR="001E4F8C">
        <w:rPr>
          <w:rFonts w:ascii="Times New Roman" w:hAnsi="Times New Roman" w:cs="Times New Roman"/>
        </w:rPr>
        <w:t xml:space="preserve"> </w:t>
      </w:r>
      <w:r w:rsidRPr="00197C58">
        <w:rPr>
          <w:rFonts w:ascii="Times New Roman" w:hAnsi="Times New Roman" w:cs="Times New Roman"/>
        </w:rPr>
        <w:t>Колесникова считает, что краеве</w:t>
      </w:r>
      <w:r w:rsidRPr="00197C58">
        <w:rPr>
          <w:rFonts w:ascii="Times New Roman" w:hAnsi="Times New Roman" w:cs="Times New Roman"/>
        </w:rPr>
        <w:t>д</w:t>
      </w:r>
      <w:r w:rsidRPr="00197C58">
        <w:rPr>
          <w:rFonts w:ascii="Times New Roman" w:hAnsi="Times New Roman" w:cs="Times New Roman"/>
        </w:rPr>
        <w:t>ческий подход в образовании дает возмо</w:t>
      </w:r>
      <w:r w:rsidRPr="00197C58">
        <w:rPr>
          <w:rFonts w:ascii="Times New Roman" w:hAnsi="Times New Roman" w:cs="Times New Roman"/>
        </w:rPr>
        <w:t>ж</w:t>
      </w:r>
      <w:r w:rsidRPr="00197C58">
        <w:rPr>
          <w:rFonts w:ascii="Times New Roman" w:hAnsi="Times New Roman" w:cs="Times New Roman"/>
        </w:rPr>
        <w:t xml:space="preserve">ность </w:t>
      </w:r>
      <w:proofErr w:type="spellStart"/>
      <w:r w:rsidRPr="00197C58">
        <w:rPr>
          <w:rFonts w:ascii="Times New Roman" w:hAnsi="Times New Roman" w:cs="Times New Roman"/>
        </w:rPr>
        <w:t>гуманизировать</w:t>
      </w:r>
      <w:proofErr w:type="spellEnd"/>
      <w:r w:rsidRPr="00197C58">
        <w:rPr>
          <w:rFonts w:ascii="Times New Roman" w:hAnsi="Times New Roman" w:cs="Times New Roman"/>
        </w:rPr>
        <w:t xml:space="preserve"> воспитательный пр</w:t>
      </w:r>
      <w:r w:rsidRPr="00197C58">
        <w:rPr>
          <w:rFonts w:ascii="Times New Roman" w:hAnsi="Times New Roman" w:cs="Times New Roman"/>
        </w:rPr>
        <w:t>о</w:t>
      </w:r>
      <w:r w:rsidRPr="00197C58">
        <w:rPr>
          <w:rFonts w:ascii="Times New Roman" w:hAnsi="Times New Roman" w:cs="Times New Roman"/>
        </w:rPr>
        <w:t>цесс, выбрать образовательный маршрут для детей не только в информационно-просветительском,  но и в эмоциональном плане. Знакомясь с родным краем, ребенок учится осознавать себя живущим в определе</w:t>
      </w:r>
      <w:r w:rsidRPr="00197C58">
        <w:rPr>
          <w:rFonts w:ascii="Times New Roman" w:hAnsi="Times New Roman" w:cs="Times New Roman"/>
        </w:rPr>
        <w:t>н</w:t>
      </w:r>
      <w:r w:rsidRPr="00197C58">
        <w:rPr>
          <w:rFonts w:ascii="Times New Roman" w:hAnsi="Times New Roman" w:cs="Times New Roman"/>
        </w:rPr>
        <w:t>ный временной период, в определенных этн</w:t>
      </w:r>
      <w:r w:rsidRPr="00197C58">
        <w:rPr>
          <w:rFonts w:ascii="Times New Roman" w:hAnsi="Times New Roman" w:cs="Times New Roman"/>
        </w:rPr>
        <w:t>о</w:t>
      </w:r>
      <w:r w:rsidRPr="00197C58">
        <w:rPr>
          <w:rFonts w:ascii="Times New Roman" w:hAnsi="Times New Roman" w:cs="Times New Roman"/>
        </w:rPr>
        <w:t>культурных условиях и в то же время прио</w:t>
      </w:r>
      <w:r w:rsidRPr="00197C58">
        <w:rPr>
          <w:rFonts w:ascii="Times New Roman" w:hAnsi="Times New Roman" w:cs="Times New Roman"/>
        </w:rPr>
        <w:t>б</w:t>
      </w:r>
      <w:r w:rsidRPr="00197C58">
        <w:rPr>
          <w:rFonts w:ascii="Times New Roman" w:hAnsi="Times New Roman" w:cs="Times New Roman"/>
        </w:rPr>
        <w:t>ща</w:t>
      </w:r>
      <w:r w:rsidR="001E4F8C">
        <w:rPr>
          <w:rFonts w:ascii="Times New Roman" w:hAnsi="Times New Roman" w:cs="Times New Roman"/>
        </w:rPr>
        <w:t>е</w:t>
      </w:r>
      <w:r w:rsidRPr="00197C58">
        <w:rPr>
          <w:rFonts w:ascii="Times New Roman" w:hAnsi="Times New Roman" w:cs="Times New Roman"/>
        </w:rPr>
        <w:t>тся к богатствам национальной и мировой культуры.</w:t>
      </w:r>
    </w:p>
    <w:p w:rsidR="00197C58" w:rsidRPr="00197C58" w:rsidRDefault="00197C58" w:rsidP="00197C58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97C58">
        <w:rPr>
          <w:rFonts w:ascii="Times New Roman" w:hAnsi="Times New Roman" w:cs="Times New Roman"/>
        </w:rPr>
        <w:t>Большую роль в ознакомлении д</w:t>
      </w:r>
      <w:r w:rsidRPr="00197C58">
        <w:rPr>
          <w:rFonts w:ascii="Times New Roman" w:hAnsi="Times New Roman" w:cs="Times New Roman"/>
        </w:rPr>
        <w:t>о</w:t>
      </w:r>
      <w:r w:rsidRPr="00197C58">
        <w:rPr>
          <w:rFonts w:ascii="Times New Roman" w:hAnsi="Times New Roman" w:cs="Times New Roman"/>
        </w:rPr>
        <w:t>школьников с родным краем играют и дида</w:t>
      </w:r>
      <w:r w:rsidRPr="00197C58">
        <w:rPr>
          <w:rFonts w:ascii="Times New Roman" w:hAnsi="Times New Roman" w:cs="Times New Roman"/>
        </w:rPr>
        <w:t>к</w:t>
      </w:r>
      <w:r w:rsidRPr="00197C58">
        <w:rPr>
          <w:rFonts w:ascii="Times New Roman" w:hAnsi="Times New Roman" w:cs="Times New Roman"/>
        </w:rPr>
        <w:t>тические пособия, изготовленные своими р</w:t>
      </w:r>
      <w:r w:rsidRPr="00197C58">
        <w:rPr>
          <w:rFonts w:ascii="Times New Roman" w:hAnsi="Times New Roman" w:cs="Times New Roman"/>
        </w:rPr>
        <w:t>у</w:t>
      </w:r>
      <w:r w:rsidRPr="00197C58">
        <w:rPr>
          <w:rFonts w:ascii="Times New Roman" w:hAnsi="Times New Roman" w:cs="Times New Roman"/>
        </w:rPr>
        <w:t xml:space="preserve">ками. </w:t>
      </w:r>
    </w:p>
    <w:p w:rsidR="00197C58" w:rsidRPr="00197C58" w:rsidRDefault="00197C58" w:rsidP="00197C58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97C58">
        <w:rPr>
          <w:rFonts w:ascii="Times New Roman" w:hAnsi="Times New Roman" w:cs="Times New Roman"/>
        </w:rPr>
        <w:t>В своей работе я часто  использую д</w:t>
      </w:r>
      <w:r w:rsidRPr="00197C58">
        <w:rPr>
          <w:rFonts w:ascii="Times New Roman" w:hAnsi="Times New Roman" w:cs="Times New Roman"/>
        </w:rPr>
        <w:t>и</w:t>
      </w:r>
      <w:r w:rsidRPr="00197C58">
        <w:rPr>
          <w:rFonts w:ascii="Times New Roman" w:hAnsi="Times New Roman" w:cs="Times New Roman"/>
        </w:rPr>
        <w:t>дактическое пособие «</w:t>
      </w:r>
      <w:r w:rsidRPr="00197C58">
        <w:rPr>
          <w:rFonts w:ascii="Times New Roman" w:hAnsi="Times New Roman" w:cs="Times New Roman"/>
          <w:b/>
        </w:rPr>
        <w:t>По родному</w:t>
      </w:r>
      <w:r w:rsidRPr="00197C58">
        <w:rPr>
          <w:rFonts w:ascii="Times New Roman" w:hAnsi="Times New Roman" w:cs="Times New Roman"/>
        </w:rPr>
        <w:t xml:space="preserve"> </w:t>
      </w:r>
      <w:r w:rsidRPr="00197C58">
        <w:rPr>
          <w:rFonts w:ascii="Times New Roman" w:hAnsi="Times New Roman" w:cs="Times New Roman"/>
          <w:b/>
        </w:rPr>
        <w:t>краю»</w:t>
      </w:r>
      <w:r w:rsidRPr="00197C58">
        <w:rPr>
          <w:rFonts w:ascii="Times New Roman" w:hAnsi="Times New Roman" w:cs="Times New Roman"/>
        </w:rPr>
        <w:t xml:space="preserve">, </w:t>
      </w:r>
      <w:r w:rsidRPr="00197C58">
        <w:rPr>
          <w:rFonts w:ascii="Times New Roman" w:hAnsi="Times New Roman" w:cs="Times New Roman"/>
          <w:b/>
        </w:rPr>
        <w:t>разработанное мною для трех возрастных групп: средней, старшей и подготовител</w:t>
      </w:r>
      <w:r w:rsidRPr="00197C58">
        <w:rPr>
          <w:rFonts w:ascii="Times New Roman" w:hAnsi="Times New Roman" w:cs="Times New Roman"/>
          <w:b/>
        </w:rPr>
        <w:t>ь</w:t>
      </w:r>
      <w:r w:rsidRPr="00197C58">
        <w:rPr>
          <w:rFonts w:ascii="Times New Roman" w:hAnsi="Times New Roman" w:cs="Times New Roman"/>
          <w:b/>
        </w:rPr>
        <w:t>ной на основе местного краеведческого м</w:t>
      </w:r>
      <w:r w:rsidRPr="00197C58">
        <w:rPr>
          <w:rFonts w:ascii="Times New Roman" w:hAnsi="Times New Roman" w:cs="Times New Roman"/>
          <w:b/>
        </w:rPr>
        <w:t>а</w:t>
      </w:r>
      <w:r w:rsidRPr="00197C58">
        <w:rPr>
          <w:rFonts w:ascii="Times New Roman" w:hAnsi="Times New Roman" w:cs="Times New Roman"/>
          <w:b/>
        </w:rPr>
        <w:t xml:space="preserve">териала. </w:t>
      </w:r>
      <w:r w:rsidRPr="00197C58">
        <w:rPr>
          <w:rFonts w:ascii="Times New Roman" w:hAnsi="Times New Roman" w:cs="Times New Roman"/>
        </w:rPr>
        <w:t>В качестве основы я распечатала большие календари с изображением   природы в разное время года.</w:t>
      </w:r>
    </w:p>
    <w:p w:rsidR="001E4F8C" w:rsidRPr="001E4F8C" w:rsidRDefault="001E4F8C" w:rsidP="00197C58">
      <w:pPr>
        <w:pStyle w:val="a8"/>
        <w:ind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197C58" w:rsidRPr="00197C58" w:rsidRDefault="00197C58" w:rsidP="00197C58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197C58">
        <w:rPr>
          <w:rFonts w:ascii="Times New Roman" w:hAnsi="Times New Roman" w:cs="Times New Roman"/>
        </w:rPr>
        <w:t>Дополнительно к пособию я изготовила атрибуты с фауной и флорой нашего северного края (разнообразные картинки с изображением животных, птиц, растений, ягод, следы живо</w:t>
      </w:r>
      <w:r w:rsidRPr="00197C58">
        <w:rPr>
          <w:rFonts w:ascii="Times New Roman" w:hAnsi="Times New Roman" w:cs="Times New Roman"/>
        </w:rPr>
        <w:t>т</w:t>
      </w:r>
      <w:r w:rsidRPr="00197C58">
        <w:rPr>
          <w:rFonts w:ascii="Times New Roman" w:hAnsi="Times New Roman" w:cs="Times New Roman"/>
        </w:rPr>
        <w:t xml:space="preserve">ных, насекомых).  </w:t>
      </w:r>
    </w:p>
    <w:p w:rsidR="00197C58" w:rsidRPr="00197C58" w:rsidRDefault="00197C58" w:rsidP="00197C58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97C58">
        <w:rPr>
          <w:rFonts w:ascii="Times New Roman" w:hAnsi="Times New Roman" w:cs="Times New Roman"/>
        </w:rPr>
        <w:t>Создавая пособие «</w:t>
      </w:r>
      <w:r w:rsidRPr="00197C58">
        <w:rPr>
          <w:rFonts w:ascii="Times New Roman" w:hAnsi="Times New Roman" w:cs="Times New Roman"/>
          <w:b/>
        </w:rPr>
        <w:t>По родному краю</w:t>
      </w:r>
      <w:r w:rsidRPr="00197C58">
        <w:rPr>
          <w:rFonts w:ascii="Times New Roman" w:hAnsi="Times New Roman" w:cs="Times New Roman"/>
        </w:rPr>
        <w:t>», я учитывала внешнюю эстетику, привлек</w:t>
      </w:r>
      <w:r w:rsidRPr="00197C58">
        <w:rPr>
          <w:rFonts w:ascii="Times New Roman" w:hAnsi="Times New Roman" w:cs="Times New Roman"/>
        </w:rPr>
        <w:t>а</w:t>
      </w:r>
      <w:r w:rsidRPr="00197C58">
        <w:rPr>
          <w:rFonts w:ascii="Times New Roman" w:hAnsi="Times New Roman" w:cs="Times New Roman"/>
        </w:rPr>
        <w:t>тельность изделия. Ребенка в младшем д</w:t>
      </w:r>
      <w:r w:rsidRPr="00197C58">
        <w:rPr>
          <w:rFonts w:ascii="Times New Roman" w:hAnsi="Times New Roman" w:cs="Times New Roman"/>
        </w:rPr>
        <w:t>о</w:t>
      </w:r>
      <w:r w:rsidRPr="00197C58">
        <w:rPr>
          <w:rFonts w:ascii="Times New Roman" w:hAnsi="Times New Roman" w:cs="Times New Roman"/>
        </w:rPr>
        <w:t>школьном возрасте привлекают большие фо</w:t>
      </w:r>
      <w:r w:rsidRPr="00197C58">
        <w:rPr>
          <w:rFonts w:ascii="Times New Roman" w:hAnsi="Times New Roman" w:cs="Times New Roman"/>
        </w:rPr>
        <w:t>р</w:t>
      </w:r>
      <w:r w:rsidRPr="00197C58">
        <w:rPr>
          <w:rFonts w:ascii="Times New Roman" w:hAnsi="Times New Roman" w:cs="Times New Roman"/>
        </w:rPr>
        <w:t>мы, яркие богатые сочетания красок. Начиная со старшего возраста, дошкольник более ос</w:t>
      </w:r>
      <w:r w:rsidRPr="00197C58">
        <w:rPr>
          <w:rFonts w:ascii="Times New Roman" w:hAnsi="Times New Roman" w:cs="Times New Roman"/>
        </w:rPr>
        <w:t>о</w:t>
      </w:r>
      <w:r w:rsidRPr="00197C58">
        <w:rPr>
          <w:rFonts w:ascii="Times New Roman" w:hAnsi="Times New Roman" w:cs="Times New Roman"/>
        </w:rPr>
        <w:t>знанно выделяет эстетические качества пре</w:t>
      </w:r>
      <w:r w:rsidRPr="00197C58">
        <w:rPr>
          <w:rFonts w:ascii="Times New Roman" w:hAnsi="Times New Roman" w:cs="Times New Roman"/>
        </w:rPr>
        <w:t>д</w:t>
      </w:r>
      <w:r w:rsidRPr="00197C58">
        <w:rPr>
          <w:rFonts w:ascii="Times New Roman" w:hAnsi="Times New Roman" w:cs="Times New Roman"/>
        </w:rPr>
        <w:t xml:space="preserve">метов. В его ответах на вопрос: «Почему это красиво?», </w:t>
      </w:r>
      <w:r w:rsidR="001C2633">
        <w:rPr>
          <w:rFonts w:ascii="Times New Roman" w:hAnsi="Times New Roman" w:cs="Times New Roman"/>
        </w:rPr>
        <w:t>предпочтение отдается</w:t>
      </w:r>
      <w:r w:rsidRPr="00197C58">
        <w:rPr>
          <w:rFonts w:ascii="Times New Roman" w:hAnsi="Times New Roman" w:cs="Times New Roman"/>
        </w:rPr>
        <w:t xml:space="preserve"> богатств</w:t>
      </w:r>
      <w:r w:rsidR="001C2633">
        <w:rPr>
          <w:rFonts w:ascii="Times New Roman" w:hAnsi="Times New Roman" w:cs="Times New Roman"/>
        </w:rPr>
        <w:t>у</w:t>
      </w:r>
      <w:r w:rsidRPr="00197C58">
        <w:rPr>
          <w:rFonts w:ascii="Times New Roman" w:hAnsi="Times New Roman" w:cs="Times New Roman"/>
        </w:rPr>
        <w:t xml:space="preserve"> цветовых оттенков.</w:t>
      </w:r>
    </w:p>
    <w:p w:rsidR="00197C58" w:rsidRPr="00197C58" w:rsidRDefault="00197C58" w:rsidP="00197C58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97C58">
        <w:rPr>
          <w:rFonts w:ascii="Times New Roman" w:hAnsi="Times New Roman" w:cs="Times New Roman"/>
        </w:rPr>
        <w:t>Пособие «</w:t>
      </w:r>
      <w:r w:rsidRPr="00197C58">
        <w:rPr>
          <w:rFonts w:ascii="Times New Roman" w:hAnsi="Times New Roman" w:cs="Times New Roman"/>
          <w:b/>
        </w:rPr>
        <w:t>По родному краю»</w:t>
      </w:r>
      <w:r w:rsidRPr="00197C58">
        <w:rPr>
          <w:rFonts w:ascii="Times New Roman" w:hAnsi="Times New Roman" w:cs="Times New Roman"/>
        </w:rPr>
        <w:t xml:space="preserve"> выполняет несколько функций в учебном процессе:</w:t>
      </w:r>
    </w:p>
    <w:p w:rsidR="00197C58" w:rsidRPr="00197C58" w:rsidRDefault="00197C58" w:rsidP="00DE6929">
      <w:pPr>
        <w:pStyle w:val="a8"/>
        <w:numPr>
          <w:ilvl w:val="0"/>
          <w:numId w:val="22"/>
        </w:numPr>
        <w:ind w:left="284" w:hanging="218"/>
        <w:jc w:val="both"/>
        <w:rPr>
          <w:rFonts w:ascii="Times New Roman" w:hAnsi="Times New Roman" w:cs="Times New Roman"/>
        </w:rPr>
      </w:pPr>
      <w:r w:rsidRPr="00197C58">
        <w:rPr>
          <w:rFonts w:ascii="Times New Roman" w:hAnsi="Times New Roman" w:cs="Times New Roman"/>
        </w:rPr>
        <w:t>является мобильным и очень легким в и</w:t>
      </w:r>
      <w:r w:rsidRPr="00197C58">
        <w:rPr>
          <w:rFonts w:ascii="Times New Roman" w:hAnsi="Times New Roman" w:cs="Times New Roman"/>
        </w:rPr>
        <w:t>с</w:t>
      </w:r>
      <w:r w:rsidRPr="00197C58">
        <w:rPr>
          <w:rFonts w:ascii="Times New Roman" w:hAnsi="Times New Roman" w:cs="Times New Roman"/>
        </w:rPr>
        <w:t>пользовании (его можно переносить, пер</w:t>
      </w:r>
      <w:r w:rsidRPr="00197C58">
        <w:rPr>
          <w:rFonts w:ascii="Times New Roman" w:hAnsi="Times New Roman" w:cs="Times New Roman"/>
        </w:rPr>
        <w:t>е</w:t>
      </w:r>
      <w:r w:rsidRPr="00197C58">
        <w:rPr>
          <w:rFonts w:ascii="Times New Roman" w:hAnsi="Times New Roman" w:cs="Times New Roman"/>
        </w:rPr>
        <w:t>вешивать, использовать как наглядный м</w:t>
      </w:r>
      <w:r w:rsidRPr="00197C58">
        <w:rPr>
          <w:rFonts w:ascii="Times New Roman" w:hAnsi="Times New Roman" w:cs="Times New Roman"/>
        </w:rPr>
        <w:t>а</w:t>
      </w:r>
      <w:r w:rsidRPr="00197C58">
        <w:rPr>
          <w:rFonts w:ascii="Times New Roman" w:hAnsi="Times New Roman" w:cs="Times New Roman"/>
        </w:rPr>
        <w:t>териал);</w:t>
      </w:r>
    </w:p>
    <w:p w:rsidR="00197C58" w:rsidRPr="00197C58" w:rsidRDefault="00197C58" w:rsidP="00DE6929">
      <w:pPr>
        <w:pStyle w:val="a8"/>
        <w:numPr>
          <w:ilvl w:val="0"/>
          <w:numId w:val="22"/>
        </w:numPr>
        <w:ind w:left="284" w:hanging="218"/>
        <w:jc w:val="both"/>
        <w:rPr>
          <w:rFonts w:ascii="Times New Roman" w:hAnsi="Times New Roman" w:cs="Times New Roman"/>
        </w:rPr>
      </w:pPr>
      <w:r w:rsidRPr="00197C58">
        <w:rPr>
          <w:rFonts w:ascii="Times New Roman" w:hAnsi="Times New Roman" w:cs="Times New Roman"/>
        </w:rPr>
        <w:t>дает педагогу возможность использовать в работе с детьми самые разные дидактич</w:t>
      </w:r>
      <w:r w:rsidRPr="00197C58">
        <w:rPr>
          <w:rFonts w:ascii="Times New Roman" w:hAnsi="Times New Roman" w:cs="Times New Roman"/>
        </w:rPr>
        <w:t>е</w:t>
      </w:r>
      <w:r w:rsidRPr="00197C58">
        <w:rPr>
          <w:rFonts w:ascii="Times New Roman" w:hAnsi="Times New Roman" w:cs="Times New Roman"/>
        </w:rPr>
        <w:t>ские игры и задания;</w:t>
      </w:r>
    </w:p>
    <w:p w:rsidR="00197C58" w:rsidRPr="00197C58" w:rsidRDefault="00197C58" w:rsidP="00DE6929">
      <w:pPr>
        <w:pStyle w:val="a8"/>
        <w:numPr>
          <w:ilvl w:val="0"/>
          <w:numId w:val="22"/>
        </w:numPr>
        <w:ind w:left="284" w:hanging="218"/>
        <w:jc w:val="both"/>
        <w:rPr>
          <w:rFonts w:ascii="Times New Roman" w:hAnsi="Times New Roman" w:cs="Times New Roman"/>
        </w:rPr>
      </w:pPr>
      <w:r w:rsidRPr="00197C58">
        <w:rPr>
          <w:rFonts w:ascii="Times New Roman" w:hAnsi="Times New Roman" w:cs="Times New Roman"/>
        </w:rPr>
        <w:t>может быть применено на занятиях в ра</w:t>
      </w:r>
      <w:r w:rsidRPr="00197C58">
        <w:rPr>
          <w:rFonts w:ascii="Times New Roman" w:hAnsi="Times New Roman" w:cs="Times New Roman"/>
        </w:rPr>
        <w:t>з</w:t>
      </w:r>
      <w:r w:rsidRPr="00197C58">
        <w:rPr>
          <w:rFonts w:ascii="Times New Roman" w:hAnsi="Times New Roman" w:cs="Times New Roman"/>
        </w:rPr>
        <w:t xml:space="preserve">личных образовательных областях; </w:t>
      </w:r>
    </w:p>
    <w:p w:rsidR="00197C58" w:rsidRPr="00197C58" w:rsidRDefault="001E4F8C" w:rsidP="00DE6929">
      <w:pPr>
        <w:pStyle w:val="a8"/>
        <w:numPr>
          <w:ilvl w:val="0"/>
          <w:numId w:val="22"/>
        </w:numPr>
        <w:ind w:left="284" w:hanging="2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ведется </w:t>
      </w:r>
      <w:r w:rsidR="00197C58" w:rsidRPr="00197C58">
        <w:rPr>
          <w:rFonts w:ascii="Times New Roman" w:hAnsi="Times New Roman" w:cs="Times New Roman"/>
        </w:rPr>
        <w:t>краевед</w:t>
      </w:r>
      <w:r>
        <w:rPr>
          <w:rFonts w:ascii="Times New Roman" w:hAnsi="Times New Roman" w:cs="Times New Roman"/>
        </w:rPr>
        <w:t>ческое</w:t>
      </w:r>
      <w:r w:rsidR="00197C58" w:rsidRPr="00197C58">
        <w:rPr>
          <w:rFonts w:ascii="Times New Roman" w:hAnsi="Times New Roman" w:cs="Times New Roman"/>
        </w:rPr>
        <w:t xml:space="preserve"> и экологическое во</w:t>
      </w:r>
      <w:r w:rsidR="00197C58" w:rsidRPr="00197C58">
        <w:rPr>
          <w:rFonts w:ascii="Times New Roman" w:hAnsi="Times New Roman" w:cs="Times New Roman"/>
        </w:rPr>
        <w:t>с</w:t>
      </w:r>
      <w:r w:rsidR="00197C58" w:rsidRPr="00197C58">
        <w:rPr>
          <w:rFonts w:ascii="Times New Roman" w:hAnsi="Times New Roman" w:cs="Times New Roman"/>
        </w:rPr>
        <w:t>пита</w:t>
      </w:r>
      <w:r w:rsidR="00750E24">
        <w:rPr>
          <w:rFonts w:ascii="Times New Roman" w:hAnsi="Times New Roman" w:cs="Times New Roman"/>
        </w:rPr>
        <w:t xml:space="preserve">ние </w:t>
      </w:r>
      <w:r w:rsidR="00197C58" w:rsidRPr="00197C58">
        <w:rPr>
          <w:rFonts w:ascii="Times New Roman" w:hAnsi="Times New Roman" w:cs="Times New Roman"/>
        </w:rPr>
        <w:t>знаком</w:t>
      </w:r>
      <w:r w:rsidR="00750E24">
        <w:rPr>
          <w:rFonts w:ascii="Times New Roman" w:hAnsi="Times New Roman" w:cs="Times New Roman"/>
        </w:rPr>
        <w:t>я</w:t>
      </w:r>
      <w:r w:rsidR="00197C58" w:rsidRPr="00197C58">
        <w:rPr>
          <w:rFonts w:ascii="Times New Roman" w:hAnsi="Times New Roman" w:cs="Times New Roman"/>
        </w:rPr>
        <w:t xml:space="preserve"> с флорой и фауной  севе</w:t>
      </w:r>
      <w:r w:rsidR="00197C58" w:rsidRPr="00197C58">
        <w:rPr>
          <w:rFonts w:ascii="Times New Roman" w:hAnsi="Times New Roman" w:cs="Times New Roman"/>
        </w:rPr>
        <w:t>р</w:t>
      </w:r>
      <w:r w:rsidR="00197C58" w:rsidRPr="00197C58">
        <w:rPr>
          <w:rFonts w:ascii="Times New Roman" w:hAnsi="Times New Roman" w:cs="Times New Roman"/>
        </w:rPr>
        <w:t xml:space="preserve">ного края; </w:t>
      </w:r>
    </w:p>
    <w:p w:rsidR="00197C58" w:rsidRPr="00197C58" w:rsidRDefault="00197C58" w:rsidP="00DE6929">
      <w:pPr>
        <w:pStyle w:val="a8"/>
        <w:numPr>
          <w:ilvl w:val="0"/>
          <w:numId w:val="22"/>
        </w:numPr>
        <w:ind w:left="284" w:hanging="218"/>
        <w:jc w:val="both"/>
        <w:rPr>
          <w:rFonts w:ascii="Times New Roman" w:hAnsi="Times New Roman" w:cs="Times New Roman"/>
        </w:rPr>
      </w:pPr>
      <w:r w:rsidRPr="00197C58">
        <w:rPr>
          <w:rFonts w:ascii="Times New Roman" w:hAnsi="Times New Roman" w:cs="Times New Roman"/>
        </w:rPr>
        <w:t xml:space="preserve">пособие «По родному краю» прекрасно подходит для обыгрывания  сюжетов, для </w:t>
      </w:r>
      <w:r w:rsidRPr="00197C58">
        <w:rPr>
          <w:rFonts w:ascii="Times New Roman" w:hAnsi="Times New Roman" w:cs="Times New Roman"/>
        </w:rPr>
        <w:lastRenderedPageBreak/>
        <w:t xml:space="preserve">индивидуальной работы  с детьми, а также служит прекрасным фоном для показа  </w:t>
      </w:r>
      <w:proofErr w:type="spellStart"/>
      <w:r w:rsidRPr="00197C58">
        <w:rPr>
          <w:rFonts w:ascii="Times New Roman" w:hAnsi="Times New Roman" w:cs="Times New Roman"/>
        </w:rPr>
        <w:t>м</w:t>
      </w:r>
      <w:r w:rsidRPr="00197C58">
        <w:rPr>
          <w:rFonts w:ascii="Times New Roman" w:hAnsi="Times New Roman" w:cs="Times New Roman"/>
        </w:rPr>
        <w:t>и</w:t>
      </w:r>
      <w:r w:rsidRPr="00197C58">
        <w:rPr>
          <w:rFonts w:ascii="Times New Roman" w:hAnsi="Times New Roman" w:cs="Times New Roman"/>
        </w:rPr>
        <w:t>ниспектаклей</w:t>
      </w:r>
      <w:proofErr w:type="spellEnd"/>
      <w:r w:rsidRPr="00197C58">
        <w:rPr>
          <w:rFonts w:ascii="Times New Roman" w:hAnsi="Times New Roman" w:cs="Times New Roman"/>
        </w:rPr>
        <w:t xml:space="preserve"> с использованием разных в</w:t>
      </w:r>
      <w:r w:rsidRPr="00197C58">
        <w:rPr>
          <w:rFonts w:ascii="Times New Roman" w:hAnsi="Times New Roman" w:cs="Times New Roman"/>
        </w:rPr>
        <w:t>и</w:t>
      </w:r>
      <w:r w:rsidRPr="00197C58">
        <w:rPr>
          <w:rFonts w:ascii="Times New Roman" w:hAnsi="Times New Roman" w:cs="Times New Roman"/>
        </w:rPr>
        <w:t>дов настольных театров</w:t>
      </w:r>
      <w:r w:rsidR="00750E24">
        <w:rPr>
          <w:rFonts w:ascii="Times New Roman" w:hAnsi="Times New Roman" w:cs="Times New Roman"/>
        </w:rPr>
        <w:t>.</w:t>
      </w:r>
    </w:p>
    <w:p w:rsidR="00197C58" w:rsidRPr="00197C58" w:rsidRDefault="00197C58" w:rsidP="00197C58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97C58">
        <w:rPr>
          <w:rFonts w:ascii="Times New Roman" w:hAnsi="Times New Roman" w:cs="Times New Roman"/>
        </w:rPr>
        <w:t xml:space="preserve">К пособию подобрана картотека с </w:t>
      </w:r>
      <w:r w:rsidRPr="00197C58">
        <w:rPr>
          <w:rFonts w:ascii="Times New Roman" w:hAnsi="Times New Roman" w:cs="Times New Roman"/>
          <w:b/>
        </w:rPr>
        <w:t>д</w:t>
      </w:r>
      <w:r w:rsidRPr="00197C58">
        <w:rPr>
          <w:rFonts w:ascii="Times New Roman" w:hAnsi="Times New Roman" w:cs="Times New Roman"/>
          <w:b/>
        </w:rPr>
        <w:t>и</w:t>
      </w:r>
      <w:r w:rsidRPr="00197C58">
        <w:rPr>
          <w:rFonts w:ascii="Times New Roman" w:hAnsi="Times New Roman" w:cs="Times New Roman"/>
          <w:b/>
        </w:rPr>
        <w:t xml:space="preserve">дактическими играми, </w:t>
      </w:r>
      <w:r w:rsidRPr="00197C58">
        <w:rPr>
          <w:rFonts w:ascii="Times New Roman" w:hAnsi="Times New Roman" w:cs="Times New Roman"/>
        </w:rPr>
        <w:t xml:space="preserve"> часть из которых и предлагаю вашему вниманию:</w:t>
      </w:r>
    </w:p>
    <w:p w:rsidR="00197C58" w:rsidRPr="00197C58" w:rsidRDefault="00197C58" w:rsidP="00197C58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197C58">
        <w:rPr>
          <w:rFonts w:ascii="Times New Roman" w:hAnsi="Times New Roman" w:cs="Times New Roman"/>
          <w:b/>
        </w:rPr>
        <w:t>«Назови одним словом»</w:t>
      </w:r>
    </w:p>
    <w:p w:rsidR="00197C58" w:rsidRPr="00197C58" w:rsidRDefault="00197C58" w:rsidP="00197C58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97C58">
        <w:rPr>
          <w:rFonts w:ascii="Times New Roman" w:hAnsi="Times New Roman" w:cs="Times New Roman"/>
        </w:rPr>
        <w:t>Перед детьми раскладываются картинки, взрослый просит рассмотреть и назвать их о</w:t>
      </w:r>
      <w:r w:rsidRPr="00197C58">
        <w:rPr>
          <w:rFonts w:ascii="Times New Roman" w:hAnsi="Times New Roman" w:cs="Times New Roman"/>
        </w:rPr>
        <w:t>д</w:t>
      </w:r>
      <w:r w:rsidRPr="00197C58">
        <w:rPr>
          <w:rFonts w:ascii="Times New Roman" w:hAnsi="Times New Roman" w:cs="Times New Roman"/>
        </w:rPr>
        <w:t>ним словом. Например: лиса, заяц, медведь – дикие животные; клюква, брусника ежевика – ягоды и т.п.</w:t>
      </w:r>
    </w:p>
    <w:p w:rsidR="00197C58" w:rsidRPr="00197C58" w:rsidRDefault="00197C58" w:rsidP="00197C58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197C58">
        <w:rPr>
          <w:rFonts w:ascii="Times New Roman" w:hAnsi="Times New Roman" w:cs="Times New Roman"/>
          <w:b/>
        </w:rPr>
        <w:t>«Что лишнее?»</w:t>
      </w:r>
    </w:p>
    <w:p w:rsidR="00197C58" w:rsidRPr="00197C58" w:rsidRDefault="00197C58" w:rsidP="00197C58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97C58">
        <w:rPr>
          <w:rFonts w:ascii="Times New Roman" w:hAnsi="Times New Roman" w:cs="Times New Roman"/>
        </w:rPr>
        <w:t>Подобрать серию картинок, среди кот</w:t>
      </w:r>
      <w:r w:rsidRPr="00197C58">
        <w:rPr>
          <w:rFonts w:ascii="Times New Roman" w:hAnsi="Times New Roman" w:cs="Times New Roman"/>
        </w:rPr>
        <w:t>о</w:t>
      </w:r>
      <w:r w:rsidRPr="00197C58">
        <w:rPr>
          <w:rFonts w:ascii="Times New Roman" w:hAnsi="Times New Roman" w:cs="Times New Roman"/>
        </w:rPr>
        <w:t>рых три картинки можно объединить в группу по общему признаку (животные, прыгает, л</w:t>
      </w:r>
      <w:r w:rsidRPr="00197C58">
        <w:rPr>
          <w:rFonts w:ascii="Times New Roman" w:hAnsi="Times New Roman" w:cs="Times New Roman"/>
        </w:rPr>
        <w:t>е</w:t>
      </w:r>
      <w:r w:rsidRPr="00197C58">
        <w:rPr>
          <w:rFonts w:ascii="Times New Roman" w:hAnsi="Times New Roman" w:cs="Times New Roman"/>
        </w:rPr>
        <w:t>тает и т.п.), а четвертая картинка – лишняя. Предложить детям найти лишнюю картинку, спросить, почему они так думают и чем пох</w:t>
      </w:r>
      <w:r w:rsidRPr="00197C58">
        <w:rPr>
          <w:rFonts w:ascii="Times New Roman" w:hAnsi="Times New Roman" w:cs="Times New Roman"/>
        </w:rPr>
        <w:t>о</w:t>
      </w:r>
      <w:r w:rsidRPr="00197C58">
        <w:rPr>
          <w:rFonts w:ascii="Times New Roman" w:hAnsi="Times New Roman" w:cs="Times New Roman"/>
        </w:rPr>
        <w:t>жи картинки, которые они оставили.</w:t>
      </w:r>
    </w:p>
    <w:p w:rsidR="00197C58" w:rsidRPr="00197C58" w:rsidRDefault="00197C58" w:rsidP="00197C58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197C58">
        <w:rPr>
          <w:rFonts w:ascii="Times New Roman" w:hAnsi="Times New Roman" w:cs="Times New Roman"/>
          <w:b/>
        </w:rPr>
        <w:t>«Собери в корзинку»</w:t>
      </w:r>
    </w:p>
    <w:p w:rsidR="00197C58" w:rsidRPr="00197C58" w:rsidRDefault="00197C58" w:rsidP="00197C58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97C58">
        <w:rPr>
          <w:rFonts w:ascii="Times New Roman" w:hAnsi="Times New Roman" w:cs="Times New Roman"/>
        </w:rPr>
        <w:lastRenderedPageBreak/>
        <w:t>Предложить ребенку «собрать» в ко</w:t>
      </w:r>
      <w:r w:rsidRPr="00197C58">
        <w:rPr>
          <w:rFonts w:ascii="Times New Roman" w:hAnsi="Times New Roman" w:cs="Times New Roman"/>
        </w:rPr>
        <w:t>р</w:t>
      </w:r>
      <w:r w:rsidRPr="00197C58">
        <w:rPr>
          <w:rFonts w:ascii="Times New Roman" w:hAnsi="Times New Roman" w:cs="Times New Roman"/>
        </w:rPr>
        <w:t>зинку грибы, ягоды, сосчитать их.</w:t>
      </w:r>
    </w:p>
    <w:p w:rsidR="00197C58" w:rsidRPr="00197C58" w:rsidRDefault="00197C58" w:rsidP="00197C58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197C58">
        <w:rPr>
          <w:rFonts w:ascii="Times New Roman" w:hAnsi="Times New Roman" w:cs="Times New Roman"/>
          <w:b/>
        </w:rPr>
        <w:t>«Один – много»</w:t>
      </w:r>
    </w:p>
    <w:p w:rsidR="00197C58" w:rsidRPr="00197C58" w:rsidRDefault="00197C58" w:rsidP="00197C58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97C58">
        <w:rPr>
          <w:rFonts w:ascii="Times New Roman" w:hAnsi="Times New Roman" w:cs="Times New Roman"/>
        </w:rPr>
        <w:t>Воспитатель прикрепляет картинки к п</w:t>
      </w:r>
      <w:r w:rsidRPr="00197C58">
        <w:rPr>
          <w:rFonts w:ascii="Times New Roman" w:hAnsi="Times New Roman" w:cs="Times New Roman"/>
        </w:rPr>
        <w:t>о</w:t>
      </w:r>
      <w:r w:rsidRPr="00197C58">
        <w:rPr>
          <w:rFonts w:ascii="Times New Roman" w:hAnsi="Times New Roman" w:cs="Times New Roman"/>
        </w:rPr>
        <w:t>собию, а дети называют изображенное во множественном числе (дерево – деревья, волк –волки и т.п.)</w:t>
      </w:r>
    </w:p>
    <w:p w:rsidR="00197C58" w:rsidRPr="00197C58" w:rsidRDefault="00197C58" w:rsidP="00197C58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197C58">
        <w:rPr>
          <w:rFonts w:ascii="Times New Roman" w:hAnsi="Times New Roman" w:cs="Times New Roman"/>
          <w:b/>
        </w:rPr>
        <w:t>«Отгадай загадку»</w:t>
      </w:r>
    </w:p>
    <w:p w:rsidR="00197C58" w:rsidRPr="00197C58" w:rsidRDefault="00197C58" w:rsidP="00197C58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97C58">
        <w:rPr>
          <w:rFonts w:ascii="Times New Roman" w:hAnsi="Times New Roman" w:cs="Times New Roman"/>
        </w:rPr>
        <w:t>Дети отгадывают загадки и одновреме</w:t>
      </w:r>
      <w:r w:rsidRPr="00197C58">
        <w:rPr>
          <w:rFonts w:ascii="Times New Roman" w:hAnsi="Times New Roman" w:cs="Times New Roman"/>
        </w:rPr>
        <w:t>н</w:t>
      </w:r>
      <w:r w:rsidRPr="00197C58">
        <w:rPr>
          <w:rFonts w:ascii="Times New Roman" w:hAnsi="Times New Roman" w:cs="Times New Roman"/>
        </w:rPr>
        <w:t>но находят отгадку на панно.</w:t>
      </w:r>
    </w:p>
    <w:p w:rsidR="00197C58" w:rsidRPr="00197C58" w:rsidRDefault="00197C58" w:rsidP="00197C58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17024" behindDoc="1" locked="0" layoutInCell="1" allowOverlap="1" wp14:anchorId="5A892D22" wp14:editId="5B955202">
            <wp:simplePos x="0" y="0"/>
            <wp:positionH relativeFrom="column">
              <wp:posOffset>51435</wp:posOffset>
            </wp:positionH>
            <wp:positionV relativeFrom="paragraph">
              <wp:posOffset>-1740535</wp:posOffset>
            </wp:positionV>
            <wp:extent cx="2790825" cy="1457325"/>
            <wp:effectExtent l="19050" t="0" r="9525" b="0"/>
            <wp:wrapSquare wrapText="bothSides"/>
            <wp:docPr id="15" name="Рисунок 5" descr="C:\Documents and Settings\Методист\Рабочий стол\Пособия\Фото пособие\DSC0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етодист\Рабочий стол\Пособия\Фото пособие\DSC007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7C58">
        <w:rPr>
          <w:rFonts w:ascii="Times New Roman" w:hAnsi="Times New Roman" w:cs="Times New Roman"/>
        </w:rPr>
        <w:t>Анализ уровня знаний старших д</w:t>
      </w:r>
      <w:r w:rsidRPr="00197C58">
        <w:rPr>
          <w:rFonts w:ascii="Times New Roman" w:hAnsi="Times New Roman" w:cs="Times New Roman"/>
        </w:rPr>
        <w:t>о</w:t>
      </w:r>
      <w:r w:rsidRPr="00197C58">
        <w:rPr>
          <w:rFonts w:ascii="Times New Roman" w:hAnsi="Times New Roman" w:cs="Times New Roman"/>
        </w:rPr>
        <w:t>школьников о природе родного края показал, что работа с пособием помогает дошкольн</w:t>
      </w:r>
      <w:r w:rsidRPr="00197C58">
        <w:rPr>
          <w:rFonts w:ascii="Times New Roman" w:hAnsi="Times New Roman" w:cs="Times New Roman"/>
        </w:rPr>
        <w:t>и</w:t>
      </w:r>
      <w:r w:rsidRPr="00197C58">
        <w:rPr>
          <w:rFonts w:ascii="Times New Roman" w:hAnsi="Times New Roman" w:cs="Times New Roman"/>
        </w:rPr>
        <w:t>кам расширить знания о животных, птицах, растительности, насекомых, обитающих в нашем крае, знать их особенности, среду об</w:t>
      </w:r>
      <w:r w:rsidRPr="00197C58">
        <w:rPr>
          <w:rFonts w:ascii="Times New Roman" w:hAnsi="Times New Roman" w:cs="Times New Roman"/>
        </w:rPr>
        <w:t>и</w:t>
      </w:r>
      <w:r w:rsidRPr="00197C58">
        <w:rPr>
          <w:rFonts w:ascii="Times New Roman" w:hAnsi="Times New Roman" w:cs="Times New Roman"/>
        </w:rPr>
        <w:t>тания, питание, врагов и т.п., анализировать объекты природы,  выделять их существенные признаки, учиться фиксировать эти признаки и объединять в группы.</w:t>
      </w:r>
    </w:p>
    <w:p w:rsidR="00197C58" w:rsidRPr="00197C58" w:rsidRDefault="00197C58" w:rsidP="00197C58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97C58">
        <w:rPr>
          <w:rFonts w:ascii="Times New Roman" w:hAnsi="Times New Roman" w:cs="Times New Roman"/>
        </w:rPr>
        <w:t>Таким образом, используемый дидакт</w:t>
      </w:r>
      <w:r w:rsidRPr="00197C58">
        <w:rPr>
          <w:rFonts w:ascii="Times New Roman" w:hAnsi="Times New Roman" w:cs="Times New Roman"/>
        </w:rPr>
        <w:t>и</w:t>
      </w:r>
      <w:r w:rsidRPr="00197C58">
        <w:rPr>
          <w:rFonts w:ascii="Times New Roman" w:hAnsi="Times New Roman" w:cs="Times New Roman"/>
        </w:rPr>
        <w:t>ческий материал, оказывает огромную помощь в образовательной деятельности по ознако</w:t>
      </w:r>
      <w:r w:rsidRPr="00197C58">
        <w:rPr>
          <w:rFonts w:ascii="Times New Roman" w:hAnsi="Times New Roman" w:cs="Times New Roman"/>
        </w:rPr>
        <w:t>м</w:t>
      </w:r>
      <w:r w:rsidRPr="00197C58">
        <w:rPr>
          <w:rFonts w:ascii="Times New Roman" w:hAnsi="Times New Roman" w:cs="Times New Roman"/>
        </w:rPr>
        <w:t>лению дошкольников с природой родного края.</w:t>
      </w:r>
    </w:p>
    <w:p w:rsidR="00197C58" w:rsidRPr="00197C58" w:rsidRDefault="00197C58" w:rsidP="00197C58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197C58">
        <w:rPr>
          <w:rFonts w:ascii="Times New Roman" w:hAnsi="Times New Roman" w:cs="Times New Roman"/>
          <w:b/>
        </w:rPr>
        <w:t>Список используемой  литературы</w:t>
      </w:r>
    </w:p>
    <w:p w:rsidR="00197C58" w:rsidRPr="00197C58" w:rsidRDefault="00197C58" w:rsidP="00DE6929">
      <w:pPr>
        <w:pStyle w:val="a8"/>
        <w:numPr>
          <w:ilvl w:val="0"/>
          <w:numId w:val="23"/>
        </w:numPr>
        <w:ind w:left="284" w:hanging="218"/>
        <w:jc w:val="both"/>
        <w:rPr>
          <w:rFonts w:ascii="Times New Roman" w:hAnsi="Times New Roman" w:cs="Times New Roman"/>
        </w:rPr>
      </w:pPr>
      <w:r w:rsidRPr="00197C58">
        <w:rPr>
          <w:rFonts w:ascii="Times New Roman" w:hAnsi="Times New Roman" w:cs="Times New Roman"/>
        </w:rPr>
        <w:t xml:space="preserve">Антонов Ю.Е. "Как научить детей любить Родину", М., </w:t>
      </w:r>
      <w:proofErr w:type="spellStart"/>
      <w:r w:rsidRPr="00197C58">
        <w:rPr>
          <w:rFonts w:ascii="Times New Roman" w:hAnsi="Times New Roman" w:cs="Times New Roman"/>
        </w:rPr>
        <w:t>Аркти</w:t>
      </w:r>
      <w:proofErr w:type="spellEnd"/>
      <w:r w:rsidRPr="00197C58">
        <w:rPr>
          <w:rFonts w:ascii="Times New Roman" w:hAnsi="Times New Roman" w:cs="Times New Roman"/>
        </w:rPr>
        <w:t>, 2003</w:t>
      </w:r>
    </w:p>
    <w:p w:rsidR="0084454C" w:rsidRDefault="00197C58" w:rsidP="00DE6929">
      <w:pPr>
        <w:pStyle w:val="a8"/>
        <w:numPr>
          <w:ilvl w:val="0"/>
          <w:numId w:val="23"/>
        </w:numPr>
        <w:ind w:left="284" w:hanging="218"/>
        <w:jc w:val="both"/>
        <w:rPr>
          <w:rFonts w:ascii="Times New Roman" w:hAnsi="Times New Roman" w:cs="Times New Roman"/>
        </w:rPr>
      </w:pPr>
      <w:r w:rsidRPr="00197C58">
        <w:rPr>
          <w:rFonts w:ascii="Times New Roman" w:hAnsi="Times New Roman" w:cs="Times New Roman"/>
        </w:rPr>
        <w:t xml:space="preserve">Николаева С.Н. «Методика экологического образование дошкольников» 2-е </w:t>
      </w:r>
      <w:proofErr w:type="spellStart"/>
      <w:r w:rsidRPr="00197C58">
        <w:rPr>
          <w:rFonts w:ascii="Times New Roman" w:hAnsi="Times New Roman" w:cs="Times New Roman"/>
        </w:rPr>
        <w:t>изд.М</w:t>
      </w:r>
      <w:proofErr w:type="spellEnd"/>
      <w:r w:rsidRPr="00197C58">
        <w:rPr>
          <w:rFonts w:ascii="Times New Roman" w:hAnsi="Times New Roman" w:cs="Times New Roman"/>
        </w:rPr>
        <w:t>. - академия 2005</w:t>
      </w:r>
    </w:p>
    <w:p w:rsidR="0084454C" w:rsidRDefault="0084454C" w:rsidP="00DE6929">
      <w:pPr>
        <w:pStyle w:val="a8"/>
        <w:numPr>
          <w:ilvl w:val="0"/>
          <w:numId w:val="23"/>
        </w:numPr>
        <w:ind w:left="284" w:hanging="218"/>
        <w:jc w:val="both"/>
        <w:rPr>
          <w:rFonts w:ascii="Times New Roman" w:hAnsi="Times New Roman" w:cs="Times New Roman"/>
        </w:rPr>
        <w:sectPr w:rsidR="0084454C" w:rsidSect="00197C58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197C58" w:rsidRPr="00197C58" w:rsidRDefault="00197C58" w:rsidP="0084454C">
      <w:pPr>
        <w:pStyle w:val="a8"/>
        <w:ind w:left="66"/>
        <w:jc w:val="both"/>
        <w:rPr>
          <w:rFonts w:ascii="Times New Roman" w:hAnsi="Times New Roman" w:cs="Times New Roman"/>
          <w:bCs/>
          <w:iCs/>
        </w:rPr>
      </w:pPr>
    </w:p>
    <w:p w:rsidR="00197C58" w:rsidRDefault="00197C58" w:rsidP="006F08F5">
      <w:pPr>
        <w:spacing w:after="0"/>
        <w:jc w:val="both"/>
        <w:rPr>
          <w:rFonts w:ascii="Times New Roman" w:hAnsi="Times New Roman" w:cs="Times New Roman"/>
        </w:rPr>
        <w:sectPr w:rsidR="00197C58" w:rsidSect="00197C58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84454C" w:rsidRDefault="0084454C" w:rsidP="006F08F5">
      <w:pPr>
        <w:spacing w:after="0"/>
        <w:jc w:val="both"/>
        <w:rPr>
          <w:rFonts w:ascii="Times New Roman" w:hAnsi="Times New Roman" w:cs="Times New Roman"/>
        </w:rPr>
        <w:sectPr w:rsidR="0084454C" w:rsidSect="0084454C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84454C" w:rsidRPr="0084454C" w:rsidRDefault="0084454C" w:rsidP="0084454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4454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419072" behindDoc="1" locked="0" layoutInCell="1" allowOverlap="1" wp14:anchorId="0A77FCB5" wp14:editId="38266766">
            <wp:simplePos x="0" y="0"/>
            <wp:positionH relativeFrom="column">
              <wp:posOffset>-142875</wp:posOffset>
            </wp:positionH>
            <wp:positionV relativeFrom="paragraph">
              <wp:posOffset>217170</wp:posOffset>
            </wp:positionV>
            <wp:extent cx="1694815" cy="1303020"/>
            <wp:effectExtent l="0" t="190500" r="0" b="182880"/>
            <wp:wrapTight wrapText="bothSides">
              <wp:wrapPolygon edited="0">
                <wp:start x="69" y="22005"/>
                <wp:lineTo x="21434" y="22005"/>
                <wp:lineTo x="21434" y="-100"/>
                <wp:lineTo x="69" y="-100"/>
                <wp:lineTo x="69" y="22005"/>
              </wp:wrapPolygon>
            </wp:wrapTight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0478" b="51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481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454C">
        <w:rPr>
          <w:rFonts w:ascii="Times New Roman" w:hAnsi="Times New Roman" w:cs="Times New Roman"/>
          <w:b/>
          <w:sz w:val="28"/>
          <w:szCs w:val="28"/>
        </w:rPr>
        <w:t>Любовь Михайловна</w:t>
      </w:r>
      <w:r w:rsidR="00EA2797" w:rsidRPr="00EA27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A2797" w:rsidRPr="0084454C">
        <w:rPr>
          <w:rFonts w:ascii="Times New Roman" w:hAnsi="Times New Roman" w:cs="Times New Roman"/>
          <w:b/>
          <w:sz w:val="28"/>
          <w:szCs w:val="28"/>
        </w:rPr>
        <w:t>Оферкина</w:t>
      </w:r>
      <w:proofErr w:type="spellEnd"/>
      <w:r w:rsidRPr="0084454C">
        <w:rPr>
          <w:rFonts w:ascii="Times New Roman" w:hAnsi="Times New Roman" w:cs="Times New Roman"/>
          <w:b/>
          <w:sz w:val="28"/>
          <w:szCs w:val="28"/>
        </w:rPr>
        <w:t>,</w:t>
      </w:r>
    </w:p>
    <w:p w:rsidR="0084454C" w:rsidRDefault="0084454C" w:rsidP="0084454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4454C">
        <w:rPr>
          <w:rFonts w:ascii="Times New Roman" w:hAnsi="Times New Roman" w:cs="Times New Roman"/>
          <w:sz w:val="24"/>
          <w:szCs w:val="24"/>
        </w:rPr>
        <w:t>музыкальный руководитель</w:t>
      </w:r>
    </w:p>
    <w:p w:rsidR="0084454C" w:rsidRDefault="0084454C" w:rsidP="0084454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4454C">
        <w:rPr>
          <w:rFonts w:ascii="Times New Roman" w:hAnsi="Times New Roman" w:cs="Times New Roman"/>
          <w:sz w:val="24"/>
          <w:szCs w:val="24"/>
        </w:rPr>
        <w:t>МБДОУ ЦРР – д/с «Золушка»</w:t>
      </w:r>
      <w:r w:rsidR="00E15A8F">
        <w:rPr>
          <w:rFonts w:ascii="Times New Roman" w:hAnsi="Times New Roman" w:cs="Times New Roman"/>
          <w:sz w:val="24"/>
          <w:szCs w:val="24"/>
        </w:rPr>
        <w:t>,</w:t>
      </w:r>
    </w:p>
    <w:p w:rsidR="006F08F5" w:rsidRDefault="00E15A8F" w:rsidP="0084454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4454C" w:rsidRPr="0084454C">
        <w:rPr>
          <w:rFonts w:ascii="Times New Roman" w:hAnsi="Times New Roman" w:cs="Times New Roman"/>
          <w:sz w:val="24"/>
          <w:szCs w:val="24"/>
        </w:rPr>
        <w:t>ервая квалификационная категория</w:t>
      </w:r>
    </w:p>
    <w:p w:rsidR="0084454C" w:rsidRDefault="0084454C" w:rsidP="0084454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4454C" w:rsidRDefault="0084454C" w:rsidP="0084454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4454C" w:rsidRDefault="0084454C" w:rsidP="0084454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4454C" w:rsidRDefault="0084454C" w:rsidP="008445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454C" w:rsidRDefault="0084454C" w:rsidP="008445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5A8F" w:rsidRDefault="00E15A8F" w:rsidP="00E15A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A06">
        <w:rPr>
          <w:rFonts w:ascii="Times New Roman" w:hAnsi="Times New Roman" w:cs="Times New Roman"/>
          <w:b/>
          <w:sz w:val="28"/>
          <w:szCs w:val="28"/>
        </w:rPr>
        <w:t>«В гостях у гномов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4454C" w:rsidRDefault="00E15A8F" w:rsidP="008445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84454C" w:rsidRPr="00043A06">
        <w:rPr>
          <w:rFonts w:ascii="Times New Roman" w:hAnsi="Times New Roman" w:cs="Times New Roman"/>
          <w:b/>
          <w:sz w:val="28"/>
          <w:szCs w:val="28"/>
        </w:rPr>
        <w:t>Конспект доминантного музыкального занятия по ритмике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="0084454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454C" w:rsidRDefault="00E15A8F" w:rsidP="008445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3A06">
        <w:rPr>
          <w:rFonts w:ascii="Times New Roman" w:hAnsi="Times New Roman" w:cs="Times New Roman"/>
          <w:sz w:val="28"/>
          <w:szCs w:val="28"/>
        </w:rPr>
        <w:t xml:space="preserve"> </w:t>
      </w:r>
      <w:r w:rsidR="0084454C" w:rsidRPr="00043A06">
        <w:rPr>
          <w:rFonts w:ascii="Times New Roman" w:hAnsi="Times New Roman" w:cs="Times New Roman"/>
          <w:sz w:val="28"/>
          <w:szCs w:val="28"/>
        </w:rPr>
        <w:t>(старш</w:t>
      </w:r>
      <w:r w:rsidR="0084454C">
        <w:rPr>
          <w:rFonts w:ascii="Times New Roman" w:hAnsi="Times New Roman" w:cs="Times New Roman"/>
          <w:sz w:val="28"/>
          <w:szCs w:val="28"/>
        </w:rPr>
        <w:t>ий</w:t>
      </w:r>
      <w:r w:rsidR="0084454C" w:rsidRPr="00043A06">
        <w:rPr>
          <w:rFonts w:ascii="Times New Roman" w:hAnsi="Times New Roman" w:cs="Times New Roman"/>
          <w:sz w:val="28"/>
          <w:szCs w:val="28"/>
        </w:rPr>
        <w:t xml:space="preserve"> </w:t>
      </w:r>
      <w:r w:rsidR="0084454C">
        <w:rPr>
          <w:rFonts w:ascii="Times New Roman" w:hAnsi="Times New Roman" w:cs="Times New Roman"/>
          <w:sz w:val="28"/>
          <w:szCs w:val="28"/>
        </w:rPr>
        <w:t>дошкольный возраст)</w:t>
      </w:r>
    </w:p>
    <w:p w:rsidR="0084454C" w:rsidRPr="0084454C" w:rsidRDefault="0084454C" w:rsidP="008445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84454C">
        <w:rPr>
          <w:rFonts w:ascii="Times New Roman" w:hAnsi="Times New Roman" w:cs="Times New Roman"/>
          <w:sz w:val="18"/>
          <w:szCs w:val="18"/>
        </w:rPr>
        <w:t>Проводить работу с детьми по ритмическому воспитанию я начала с 1993года после посещения семинара «Ритмич</w:t>
      </w:r>
      <w:r w:rsidRPr="0084454C">
        <w:rPr>
          <w:rFonts w:ascii="Times New Roman" w:hAnsi="Times New Roman" w:cs="Times New Roman"/>
          <w:sz w:val="18"/>
          <w:szCs w:val="18"/>
        </w:rPr>
        <w:t>е</w:t>
      </w:r>
      <w:r w:rsidRPr="0084454C">
        <w:rPr>
          <w:rFonts w:ascii="Times New Roman" w:hAnsi="Times New Roman" w:cs="Times New Roman"/>
          <w:sz w:val="18"/>
          <w:szCs w:val="18"/>
        </w:rPr>
        <w:t xml:space="preserve">ская гимнастика», который вела </w:t>
      </w:r>
      <w:proofErr w:type="spellStart"/>
      <w:r w:rsidRPr="0084454C">
        <w:rPr>
          <w:rFonts w:ascii="Times New Roman" w:hAnsi="Times New Roman" w:cs="Times New Roman"/>
          <w:sz w:val="18"/>
          <w:szCs w:val="18"/>
        </w:rPr>
        <w:t>А.И.Буренина</w:t>
      </w:r>
      <w:proofErr w:type="spellEnd"/>
      <w:r w:rsidRPr="0084454C">
        <w:rPr>
          <w:rFonts w:ascii="Times New Roman" w:hAnsi="Times New Roman" w:cs="Times New Roman"/>
          <w:sz w:val="18"/>
          <w:szCs w:val="18"/>
        </w:rPr>
        <w:t xml:space="preserve"> (Санкт-Петербургский институт усовершенствования учителей). Меня заи</w:t>
      </w:r>
      <w:r w:rsidRPr="0084454C">
        <w:rPr>
          <w:rFonts w:ascii="Times New Roman" w:hAnsi="Times New Roman" w:cs="Times New Roman"/>
          <w:sz w:val="18"/>
          <w:szCs w:val="18"/>
        </w:rPr>
        <w:t>н</w:t>
      </w:r>
      <w:r w:rsidRPr="0084454C">
        <w:rPr>
          <w:rFonts w:ascii="Times New Roman" w:hAnsi="Times New Roman" w:cs="Times New Roman"/>
          <w:sz w:val="18"/>
          <w:szCs w:val="18"/>
        </w:rPr>
        <w:t>тересовала эта методика, и я решила активно поработать в этом направлении.</w:t>
      </w:r>
    </w:p>
    <w:p w:rsidR="0084454C" w:rsidRPr="0084454C" w:rsidRDefault="0084454C" w:rsidP="008445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84454C">
        <w:rPr>
          <w:rFonts w:ascii="Times New Roman" w:hAnsi="Times New Roman" w:cs="Times New Roman"/>
          <w:sz w:val="18"/>
          <w:szCs w:val="18"/>
        </w:rPr>
        <w:t>Несмотря на длительную историю развития ритмики, у педагогов возникают вопросы, связанные с развитием и с</w:t>
      </w:r>
      <w:r w:rsidRPr="0084454C">
        <w:rPr>
          <w:rFonts w:ascii="Times New Roman" w:hAnsi="Times New Roman" w:cs="Times New Roman"/>
          <w:sz w:val="18"/>
          <w:szCs w:val="18"/>
        </w:rPr>
        <w:t>о</w:t>
      </w:r>
      <w:r w:rsidRPr="0084454C">
        <w:rPr>
          <w:rFonts w:ascii="Times New Roman" w:hAnsi="Times New Roman" w:cs="Times New Roman"/>
          <w:sz w:val="18"/>
          <w:szCs w:val="18"/>
        </w:rPr>
        <w:t>вершенствованием методики и методологии занятий. И одним из важных  является вопрос: как применить разные формы ритмики на занятиях?</w:t>
      </w:r>
    </w:p>
    <w:p w:rsidR="0084454C" w:rsidRPr="0084454C" w:rsidRDefault="0084454C" w:rsidP="008445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84454C">
        <w:rPr>
          <w:rFonts w:ascii="Times New Roman" w:hAnsi="Times New Roman" w:cs="Times New Roman"/>
          <w:sz w:val="18"/>
          <w:szCs w:val="18"/>
        </w:rPr>
        <w:t>В своей работе использую разные формы работы над ритмикой:</w:t>
      </w:r>
    </w:p>
    <w:p w:rsidR="0084454C" w:rsidRPr="0084454C" w:rsidRDefault="0084454C" w:rsidP="00DE6929">
      <w:pPr>
        <w:pStyle w:val="ac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84454C">
        <w:rPr>
          <w:rFonts w:ascii="Times New Roman" w:hAnsi="Times New Roman" w:cs="Times New Roman"/>
          <w:sz w:val="18"/>
          <w:szCs w:val="18"/>
        </w:rPr>
        <w:t>Разминки (музыкально – двигательные);</w:t>
      </w:r>
    </w:p>
    <w:p w:rsidR="0084454C" w:rsidRPr="0084454C" w:rsidRDefault="0084454C" w:rsidP="00DE6929">
      <w:pPr>
        <w:pStyle w:val="ac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84454C">
        <w:rPr>
          <w:rFonts w:ascii="Times New Roman" w:hAnsi="Times New Roman" w:cs="Times New Roman"/>
          <w:sz w:val="18"/>
          <w:szCs w:val="18"/>
        </w:rPr>
        <w:t>Подвижные игры на координацию движений;</w:t>
      </w:r>
    </w:p>
    <w:p w:rsidR="0084454C" w:rsidRPr="0084454C" w:rsidRDefault="0084454C" w:rsidP="00DE6929">
      <w:pPr>
        <w:pStyle w:val="ac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84454C">
        <w:rPr>
          <w:rFonts w:ascii="Times New Roman" w:hAnsi="Times New Roman" w:cs="Times New Roman"/>
          <w:sz w:val="18"/>
          <w:szCs w:val="18"/>
        </w:rPr>
        <w:t>Игровые песни (хороводы);</w:t>
      </w:r>
    </w:p>
    <w:p w:rsidR="0084454C" w:rsidRPr="0084454C" w:rsidRDefault="0084454C" w:rsidP="00DE6929">
      <w:pPr>
        <w:pStyle w:val="ac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84454C">
        <w:rPr>
          <w:rFonts w:ascii="Times New Roman" w:hAnsi="Times New Roman" w:cs="Times New Roman"/>
          <w:sz w:val="18"/>
          <w:szCs w:val="18"/>
        </w:rPr>
        <w:t>Пальчиковые игры;</w:t>
      </w:r>
    </w:p>
    <w:p w:rsidR="0084454C" w:rsidRPr="0084454C" w:rsidRDefault="0084454C" w:rsidP="00DE6929">
      <w:pPr>
        <w:pStyle w:val="ac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84454C">
        <w:rPr>
          <w:rFonts w:ascii="Times New Roman" w:hAnsi="Times New Roman" w:cs="Times New Roman"/>
          <w:sz w:val="18"/>
          <w:szCs w:val="18"/>
        </w:rPr>
        <w:t>Ритмо</w:t>
      </w:r>
      <w:proofErr w:type="spellEnd"/>
      <w:r w:rsidRPr="0084454C">
        <w:rPr>
          <w:rFonts w:ascii="Times New Roman" w:hAnsi="Times New Roman" w:cs="Times New Roman"/>
          <w:sz w:val="18"/>
          <w:szCs w:val="18"/>
        </w:rPr>
        <w:t xml:space="preserve"> – речевые упражнения;</w:t>
      </w:r>
    </w:p>
    <w:p w:rsidR="0084454C" w:rsidRPr="0084454C" w:rsidRDefault="0084454C" w:rsidP="00DE6929">
      <w:pPr>
        <w:pStyle w:val="ac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84454C">
        <w:rPr>
          <w:rFonts w:ascii="Times New Roman" w:hAnsi="Times New Roman" w:cs="Times New Roman"/>
          <w:sz w:val="18"/>
          <w:szCs w:val="18"/>
        </w:rPr>
        <w:t>Танцы;</w:t>
      </w:r>
    </w:p>
    <w:p w:rsidR="0084454C" w:rsidRPr="0084454C" w:rsidRDefault="0084454C" w:rsidP="00DE6929">
      <w:pPr>
        <w:pStyle w:val="ac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84454C">
        <w:rPr>
          <w:rFonts w:ascii="Times New Roman" w:hAnsi="Times New Roman" w:cs="Times New Roman"/>
          <w:sz w:val="18"/>
          <w:szCs w:val="18"/>
        </w:rPr>
        <w:t>Импровизации.</w:t>
      </w:r>
    </w:p>
    <w:p w:rsidR="0084454C" w:rsidRPr="0084454C" w:rsidRDefault="0084454C" w:rsidP="008445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84454C">
        <w:rPr>
          <w:rFonts w:ascii="Times New Roman" w:hAnsi="Times New Roman" w:cs="Times New Roman"/>
          <w:sz w:val="18"/>
          <w:szCs w:val="18"/>
        </w:rPr>
        <w:t>Подб</w:t>
      </w:r>
      <w:r w:rsidR="00E15A8F">
        <w:rPr>
          <w:rFonts w:ascii="Times New Roman" w:hAnsi="Times New Roman" w:cs="Times New Roman"/>
          <w:sz w:val="18"/>
          <w:szCs w:val="18"/>
        </w:rPr>
        <w:t>ираю</w:t>
      </w:r>
      <w:r w:rsidRPr="0084454C">
        <w:rPr>
          <w:rFonts w:ascii="Times New Roman" w:hAnsi="Times New Roman" w:cs="Times New Roman"/>
          <w:sz w:val="18"/>
          <w:szCs w:val="18"/>
        </w:rPr>
        <w:t xml:space="preserve"> музык</w:t>
      </w:r>
      <w:r w:rsidR="00E15A8F">
        <w:rPr>
          <w:rFonts w:ascii="Times New Roman" w:hAnsi="Times New Roman" w:cs="Times New Roman"/>
          <w:sz w:val="18"/>
          <w:szCs w:val="18"/>
        </w:rPr>
        <w:t>у</w:t>
      </w:r>
      <w:r w:rsidRPr="0084454C">
        <w:rPr>
          <w:rFonts w:ascii="Times New Roman" w:hAnsi="Times New Roman" w:cs="Times New Roman"/>
          <w:sz w:val="18"/>
          <w:szCs w:val="18"/>
        </w:rPr>
        <w:t xml:space="preserve"> самых разных стилей – классическ</w:t>
      </w:r>
      <w:r w:rsidR="00E15A8F">
        <w:rPr>
          <w:rFonts w:ascii="Times New Roman" w:hAnsi="Times New Roman" w:cs="Times New Roman"/>
          <w:sz w:val="18"/>
          <w:szCs w:val="18"/>
        </w:rPr>
        <w:t>ую</w:t>
      </w:r>
      <w:r w:rsidRPr="0084454C">
        <w:rPr>
          <w:rFonts w:ascii="Times New Roman" w:hAnsi="Times New Roman" w:cs="Times New Roman"/>
          <w:sz w:val="18"/>
          <w:szCs w:val="18"/>
        </w:rPr>
        <w:t>, народн</w:t>
      </w:r>
      <w:r w:rsidR="00E15A8F">
        <w:rPr>
          <w:rFonts w:ascii="Times New Roman" w:hAnsi="Times New Roman" w:cs="Times New Roman"/>
          <w:sz w:val="18"/>
          <w:szCs w:val="18"/>
        </w:rPr>
        <w:t>ую</w:t>
      </w:r>
      <w:r w:rsidRPr="0084454C">
        <w:rPr>
          <w:rFonts w:ascii="Times New Roman" w:hAnsi="Times New Roman" w:cs="Times New Roman"/>
          <w:sz w:val="18"/>
          <w:szCs w:val="18"/>
        </w:rPr>
        <w:t>, современн</w:t>
      </w:r>
      <w:r w:rsidR="00E15A8F">
        <w:rPr>
          <w:rFonts w:ascii="Times New Roman" w:hAnsi="Times New Roman" w:cs="Times New Roman"/>
          <w:sz w:val="18"/>
          <w:szCs w:val="18"/>
        </w:rPr>
        <w:t>ую</w:t>
      </w:r>
      <w:r w:rsidRPr="0084454C">
        <w:rPr>
          <w:rFonts w:ascii="Times New Roman" w:hAnsi="Times New Roman" w:cs="Times New Roman"/>
          <w:sz w:val="18"/>
          <w:szCs w:val="18"/>
        </w:rPr>
        <w:t>.</w:t>
      </w:r>
    </w:p>
    <w:p w:rsidR="0084454C" w:rsidRDefault="0084454C" w:rsidP="008445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84454C">
        <w:rPr>
          <w:rFonts w:ascii="Times New Roman" w:hAnsi="Times New Roman" w:cs="Times New Roman"/>
          <w:sz w:val="18"/>
          <w:szCs w:val="18"/>
        </w:rPr>
        <w:t>Детям очень нравится ритмическая зарядка под музыку, они с удовольствием танцуют, самостоятельно придумыв</w:t>
      </w:r>
      <w:r w:rsidRPr="0084454C">
        <w:rPr>
          <w:rFonts w:ascii="Times New Roman" w:hAnsi="Times New Roman" w:cs="Times New Roman"/>
          <w:sz w:val="18"/>
          <w:szCs w:val="18"/>
        </w:rPr>
        <w:t>а</w:t>
      </w:r>
      <w:r w:rsidRPr="0084454C">
        <w:rPr>
          <w:rFonts w:ascii="Times New Roman" w:hAnsi="Times New Roman" w:cs="Times New Roman"/>
          <w:sz w:val="18"/>
          <w:szCs w:val="18"/>
        </w:rPr>
        <w:t xml:space="preserve">ют танцевальные движения. Во время занятий у </w:t>
      </w:r>
      <w:r w:rsidR="00E15A8F">
        <w:rPr>
          <w:rFonts w:ascii="Times New Roman" w:hAnsi="Times New Roman" w:cs="Times New Roman"/>
          <w:sz w:val="18"/>
          <w:szCs w:val="18"/>
        </w:rPr>
        <w:t>них</w:t>
      </w:r>
      <w:r w:rsidRPr="0084454C">
        <w:rPr>
          <w:rFonts w:ascii="Times New Roman" w:hAnsi="Times New Roman" w:cs="Times New Roman"/>
          <w:sz w:val="18"/>
          <w:szCs w:val="18"/>
        </w:rPr>
        <w:t xml:space="preserve"> развиваются не только двигательные качества, координация и точность движений, но и творческие способности.</w:t>
      </w:r>
    </w:p>
    <w:p w:rsidR="0084454C" w:rsidRDefault="0084454C" w:rsidP="008445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  <w:sectPr w:rsidR="0084454C" w:rsidSect="0084454C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84454C" w:rsidRP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  <w:b/>
        </w:rPr>
        <w:lastRenderedPageBreak/>
        <w:t>Цель</w:t>
      </w:r>
      <w:r w:rsidRPr="0084454C">
        <w:rPr>
          <w:rFonts w:ascii="Times New Roman" w:hAnsi="Times New Roman" w:cs="Times New Roman"/>
        </w:rPr>
        <w:t>: Развитие чувства ритма, умение передавать через движения характер музыки, её эмоционально</w:t>
      </w:r>
      <w:r w:rsidR="00E15A8F">
        <w:rPr>
          <w:rFonts w:ascii="Times New Roman" w:hAnsi="Times New Roman" w:cs="Times New Roman"/>
        </w:rPr>
        <w:t>-</w:t>
      </w:r>
      <w:r w:rsidRPr="0084454C">
        <w:rPr>
          <w:rFonts w:ascii="Times New Roman" w:hAnsi="Times New Roman" w:cs="Times New Roman"/>
        </w:rPr>
        <w:t>образное содержание.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84454C">
        <w:rPr>
          <w:rFonts w:ascii="Times New Roman" w:hAnsi="Times New Roman" w:cs="Times New Roman"/>
          <w:b/>
        </w:rPr>
        <w:t xml:space="preserve">Программное содержание: </w:t>
      </w:r>
    </w:p>
    <w:p w:rsidR="0084454C" w:rsidRPr="0084454C" w:rsidRDefault="0084454C" w:rsidP="00DE6929">
      <w:pPr>
        <w:pStyle w:val="a8"/>
        <w:numPr>
          <w:ilvl w:val="0"/>
          <w:numId w:val="25"/>
        </w:numPr>
        <w:ind w:left="426"/>
        <w:jc w:val="both"/>
        <w:rPr>
          <w:rFonts w:ascii="Times New Roman" w:hAnsi="Times New Roman" w:cs="Times New Roman"/>
          <w:b/>
        </w:rPr>
      </w:pPr>
      <w:r w:rsidRPr="0084454C">
        <w:rPr>
          <w:rFonts w:ascii="Times New Roman" w:hAnsi="Times New Roman" w:cs="Times New Roman"/>
        </w:rPr>
        <w:t>Продолжать знакомить детей с классич</w:t>
      </w:r>
      <w:r w:rsidRPr="0084454C">
        <w:rPr>
          <w:rFonts w:ascii="Times New Roman" w:hAnsi="Times New Roman" w:cs="Times New Roman"/>
        </w:rPr>
        <w:t>е</w:t>
      </w:r>
      <w:r w:rsidRPr="0084454C">
        <w:rPr>
          <w:rFonts w:ascii="Times New Roman" w:hAnsi="Times New Roman" w:cs="Times New Roman"/>
        </w:rPr>
        <w:t>ской музыкой.</w:t>
      </w:r>
    </w:p>
    <w:p w:rsidR="0084454C" w:rsidRDefault="0084454C" w:rsidP="00DE6929">
      <w:pPr>
        <w:pStyle w:val="a8"/>
        <w:numPr>
          <w:ilvl w:val="0"/>
          <w:numId w:val="25"/>
        </w:numPr>
        <w:ind w:left="426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Учить детей выполнять движения в соо</w:t>
      </w:r>
      <w:r w:rsidRPr="0084454C">
        <w:rPr>
          <w:rFonts w:ascii="Times New Roman" w:hAnsi="Times New Roman" w:cs="Times New Roman"/>
        </w:rPr>
        <w:t>т</w:t>
      </w:r>
      <w:r w:rsidRPr="0084454C">
        <w:rPr>
          <w:rFonts w:ascii="Times New Roman" w:hAnsi="Times New Roman" w:cs="Times New Roman"/>
        </w:rPr>
        <w:t>ветствии с заданным метроритмом.</w:t>
      </w:r>
    </w:p>
    <w:p w:rsidR="0084454C" w:rsidRDefault="00E15A8F" w:rsidP="00DE6929">
      <w:pPr>
        <w:pStyle w:val="a8"/>
        <w:numPr>
          <w:ilvl w:val="0"/>
          <w:numId w:val="25"/>
        </w:numPr>
        <w:ind w:left="426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Формировать умения в осваивании ра</w:t>
      </w:r>
      <w:r w:rsidRPr="0084454C">
        <w:rPr>
          <w:rFonts w:ascii="Times New Roman" w:hAnsi="Times New Roman" w:cs="Times New Roman"/>
        </w:rPr>
        <w:t>з</w:t>
      </w:r>
      <w:r w:rsidRPr="0084454C">
        <w:rPr>
          <w:rFonts w:ascii="Times New Roman" w:hAnsi="Times New Roman" w:cs="Times New Roman"/>
        </w:rPr>
        <w:t>личных движений и способов  их испо</w:t>
      </w:r>
      <w:r w:rsidRPr="0084454C">
        <w:rPr>
          <w:rFonts w:ascii="Times New Roman" w:hAnsi="Times New Roman" w:cs="Times New Roman"/>
        </w:rPr>
        <w:t>л</w:t>
      </w:r>
      <w:r w:rsidRPr="0084454C">
        <w:rPr>
          <w:rFonts w:ascii="Times New Roman" w:hAnsi="Times New Roman" w:cs="Times New Roman"/>
        </w:rPr>
        <w:t>нения, требующих от детей специальных знаний: формировать представления о слитности  характера музыки и движений, о выразительности игрового образа и его зависимости от характера музыки, от средств музыкальной  выразительности (темпа, динамики, акцентов, регистра, п</w:t>
      </w:r>
      <w:r w:rsidRPr="0084454C">
        <w:rPr>
          <w:rFonts w:ascii="Times New Roman" w:hAnsi="Times New Roman" w:cs="Times New Roman"/>
        </w:rPr>
        <w:t>а</w:t>
      </w:r>
      <w:r w:rsidRPr="0084454C">
        <w:rPr>
          <w:rFonts w:ascii="Times New Roman" w:hAnsi="Times New Roman" w:cs="Times New Roman"/>
        </w:rPr>
        <w:t>уз).</w:t>
      </w:r>
    </w:p>
    <w:p w:rsidR="0084454C" w:rsidRPr="0084454C" w:rsidRDefault="00E15A8F" w:rsidP="00DE6929">
      <w:pPr>
        <w:pStyle w:val="a8"/>
        <w:numPr>
          <w:ilvl w:val="0"/>
          <w:numId w:val="25"/>
        </w:numPr>
        <w:ind w:left="426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Пробуждать воображение детей, заданное художественным словом.</w:t>
      </w:r>
      <w:r w:rsidR="0084454C" w:rsidRPr="0084454C">
        <w:rPr>
          <w:rFonts w:ascii="Times New Roman" w:hAnsi="Times New Roman" w:cs="Times New Roman"/>
        </w:rPr>
        <w:t xml:space="preserve"> </w:t>
      </w:r>
    </w:p>
    <w:p w:rsidR="0084454C" w:rsidRPr="0084454C" w:rsidRDefault="00E15A8F" w:rsidP="00DE6929">
      <w:pPr>
        <w:pStyle w:val="a8"/>
        <w:numPr>
          <w:ilvl w:val="0"/>
          <w:numId w:val="25"/>
        </w:numPr>
        <w:ind w:left="426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Развивать чувство ритма, мелкую мотор</w:t>
      </w:r>
      <w:r w:rsidRPr="0084454C">
        <w:rPr>
          <w:rFonts w:ascii="Times New Roman" w:hAnsi="Times New Roman" w:cs="Times New Roman"/>
        </w:rPr>
        <w:t>и</w:t>
      </w:r>
      <w:r w:rsidRPr="0084454C">
        <w:rPr>
          <w:rFonts w:ascii="Times New Roman" w:hAnsi="Times New Roman" w:cs="Times New Roman"/>
        </w:rPr>
        <w:t>ку рук.</w:t>
      </w:r>
    </w:p>
    <w:p w:rsidR="0084454C" w:rsidRPr="0084454C" w:rsidRDefault="0084454C" w:rsidP="00DE6929">
      <w:pPr>
        <w:pStyle w:val="a8"/>
        <w:numPr>
          <w:ilvl w:val="0"/>
          <w:numId w:val="25"/>
        </w:numPr>
        <w:ind w:left="426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Воспитывать доброжелательное  отнош</w:t>
      </w:r>
      <w:r w:rsidRPr="0084454C">
        <w:rPr>
          <w:rFonts w:ascii="Times New Roman" w:hAnsi="Times New Roman" w:cs="Times New Roman"/>
        </w:rPr>
        <w:t>е</w:t>
      </w:r>
      <w:r w:rsidRPr="0084454C">
        <w:rPr>
          <w:rFonts w:ascii="Times New Roman" w:hAnsi="Times New Roman" w:cs="Times New Roman"/>
        </w:rPr>
        <w:t>ние друг к другу.</w:t>
      </w:r>
    </w:p>
    <w:p w:rsidR="0084454C" w:rsidRP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  <w:b/>
        </w:rPr>
      </w:pPr>
    </w:p>
    <w:p w:rsidR="0084454C" w:rsidRP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84454C">
        <w:rPr>
          <w:rFonts w:ascii="Times New Roman" w:hAnsi="Times New Roman" w:cs="Times New Roman"/>
          <w:b/>
        </w:rPr>
        <w:t>Предварительная работа:</w:t>
      </w:r>
    </w:p>
    <w:p w:rsidR="0084454C" w:rsidRPr="0084454C" w:rsidRDefault="00AB3CD9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84454C" w:rsidRPr="0084454C">
        <w:rPr>
          <w:rFonts w:ascii="Times New Roman" w:hAnsi="Times New Roman" w:cs="Times New Roman"/>
        </w:rPr>
        <w:t>азучивание пальчиковых игр</w:t>
      </w:r>
      <w:r w:rsidR="00EA7260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ч</w:t>
      </w:r>
      <w:r w:rsidR="0084454C" w:rsidRPr="0084454C">
        <w:rPr>
          <w:rFonts w:ascii="Times New Roman" w:hAnsi="Times New Roman" w:cs="Times New Roman"/>
        </w:rPr>
        <w:t>тение художественной литературы</w:t>
      </w:r>
      <w:r w:rsidR="00EA7260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р</w:t>
      </w:r>
      <w:r w:rsidR="0084454C" w:rsidRPr="0084454C">
        <w:rPr>
          <w:rFonts w:ascii="Times New Roman" w:hAnsi="Times New Roman" w:cs="Times New Roman"/>
        </w:rPr>
        <w:t>ассматривание иллюстраций</w:t>
      </w:r>
      <w:r w:rsidR="00EA7260">
        <w:rPr>
          <w:rFonts w:ascii="Times New Roman" w:hAnsi="Times New Roman" w:cs="Times New Roman"/>
        </w:rPr>
        <w:t>;</w:t>
      </w:r>
      <w:r w:rsidR="0084454C" w:rsidRPr="0084454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</w:t>
      </w:r>
      <w:r w:rsidR="0084454C" w:rsidRPr="0084454C">
        <w:rPr>
          <w:rFonts w:ascii="Times New Roman" w:hAnsi="Times New Roman" w:cs="Times New Roman"/>
        </w:rPr>
        <w:t>исование сказочных персон</w:t>
      </w:r>
      <w:r w:rsidR="0084454C" w:rsidRPr="0084454C">
        <w:rPr>
          <w:rFonts w:ascii="Times New Roman" w:hAnsi="Times New Roman" w:cs="Times New Roman"/>
        </w:rPr>
        <w:t>а</w:t>
      </w:r>
      <w:r w:rsidR="0084454C" w:rsidRPr="0084454C">
        <w:rPr>
          <w:rFonts w:ascii="Times New Roman" w:hAnsi="Times New Roman" w:cs="Times New Roman"/>
        </w:rPr>
        <w:t>жей – гномов.</w:t>
      </w:r>
    </w:p>
    <w:p w:rsidR="0084454C" w:rsidRP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  <w:b/>
        </w:rPr>
        <w:t>Словарная работа</w:t>
      </w:r>
      <w:r w:rsidRPr="0084454C">
        <w:rPr>
          <w:rFonts w:ascii="Times New Roman" w:hAnsi="Times New Roman" w:cs="Times New Roman"/>
        </w:rPr>
        <w:t xml:space="preserve">: 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объяснение слов – «колпачок», «пес</w:t>
      </w:r>
      <w:r w:rsidRPr="0084454C">
        <w:rPr>
          <w:rFonts w:ascii="Times New Roman" w:hAnsi="Times New Roman" w:cs="Times New Roman"/>
        </w:rPr>
        <w:t>т</w:t>
      </w:r>
      <w:r w:rsidRPr="0084454C">
        <w:rPr>
          <w:rFonts w:ascii="Times New Roman" w:hAnsi="Times New Roman" w:cs="Times New Roman"/>
        </w:rPr>
        <w:t>рый», «жбан».</w:t>
      </w:r>
    </w:p>
    <w:p w:rsidR="0084454C" w:rsidRP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84454C">
        <w:rPr>
          <w:rFonts w:ascii="Times New Roman" w:hAnsi="Times New Roman" w:cs="Times New Roman"/>
          <w:b/>
        </w:rPr>
        <w:t xml:space="preserve">Оборудование: 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 xml:space="preserve"> фонограмма, магнитофон, разноцветные карточки на каждого ребенка.</w:t>
      </w:r>
    </w:p>
    <w:p w:rsidR="0084454C" w:rsidRP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  <w:b/>
        </w:rPr>
        <w:t>Методы и приемы:</w:t>
      </w:r>
    </w:p>
    <w:p w:rsidR="0084454C" w:rsidRPr="00AB3CD9" w:rsidRDefault="0084454C" w:rsidP="00DE6929">
      <w:pPr>
        <w:pStyle w:val="a8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</w:rPr>
      </w:pPr>
      <w:r w:rsidRPr="00AB3CD9">
        <w:rPr>
          <w:rFonts w:ascii="Times New Roman" w:hAnsi="Times New Roman" w:cs="Times New Roman"/>
        </w:rPr>
        <w:t>наглядно - слуховой метод (звучание пр</w:t>
      </w:r>
      <w:r w:rsidRPr="00AB3CD9">
        <w:rPr>
          <w:rFonts w:ascii="Times New Roman" w:hAnsi="Times New Roman" w:cs="Times New Roman"/>
        </w:rPr>
        <w:t>о</w:t>
      </w:r>
      <w:r w:rsidRPr="00AB3CD9">
        <w:rPr>
          <w:rFonts w:ascii="Times New Roman" w:hAnsi="Times New Roman" w:cs="Times New Roman"/>
        </w:rPr>
        <w:t>изведения в «живом» исполнении  и в гра</w:t>
      </w:r>
      <w:r w:rsidRPr="00AB3CD9">
        <w:rPr>
          <w:rFonts w:ascii="Times New Roman" w:hAnsi="Times New Roman" w:cs="Times New Roman"/>
        </w:rPr>
        <w:t>м</w:t>
      </w:r>
      <w:r w:rsidRPr="00AB3CD9">
        <w:rPr>
          <w:rFonts w:ascii="Times New Roman" w:hAnsi="Times New Roman" w:cs="Times New Roman"/>
        </w:rPr>
        <w:t>записи);</w:t>
      </w:r>
    </w:p>
    <w:p w:rsidR="0084454C" w:rsidRPr="0084454C" w:rsidRDefault="0084454C" w:rsidP="00DE6929">
      <w:pPr>
        <w:pStyle w:val="a8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наглядно-зрительный метод: показ карт</w:t>
      </w:r>
      <w:r w:rsidRPr="0084454C">
        <w:rPr>
          <w:rFonts w:ascii="Times New Roman" w:hAnsi="Times New Roman" w:cs="Times New Roman"/>
        </w:rPr>
        <w:t>и</w:t>
      </w:r>
      <w:r w:rsidRPr="0084454C">
        <w:rPr>
          <w:rFonts w:ascii="Times New Roman" w:hAnsi="Times New Roman" w:cs="Times New Roman"/>
        </w:rPr>
        <w:t>нок, рассматривание;</w:t>
      </w:r>
    </w:p>
    <w:p w:rsidR="0084454C" w:rsidRPr="0084454C" w:rsidRDefault="0084454C" w:rsidP="00DE6929">
      <w:pPr>
        <w:pStyle w:val="a8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словесные методы: чтение стихотворений,  сообщение  детям различных сведений о  музыке, прояснение  ее содержани</w:t>
      </w:r>
      <w:r w:rsidR="00AB3CD9">
        <w:rPr>
          <w:rFonts w:ascii="Times New Roman" w:hAnsi="Times New Roman" w:cs="Times New Roman"/>
        </w:rPr>
        <w:t>я</w:t>
      </w:r>
      <w:r w:rsidRPr="0084454C">
        <w:rPr>
          <w:rFonts w:ascii="Times New Roman" w:hAnsi="Times New Roman" w:cs="Times New Roman"/>
        </w:rPr>
        <w:t>;</w:t>
      </w:r>
    </w:p>
    <w:p w:rsidR="0084454C" w:rsidRPr="0084454C" w:rsidRDefault="0084454C" w:rsidP="00DE6929">
      <w:pPr>
        <w:pStyle w:val="a8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практический метод (показ приемов испо</w:t>
      </w:r>
      <w:r w:rsidRPr="0084454C">
        <w:rPr>
          <w:rFonts w:ascii="Times New Roman" w:hAnsi="Times New Roman" w:cs="Times New Roman"/>
        </w:rPr>
        <w:t>л</w:t>
      </w:r>
      <w:r w:rsidRPr="0084454C">
        <w:rPr>
          <w:rFonts w:ascii="Times New Roman" w:hAnsi="Times New Roman" w:cs="Times New Roman"/>
        </w:rPr>
        <w:t>нения, вариантов творческих импровиз</w:t>
      </w:r>
      <w:r w:rsidRPr="0084454C">
        <w:rPr>
          <w:rFonts w:ascii="Times New Roman" w:hAnsi="Times New Roman" w:cs="Times New Roman"/>
        </w:rPr>
        <w:t>а</w:t>
      </w:r>
      <w:r w:rsidRPr="0084454C">
        <w:rPr>
          <w:rFonts w:ascii="Times New Roman" w:hAnsi="Times New Roman" w:cs="Times New Roman"/>
        </w:rPr>
        <w:t>ций).</w:t>
      </w:r>
    </w:p>
    <w:p w:rsidR="0084454C" w:rsidRP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  <w:b/>
        </w:rPr>
        <w:lastRenderedPageBreak/>
        <w:t xml:space="preserve">Планируемые результаты развития интегративных качеств: </w:t>
      </w:r>
    </w:p>
    <w:p w:rsidR="0084454C" w:rsidRPr="0084454C" w:rsidRDefault="00AB3CD9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84454C" w:rsidRPr="0084454C">
        <w:rPr>
          <w:rFonts w:ascii="Times New Roman" w:hAnsi="Times New Roman" w:cs="Times New Roman"/>
        </w:rPr>
        <w:t>мение ритмично двигаться в  соотве</w:t>
      </w:r>
      <w:r w:rsidR="0084454C" w:rsidRPr="0084454C">
        <w:rPr>
          <w:rFonts w:ascii="Times New Roman" w:hAnsi="Times New Roman" w:cs="Times New Roman"/>
        </w:rPr>
        <w:t>т</w:t>
      </w:r>
      <w:r w:rsidR="0084454C" w:rsidRPr="0084454C">
        <w:rPr>
          <w:rFonts w:ascii="Times New Roman" w:hAnsi="Times New Roman" w:cs="Times New Roman"/>
        </w:rPr>
        <w:t>ствии с характером музыки, музыкальными образами</w:t>
      </w:r>
      <w:r>
        <w:rPr>
          <w:rFonts w:ascii="Times New Roman" w:hAnsi="Times New Roman" w:cs="Times New Roman"/>
        </w:rPr>
        <w:t>:</w:t>
      </w:r>
      <w:r w:rsidR="0084454C" w:rsidRPr="0084454C">
        <w:rPr>
          <w:rFonts w:ascii="Times New Roman" w:hAnsi="Times New Roman" w:cs="Times New Roman"/>
        </w:rPr>
        <w:t xml:space="preserve"> передавать несложный музыкал</w:t>
      </w:r>
      <w:r w:rsidR="0084454C" w:rsidRPr="0084454C">
        <w:rPr>
          <w:rFonts w:ascii="Times New Roman" w:hAnsi="Times New Roman" w:cs="Times New Roman"/>
        </w:rPr>
        <w:t>ь</w:t>
      </w:r>
      <w:r w:rsidR="0084454C" w:rsidRPr="0084454C">
        <w:rPr>
          <w:rFonts w:ascii="Times New Roman" w:hAnsi="Times New Roman" w:cs="Times New Roman"/>
        </w:rPr>
        <w:t xml:space="preserve">ный ритмический рисунок </w:t>
      </w:r>
      <w:r>
        <w:rPr>
          <w:rFonts w:ascii="Times New Roman" w:hAnsi="Times New Roman" w:cs="Times New Roman"/>
        </w:rPr>
        <w:t xml:space="preserve">- </w:t>
      </w:r>
      <w:r w:rsidR="0084454C" w:rsidRPr="0084454C">
        <w:rPr>
          <w:rFonts w:ascii="Times New Roman" w:hAnsi="Times New Roman" w:cs="Times New Roman"/>
        </w:rPr>
        <w:t>самостоятельно инсценировать содержание песен, действу</w:t>
      </w:r>
      <w:r>
        <w:rPr>
          <w:rFonts w:ascii="Times New Roman" w:hAnsi="Times New Roman" w:cs="Times New Roman"/>
        </w:rPr>
        <w:t>я</w:t>
      </w:r>
      <w:r w:rsidR="0084454C" w:rsidRPr="0084454C">
        <w:rPr>
          <w:rFonts w:ascii="Times New Roman" w:hAnsi="Times New Roman" w:cs="Times New Roman"/>
        </w:rPr>
        <w:t xml:space="preserve"> не подражая другим детям.</w:t>
      </w:r>
    </w:p>
    <w:p w:rsidR="0084454C" w:rsidRP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84454C">
        <w:rPr>
          <w:rFonts w:ascii="Times New Roman" w:hAnsi="Times New Roman" w:cs="Times New Roman"/>
          <w:b/>
        </w:rPr>
        <w:t>Ход занятия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Свободный вход детей в зал. Здороваю</w:t>
      </w:r>
      <w:r w:rsidRPr="0084454C">
        <w:rPr>
          <w:rFonts w:ascii="Times New Roman" w:hAnsi="Times New Roman" w:cs="Times New Roman"/>
        </w:rPr>
        <w:t>т</w:t>
      </w:r>
      <w:r w:rsidRPr="0084454C">
        <w:rPr>
          <w:rFonts w:ascii="Times New Roman" w:hAnsi="Times New Roman" w:cs="Times New Roman"/>
        </w:rPr>
        <w:t>ся. Становятся в круг.</w:t>
      </w:r>
    </w:p>
    <w:p w:rsidR="0084454C" w:rsidRP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  <w:i/>
        </w:rPr>
      </w:pPr>
      <w:r w:rsidRPr="0084454C">
        <w:rPr>
          <w:rFonts w:ascii="Times New Roman" w:hAnsi="Times New Roman" w:cs="Times New Roman"/>
          <w:i/>
        </w:rPr>
        <w:t xml:space="preserve">Муз. руководитель: </w:t>
      </w:r>
    </w:p>
    <w:p w:rsidR="0084454C" w:rsidRDefault="0084454C" w:rsidP="00DE6929">
      <w:pPr>
        <w:pStyle w:val="a8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Ребята, вы любите ходить в гости? Сегодня мы с вами отправимся в гости к весёлым гномам. Я  вам сейчас  расскажу интересное стихотворение  про гномов, а вы  слушайте и выполняйте движения вместе со мной.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Динь - дон, динь – дон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Гномы строят новый дом.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Красят стены, крышу, пол,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Прибирают всё кругом.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Мы к ним в гости пойдём,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И подарки принесём: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На пол – мягкую дорожку,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Расстели её к порожку,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Две подушки на диван,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Мёду липового жбан.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Детки в гости снарядились, друг за др</w:t>
      </w:r>
      <w:r w:rsidRPr="0084454C">
        <w:rPr>
          <w:rFonts w:ascii="Times New Roman" w:hAnsi="Times New Roman" w:cs="Times New Roman"/>
        </w:rPr>
        <w:t>у</w:t>
      </w:r>
      <w:r w:rsidRPr="0084454C">
        <w:rPr>
          <w:rFonts w:ascii="Times New Roman" w:hAnsi="Times New Roman" w:cs="Times New Roman"/>
        </w:rPr>
        <w:t>гом становились,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И помчались в путь далёк, лишь остав</w:t>
      </w:r>
      <w:r w:rsidRPr="0084454C">
        <w:rPr>
          <w:rFonts w:ascii="Times New Roman" w:hAnsi="Times New Roman" w:cs="Times New Roman"/>
        </w:rPr>
        <w:t>и</w:t>
      </w:r>
      <w:r w:rsidRPr="0084454C">
        <w:rPr>
          <w:rFonts w:ascii="Times New Roman" w:hAnsi="Times New Roman" w:cs="Times New Roman"/>
        </w:rPr>
        <w:t>ли дымок.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Дети встают друг за другом и, изображая поезд, едут и поют: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Вот  поезд наш мчится,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Колёса стучат,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А в поезде нашем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Ребята сидят.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proofErr w:type="spellStart"/>
      <w:r w:rsidRPr="0084454C">
        <w:rPr>
          <w:rFonts w:ascii="Times New Roman" w:hAnsi="Times New Roman" w:cs="Times New Roman"/>
        </w:rPr>
        <w:t>Чух</w:t>
      </w:r>
      <w:proofErr w:type="spellEnd"/>
      <w:r w:rsidRPr="0084454C">
        <w:rPr>
          <w:rFonts w:ascii="Times New Roman" w:hAnsi="Times New Roman" w:cs="Times New Roman"/>
        </w:rPr>
        <w:t xml:space="preserve"> – </w:t>
      </w:r>
      <w:proofErr w:type="spellStart"/>
      <w:r w:rsidRPr="0084454C">
        <w:rPr>
          <w:rFonts w:ascii="Times New Roman" w:hAnsi="Times New Roman" w:cs="Times New Roman"/>
        </w:rPr>
        <w:t>чух</w:t>
      </w:r>
      <w:proofErr w:type="spellEnd"/>
      <w:r w:rsidRPr="0084454C">
        <w:rPr>
          <w:rFonts w:ascii="Times New Roman" w:hAnsi="Times New Roman" w:cs="Times New Roman"/>
        </w:rPr>
        <w:t xml:space="preserve">, </w:t>
      </w:r>
      <w:proofErr w:type="spellStart"/>
      <w:r w:rsidRPr="0084454C">
        <w:rPr>
          <w:rFonts w:ascii="Times New Roman" w:hAnsi="Times New Roman" w:cs="Times New Roman"/>
        </w:rPr>
        <w:t>чух</w:t>
      </w:r>
      <w:proofErr w:type="spellEnd"/>
      <w:r w:rsidRPr="0084454C">
        <w:rPr>
          <w:rFonts w:ascii="Times New Roman" w:hAnsi="Times New Roman" w:cs="Times New Roman"/>
        </w:rPr>
        <w:t xml:space="preserve"> – </w:t>
      </w:r>
      <w:proofErr w:type="spellStart"/>
      <w:r w:rsidRPr="0084454C">
        <w:rPr>
          <w:rFonts w:ascii="Times New Roman" w:hAnsi="Times New Roman" w:cs="Times New Roman"/>
        </w:rPr>
        <w:t>чух</w:t>
      </w:r>
      <w:proofErr w:type="spellEnd"/>
      <w:r w:rsidRPr="0084454C">
        <w:rPr>
          <w:rFonts w:ascii="Times New Roman" w:hAnsi="Times New Roman" w:cs="Times New Roman"/>
        </w:rPr>
        <w:t xml:space="preserve">, </w:t>
      </w:r>
      <w:proofErr w:type="spellStart"/>
      <w:r w:rsidRPr="0084454C">
        <w:rPr>
          <w:rFonts w:ascii="Times New Roman" w:hAnsi="Times New Roman" w:cs="Times New Roman"/>
        </w:rPr>
        <w:t>чух</w:t>
      </w:r>
      <w:proofErr w:type="spellEnd"/>
      <w:r w:rsidRPr="0084454C">
        <w:rPr>
          <w:rFonts w:ascii="Times New Roman" w:hAnsi="Times New Roman" w:cs="Times New Roman"/>
        </w:rPr>
        <w:t xml:space="preserve"> – </w:t>
      </w:r>
      <w:proofErr w:type="spellStart"/>
      <w:r w:rsidRPr="0084454C">
        <w:rPr>
          <w:rFonts w:ascii="Times New Roman" w:hAnsi="Times New Roman" w:cs="Times New Roman"/>
        </w:rPr>
        <w:t>чух</w:t>
      </w:r>
      <w:proofErr w:type="spellEnd"/>
      <w:r w:rsidRPr="0084454C">
        <w:rPr>
          <w:rFonts w:ascii="Times New Roman" w:hAnsi="Times New Roman" w:cs="Times New Roman"/>
        </w:rPr>
        <w:t>,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Пыхтит паровоз,</w:t>
      </w:r>
    </w:p>
    <w:p w:rsid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Далёко, далёко ребят он повёз.</w:t>
      </w:r>
    </w:p>
    <w:p w:rsidR="0084454C" w:rsidRP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  <w:i/>
        </w:rPr>
      </w:pPr>
      <w:r w:rsidRPr="0084454C">
        <w:rPr>
          <w:rFonts w:ascii="Times New Roman" w:hAnsi="Times New Roman" w:cs="Times New Roman"/>
          <w:i/>
        </w:rPr>
        <w:t>Муз. руководитель:</w:t>
      </w:r>
    </w:p>
    <w:p w:rsidR="0084454C" w:rsidRDefault="0084454C" w:rsidP="00DE6929">
      <w:pPr>
        <w:pStyle w:val="a8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Стоп! Приехали!</w:t>
      </w:r>
    </w:p>
    <w:p w:rsidR="00D5395B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Дети садятся на пол, проводится пальч</w:t>
      </w:r>
      <w:r w:rsidRPr="0084454C">
        <w:rPr>
          <w:rFonts w:ascii="Times New Roman" w:hAnsi="Times New Roman" w:cs="Times New Roman"/>
        </w:rPr>
        <w:t>и</w:t>
      </w:r>
      <w:r w:rsidRPr="0084454C">
        <w:rPr>
          <w:rFonts w:ascii="Times New Roman" w:hAnsi="Times New Roman" w:cs="Times New Roman"/>
        </w:rPr>
        <w:t>ковая игра «Дом на горе».</w:t>
      </w:r>
    </w:p>
    <w:p w:rsidR="00D5395B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На горе мы видим дом.</w:t>
      </w:r>
    </w:p>
    <w:p w:rsidR="00D5395B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Много зелени кругом.</w:t>
      </w:r>
    </w:p>
    <w:p w:rsidR="00D5395B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Вот деревья, вот кусты,</w:t>
      </w:r>
    </w:p>
    <w:p w:rsidR="00D5395B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Вот душистые цветы.</w:t>
      </w:r>
    </w:p>
    <w:p w:rsidR="00D5395B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Окружает всё забор,</w:t>
      </w:r>
    </w:p>
    <w:p w:rsidR="00D5395B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За забором – чистый двор.</w:t>
      </w:r>
    </w:p>
    <w:p w:rsidR="00D5395B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lastRenderedPageBreak/>
        <w:t>Мы ворота открываем,</w:t>
      </w:r>
    </w:p>
    <w:p w:rsidR="00D5395B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К дому быстро подбегаем,</w:t>
      </w:r>
    </w:p>
    <w:p w:rsidR="00D5395B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В дверь стучимся: «Тук – тук – тук!»</w:t>
      </w:r>
    </w:p>
    <w:p w:rsidR="00D5395B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Кто- то к нам идёт на стук.</w:t>
      </w:r>
    </w:p>
    <w:p w:rsidR="00D5395B" w:rsidRDefault="0084454C" w:rsidP="0084454C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84454C">
        <w:rPr>
          <w:rFonts w:ascii="Times New Roman" w:hAnsi="Times New Roman" w:cs="Times New Roman"/>
          <w:b/>
        </w:rPr>
        <w:t>Звучит фрагмент пьесы Э. Грига «Шествие гномов».</w:t>
      </w:r>
    </w:p>
    <w:p w:rsidR="00D5395B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На мольберте появляется весёлый гн</w:t>
      </w:r>
      <w:r w:rsidRPr="0084454C">
        <w:rPr>
          <w:rFonts w:ascii="Times New Roman" w:hAnsi="Times New Roman" w:cs="Times New Roman"/>
        </w:rPr>
        <w:t>о</w:t>
      </w:r>
      <w:r w:rsidRPr="0084454C">
        <w:rPr>
          <w:rFonts w:ascii="Times New Roman" w:hAnsi="Times New Roman" w:cs="Times New Roman"/>
        </w:rPr>
        <w:t>мик.</w:t>
      </w:r>
    </w:p>
    <w:p w:rsidR="0084454C" w:rsidRPr="0084454C" w:rsidRDefault="0084454C" w:rsidP="0084454C">
      <w:pPr>
        <w:pStyle w:val="a8"/>
        <w:ind w:firstLine="567"/>
        <w:jc w:val="both"/>
        <w:rPr>
          <w:rFonts w:ascii="Times New Roman" w:hAnsi="Times New Roman" w:cs="Times New Roman"/>
          <w:i/>
        </w:rPr>
      </w:pPr>
      <w:r w:rsidRPr="0084454C">
        <w:rPr>
          <w:rFonts w:ascii="Times New Roman" w:hAnsi="Times New Roman" w:cs="Times New Roman"/>
          <w:i/>
        </w:rPr>
        <w:t>Муз. руководитель:</w:t>
      </w:r>
    </w:p>
    <w:p w:rsidR="00D5395B" w:rsidRPr="00D5395B" w:rsidRDefault="0084454C" w:rsidP="00DE6929">
      <w:pPr>
        <w:pStyle w:val="a8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  <w:b/>
        </w:rPr>
      </w:pPr>
      <w:r w:rsidRPr="0084454C">
        <w:rPr>
          <w:rFonts w:ascii="Times New Roman" w:hAnsi="Times New Roman" w:cs="Times New Roman"/>
        </w:rPr>
        <w:t>Посмотрите, какой весёлый гномик нас встречает. Давайте покажем ему, как мы умеем слушать музыку.</w:t>
      </w:r>
    </w:p>
    <w:p w:rsidR="0084454C" w:rsidRPr="0084454C" w:rsidRDefault="0084454C" w:rsidP="00D5395B">
      <w:pPr>
        <w:pStyle w:val="a8"/>
        <w:ind w:left="567"/>
        <w:jc w:val="both"/>
        <w:rPr>
          <w:rFonts w:ascii="Times New Roman" w:hAnsi="Times New Roman" w:cs="Times New Roman"/>
          <w:b/>
        </w:rPr>
      </w:pPr>
      <w:r w:rsidRPr="0084454C">
        <w:rPr>
          <w:rFonts w:ascii="Times New Roman" w:hAnsi="Times New Roman" w:cs="Times New Roman"/>
          <w:b/>
        </w:rPr>
        <w:t xml:space="preserve">Слушание «Шествие гномов» </w:t>
      </w:r>
    </w:p>
    <w:p w:rsidR="00D5395B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 xml:space="preserve">(слушание и  анализ характера музыки). </w:t>
      </w:r>
    </w:p>
    <w:p w:rsidR="00D5395B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(Дети выбирают разноцветные карточки, в соответствии с музыкой.)</w:t>
      </w:r>
    </w:p>
    <w:p w:rsidR="00D5395B" w:rsidRDefault="0084454C" w:rsidP="0084454C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 xml:space="preserve">На мольберте появляется второй гномик. </w:t>
      </w:r>
    </w:p>
    <w:p w:rsidR="00D5395B" w:rsidRPr="00D5395B" w:rsidRDefault="0084454C" w:rsidP="00DE6929">
      <w:pPr>
        <w:pStyle w:val="a8"/>
        <w:numPr>
          <w:ilvl w:val="0"/>
          <w:numId w:val="27"/>
        </w:numPr>
        <w:ind w:left="284" w:hanging="218"/>
        <w:jc w:val="both"/>
        <w:rPr>
          <w:rFonts w:ascii="Times New Roman" w:hAnsi="Times New Roman" w:cs="Times New Roman"/>
          <w:sz w:val="18"/>
          <w:szCs w:val="18"/>
        </w:rPr>
      </w:pPr>
      <w:r w:rsidRPr="0084454C">
        <w:rPr>
          <w:rFonts w:ascii="Times New Roman" w:hAnsi="Times New Roman" w:cs="Times New Roman"/>
        </w:rPr>
        <w:t>Ребята, а этот гномик хочет с вами пои</w:t>
      </w:r>
      <w:r w:rsidRPr="0084454C">
        <w:rPr>
          <w:rFonts w:ascii="Times New Roman" w:hAnsi="Times New Roman" w:cs="Times New Roman"/>
        </w:rPr>
        <w:t>г</w:t>
      </w:r>
      <w:r w:rsidRPr="0084454C">
        <w:rPr>
          <w:rFonts w:ascii="Times New Roman" w:hAnsi="Times New Roman" w:cs="Times New Roman"/>
        </w:rPr>
        <w:t>рать.</w:t>
      </w:r>
    </w:p>
    <w:p w:rsidR="00D5395B" w:rsidRDefault="0084454C" w:rsidP="00D5395B">
      <w:pPr>
        <w:pStyle w:val="a8"/>
        <w:ind w:left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Проводится динамическая игра:</w:t>
      </w:r>
    </w:p>
    <w:p w:rsidR="00D5395B" w:rsidRDefault="0084454C" w:rsidP="00D5395B">
      <w:pPr>
        <w:pStyle w:val="a8"/>
        <w:ind w:left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Утром гномы в лес пошли,</w:t>
      </w:r>
    </w:p>
    <w:p w:rsidR="00D5395B" w:rsidRDefault="0084454C" w:rsidP="00D5395B">
      <w:pPr>
        <w:pStyle w:val="a8"/>
        <w:ind w:left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По дороге гриб нашли.</w:t>
      </w:r>
    </w:p>
    <w:p w:rsidR="00D5395B" w:rsidRDefault="0084454C" w:rsidP="00D5395B">
      <w:pPr>
        <w:pStyle w:val="a8"/>
        <w:ind w:left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 xml:space="preserve">А за ним – то раз, два, три </w:t>
      </w:r>
      <w:r w:rsidR="00D5395B">
        <w:rPr>
          <w:rFonts w:ascii="Times New Roman" w:hAnsi="Times New Roman" w:cs="Times New Roman"/>
        </w:rPr>
        <w:t>–</w:t>
      </w:r>
    </w:p>
    <w:p w:rsidR="00D5395B" w:rsidRDefault="0084454C" w:rsidP="00D5395B">
      <w:pPr>
        <w:pStyle w:val="a8"/>
        <w:ind w:left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Показались ещё три.</w:t>
      </w:r>
    </w:p>
    <w:p w:rsidR="00D5395B" w:rsidRDefault="0084454C" w:rsidP="00D5395B">
      <w:pPr>
        <w:pStyle w:val="a8"/>
        <w:ind w:left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И пока грибы срывали,</w:t>
      </w:r>
    </w:p>
    <w:p w:rsidR="00D5395B" w:rsidRDefault="0084454C" w:rsidP="00D5395B">
      <w:pPr>
        <w:pStyle w:val="a8"/>
        <w:ind w:left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Гномы в садик опоздали.</w:t>
      </w:r>
    </w:p>
    <w:p w:rsidR="00D5395B" w:rsidRDefault="0084454C" w:rsidP="00D5395B">
      <w:pPr>
        <w:pStyle w:val="a8"/>
        <w:ind w:left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Побежали, заспешили,</w:t>
      </w:r>
    </w:p>
    <w:p w:rsidR="00D5395B" w:rsidRDefault="0084454C" w:rsidP="00D5395B">
      <w:pPr>
        <w:pStyle w:val="a8"/>
        <w:ind w:left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И грибы все уронили.</w:t>
      </w:r>
    </w:p>
    <w:p w:rsidR="00D5395B" w:rsidRDefault="0084454C" w:rsidP="00D5395B">
      <w:pPr>
        <w:pStyle w:val="a8"/>
        <w:ind w:left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На мольберте появляется третий гномик.</w:t>
      </w:r>
    </w:p>
    <w:p w:rsidR="00D5395B" w:rsidRPr="00D5395B" w:rsidRDefault="0084454C" w:rsidP="00DE6929">
      <w:pPr>
        <w:pStyle w:val="a8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84454C">
        <w:rPr>
          <w:rFonts w:ascii="Times New Roman" w:hAnsi="Times New Roman" w:cs="Times New Roman"/>
        </w:rPr>
        <w:t>А этот гномик хочет, чтобы вы ему спели песенки.</w:t>
      </w:r>
    </w:p>
    <w:p w:rsidR="00D5395B" w:rsidRDefault="0084454C" w:rsidP="00D5395B">
      <w:pPr>
        <w:pStyle w:val="a8"/>
        <w:ind w:left="567"/>
        <w:jc w:val="both"/>
        <w:rPr>
          <w:rFonts w:ascii="Times New Roman" w:hAnsi="Times New Roman" w:cs="Times New Roman"/>
          <w:b/>
        </w:rPr>
      </w:pPr>
      <w:r w:rsidRPr="0084454C">
        <w:rPr>
          <w:rFonts w:ascii="Times New Roman" w:hAnsi="Times New Roman" w:cs="Times New Roman"/>
          <w:b/>
        </w:rPr>
        <w:t xml:space="preserve">Исполняется </w:t>
      </w:r>
      <w:proofErr w:type="spellStart"/>
      <w:r w:rsidRPr="0084454C">
        <w:rPr>
          <w:rFonts w:ascii="Times New Roman" w:hAnsi="Times New Roman" w:cs="Times New Roman"/>
          <w:b/>
        </w:rPr>
        <w:t>распевка</w:t>
      </w:r>
      <w:proofErr w:type="spellEnd"/>
      <w:r w:rsidRPr="0084454C">
        <w:rPr>
          <w:rFonts w:ascii="Times New Roman" w:hAnsi="Times New Roman" w:cs="Times New Roman"/>
          <w:b/>
        </w:rPr>
        <w:t>: «Наш дом».</w:t>
      </w:r>
    </w:p>
    <w:p w:rsidR="00D5395B" w:rsidRDefault="0084454C" w:rsidP="00D5395B">
      <w:pPr>
        <w:pStyle w:val="a8"/>
        <w:ind w:left="142" w:firstLine="425"/>
        <w:jc w:val="both"/>
        <w:rPr>
          <w:rFonts w:ascii="Times New Roman" w:hAnsi="Times New Roman" w:cs="Times New Roman"/>
          <w:b/>
        </w:rPr>
      </w:pPr>
      <w:r w:rsidRPr="0084454C">
        <w:rPr>
          <w:rFonts w:ascii="Times New Roman" w:hAnsi="Times New Roman" w:cs="Times New Roman"/>
          <w:b/>
        </w:rPr>
        <w:t>Исполняется песня: «Пёстрый колп</w:t>
      </w:r>
      <w:r w:rsidRPr="0084454C">
        <w:rPr>
          <w:rFonts w:ascii="Times New Roman" w:hAnsi="Times New Roman" w:cs="Times New Roman"/>
          <w:b/>
        </w:rPr>
        <w:t>а</w:t>
      </w:r>
      <w:r w:rsidRPr="0084454C">
        <w:rPr>
          <w:rFonts w:ascii="Times New Roman" w:hAnsi="Times New Roman" w:cs="Times New Roman"/>
          <w:b/>
        </w:rPr>
        <w:t>чок». Муз. Г. Струве.</w:t>
      </w:r>
    </w:p>
    <w:p w:rsidR="00D5395B" w:rsidRDefault="0084454C" w:rsidP="00D5395B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После исполнения песни проводится пальчиковая игра «Угощение гномов».</w:t>
      </w:r>
    </w:p>
    <w:p w:rsidR="00D5395B" w:rsidRDefault="0084454C" w:rsidP="00D5395B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Стали гномы гостей приглашать.</w:t>
      </w:r>
    </w:p>
    <w:p w:rsidR="00D5395B" w:rsidRDefault="0084454C" w:rsidP="00D5395B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Каждому гному досталось варенье.</w:t>
      </w:r>
    </w:p>
    <w:p w:rsidR="00D5395B" w:rsidRDefault="0084454C" w:rsidP="00D5395B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Пальчики склеило то угощение.</w:t>
      </w:r>
    </w:p>
    <w:p w:rsidR="00D5395B" w:rsidRDefault="0084454C" w:rsidP="00D5395B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Плотно прижало ладошку к ладошке.</w:t>
      </w:r>
    </w:p>
    <w:p w:rsidR="00D5395B" w:rsidRDefault="0084454C" w:rsidP="00D5395B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Гости не могут взять даже ложки.</w:t>
      </w:r>
    </w:p>
    <w:p w:rsidR="00D5395B" w:rsidRDefault="0084454C" w:rsidP="00D5395B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На мольберте появляется четвёртый гномик, который приглашает детей поиграть в игру «Не опоздай».</w:t>
      </w:r>
    </w:p>
    <w:p w:rsidR="00D5395B" w:rsidRDefault="0084454C" w:rsidP="00D5395B">
      <w:pPr>
        <w:pStyle w:val="a8"/>
        <w:ind w:firstLine="567"/>
        <w:jc w:val="both"/>
        <w:rPr>
          <w:rFonts w:ascii="Times New Roman" w:hAnsi="Times New Roman" w:cs="Times New Roman"/>
          <w:i/>
        </w:rPr>
      </w:pPr>
      <w:r w:rsidRPr="0084454C">
        <w:rPr>
          <w:rFonts w:ascii="Times New Roman" w:hAnsi="Times New Roman" w:cs="Times New Roman"/>
          <w:i/>
        </w:rPr>
        <w:t>Муз. руководитель:</w:t>
      </w:r>
    </w:p>
    <w:p w:rsidR="00D5395B" w:rsidRDefault="0084454C" w:rsidP="00DE6929">
      <w:pPr>
        <w:pStyle w:val="a8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</w:rPr>
      </w:pPr>
      <w:r w:rsidRPr="0084454C">
        <w:rPr>
          <w:rFonts w:ascii="Times New Roman" w:hAnsi="Times New Roman" w:cs="Times New Roman"/>
        </w:rPr>
        <w:t>Ребята, вот и закончилось наше путеш</w:t>
      </w:r>
      <w:r w:rsidRPr="0084454C">
        <w:rPr>
          <w:rFonts w:ascii="Times New Roman" w:hAnsi="Times New Roman" w:cs="Times New Roman"/>
        </w:rPr>
        <w:t>е</w:t>
      </w:r>
      <w:r w:rsidRPr="0084454C">
        <w:rPr>
          <w:rFonts w:ascii="Times New Roman" w:hAnsi="Times New Roman" w:cs="Times New Roman"/>
        </w:rPr>
        <w:t>ствие к весёлым гномикам. Садимся в поезд и едем  детский сад. (Дети становятся друг за другом и под песню «Вот поезд наш мчится…» идут друг за другом в группу).</w:t>
      </w:r>
    </w:p>
    <w:p w:rsidR="00D5395B" w:rsidRDefault="00D5395B" w:rsidP="00DE6929">
      <w:pPr>
        <w:pStyle w:val="a8"/>
        <w:numPr>
          <w:ilvl w:val="0"/>
          <w:numId w:val="27"/>
        </w:numPr>
        <w:ind w:left="567" w:hanging="567"/>
        <w:jc w:val="both"/>
        <w:rPr>
          <w:rFonts w:ascii="Times New Roman" w:hAnsi="Times New Roman" w:cs="Times New Roman"/>
        </w:rPr>
        <w:sectPr w:rsidR="00D5395B" w:rsidSect="0084454C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D5395B" w:rsidRDefault="00D5395B" w:rsidP="00D5395B">
      <w:pPr>
        <w:pStyle w:val="a8"/>
        <w:ind w:left="567"/>
        <w:jc w:val="both"/>
        <w:rPr>
          <w:rFonts w:ascii="Times New Roman" w:hAnsi="Times New Roman" w:cs="Times New Roman"/>
          <w:sz w:val="18"/>
          <w:szCs w:val="18"/>
        </w:rPr>
        <w:sectPr w:rsidR="00D5395B" w:rsidSect="00D5395B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3C0CFE" w:rsidRPr="003C0CFE" w:rsidRDefault="003C0CFE" w:rsidP="003C0CFE">
      <w:pPr>
        <w:pStyle w:val="a8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C0CF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421120" behindDoc="1" locked="0" layoutInCell="1" allowOverlap="1" wp14:anchorId="34597E03" wp14:editId="6843F747">
            <wp:simplePos x="0" y="0"/>
            <wp:positionH relativeFrom="column">
              <wp:posOffset>13335</wp:posOffset>
            </wp:positionH>
            <wp:positionV relativeFrom="paragraph">
              <wp:posOffset>4445</wp:posOffset>
            </wp:positionV>
            <wp:extent cx="1209675" cy="1793875"/>
            <wp:effectExtent l="19050" t="0" r="9525" b="0"/>
            <wp:wrapTight wrapText="bothSides">
              <wp:wrapPolygon edited="0">
                <wp:start x="-340" y="0"/>
                <wp:lineTo x="-340" y="21332"/>
                <wp:lineTo x="21770" y="21332"/>
                <wp:lineTo x="21770" y="0"/>
                <wp:lineTo x="-340" y="0"/>
              </wp:wrapPolygon>
            </wp:wrapTight>
            <wp:docPr id="17" name="Рисунок 1" descr="C:\Documents and Settings\Методист\Рабочий стол\Семенюк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ист\Рабочий стол\Семенюк Л.В.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0CFE">
        <w:rPr>
          <w:rFonts w:ascii="Times New Roman" w:hAnsi="Times New Roman" w:cs="Times New Roman"/>
          <w:b/>
          <w:sz w:val="28"/>
          <w:szCs w:val="28"/>
        </w:rPr>
        <w:t>Людмила Викторовна</w:t>
      </w:r>
      <w:r w:rsidR="00EA2797" w:rsidRPr="00EA27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A2797" w:rsidRPr="003C0CFE">
        <w:rPr>
          <w:rFonts w:ascii="Times New Roman" w:hAnsi="Times New Roman" w:cs="Times New Roman"/>
          <w:b/>
          <w:sz w:val="28"/>
          <w:szCs w:val="28"/>
        </w:rPr>
        <w:t>Семенюк</w:t>
      </w:r>
      <w:proofErr w:type="spellEnd"/>
      <w:r w:rsidRPr="003C0CFE">
        <w:rPr>
          <w:rFonts w:ascii="Times New Roman" w:hAnsi="Times New Roman" w:cs="Times New Roman"/>
          <w:b/>
          <w:sz w:val="28"/>
          <w:szCs w:val="28"/>
        </w:rPr>
        <w:t>,</w:t>
      </w:r>
    </w:p>
    <w:p w:rsidR="003C0CFE" w:rsidRPr="003C0CFE" w:rsidRDefault="003C0CFE" w:rsidP="003C0CFE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0CFE">
        <w:rPr>
          <w:rFonts w:ascii="Times New Roman" w:hAnsi="Times New Roman" w:cs="Times New Roman"/>
          <w:sz w:val="24"/>
          <w:szCs w:val="24"/>
        </w:rPr>
        <w:t>воспитатель МБДОУ ЦРР – д/с «Золушка»,</w:t>
      </w:r>
    </w:p>
    <w:p w:rsidR="0084454C" w:rsidRDefault="003C0CFE" w:rsidP="003C0CFE">
      <w:pPr>
        <w:pStyle w:val="a8"/>
        <w:spacing w:line="276" w:lineRule="auto"/>
        <w:jc w:val="right"/>
      </w:pPr>
      <w:r w:rsidRPr="003C0CFE">
        <w:rPr>
          <w:rFonts w:ascii="Times New Roman" w:hAnsi="Times New Roman" w:cs="Times New Roman"/>
          <w:sz w:val="24"/>
          <w:szCs w:val="24"/>
        </w:rPr>
        <w:t>первая квалификационная категория</w:t>
      </w:r>
    </w:p>
    <w:p w:rsidR="003C0CFE" w:rsidRDefault="003C0CFE" w:rsidP="003C0CFE">
      <w:pPr>
        <w:pStyle w:val="a8"/>
        <w:spacing w:line="276" w:lineRule="auto"/>
        <w:jc w:val="both"/>
      </w:pPr>
    </w:p>
    <w:p w:rsidR="003C0CFE" w:rsidRDefault="003C0CFE" w:rsidP="003C0CFE">
      <w:pPr>
        <w:pStyle w:val="a8"/>
        <w:spacing w:line="276" w:lineRule="auto"/>
        <w:jc w:val="both"/>
      </w:pPr>
    </w:p>
    <w:p w:rsidR="003C0CFE" w:rsidRDefault="003C0CFE" w:rsidP="003C0CFE">
      <w:pPr>
        <w:pStyle w:val="a8"/>
        <w:spacing w:line="276" w:lineRule="auto"/>
        <w:jc w:val="both"/>
      </w:pPr>
    </w:p>
    <w:p w:rsidR="003C0CFE" w:rsidRDefault="003C0CFE" w:rsidP="003C0CFE">
      <w:pPr>
        <w:pStyle w:val="a8"/>
        <w:spacing w:line="276" w:lineRule="auto"/>
        <w:jc w:val="both"/>
      </w:pPr>
    </w:p>
    <w:p w:rsidR="003C0CFE" w:rsidRDefault="003C0CFE" w:rsidP="003C0CFE">
      <w:pPr>
        <w:pStyle w:val="a8"/>
        <w:spacing w:line="276" w:lineRule="auto"/>
        <w:jc w:val="both"/>
      </w:pPr>
    </w:p>
    <w:p w:rsidR="003C0CFE" w:rsidRDefault="003C0CFE" w:rsidP="003C0CFE">
      <w:pPr>
        <w:pStyle w:val="a8"/>
        <w:spacing w:line="276" w:lineRule="auto"/>
        <w:jc w:val="both"/>
      </w:pPr>
    </w:p>
    <w:p w:rsidR="00AB3CD9" w:rsidRDefault="00AB3CD9" w:rsidP="003C0CFE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Россия – Родина моя</w:t>
      </w:r>
    </w:p>
    <w:p w:rsidR="003C0CFE" w:rsidRPr="003C0CFE" w:rsidRDefault="00AB3CD9" w:rsidP="003C0CFE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3C0CFE" w:rsidRPr="003C0CFE">
        <w:rPr>
          <w:rFonts w:ascii="Times New Roman" w:hAnsi="Times New Roman" w:cs="Times New Roman"/>
          <w:b/>
          <w:sz w:val="28"/>
          <w:szCs w:val="28"/>
        </w:rPr>
        <w:t>Конспект непосредственно образовательной деятельности</w:t>
      </w:r>
    </w:p>
    <w:p w:rsidR="003C0CFE" w:rsidRDefault="003C0CFE" w:rsidP="003C0CFE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CFE">
        <w:rPr>
          <w:rFonts w:ascii="Times New Roman" w:hAnsi="Times New Roman" w:cs="Times New Roman"/>
          <w:b/>
          <w:sz w:val="28"/>
          <w:szCs w:val="28"/>
        </w:rPr>
        <w:t>по образовательной области «Познание»</w:t>
      </w:r>
      <w:r w:rsidR="00AB3CD9">
        <w:rPr>
          <w:rFonts w:ascii="Times New Roman" w:hAnsi="Times New Roman" w:cs="Times New Roman"/>
          <w:b/>
          <w:sz w:val="28"/>
          <w:szCs w:val="28"/>
        </w:rPr>
        <w:t>)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3C0CFE">
        <w:rPr>
          <w:rFonts w:ascii="Times New Roman" w:hAnsi="Times New Roman" w:cs="Times New Roman"/>
          <w:sz w:val="18"/>
          <w:szCs w:val="18"/>
        </w:rPr>
        <w:t xml:space="preserve">Основное направление в работе – </w:t>
      </w:r>
      <w:r w:rsidR="00AB3CD9">
        <w:rPr>
          <w:rFonts w:ascii="Times New Roman" w:hAnsi="Times New Roman" w:cs="Times New Roman"/>
          <w:sz w:val="18"/>
          <w:szCs w:val="18"/>
        </w:rPr>
        <w:t xml:space="preserve">это </w:t>
      </w:r>
      <w:r w:rsidRPr="003C0CFE">
        <w:rPr>
          <w:rFonts w:ascii="Times New Roman" w:hAnsi="Times New Roman" w:cs="Times New Roman"/>
          <w:sz w:val="18"/>
          <w:szCs w:val="18"/>
        </w:rPr>
        <w:t>формирование начал гражданственности  и  патриотизма у детей старшего д</w:t>
      </w:r>
      <w:r w:rsidRPr="003C0CFE">
        <w:rPr>
          <w:rFonts w:ascii="Times New Roman" w:hAnsi="Times New Roman" w:cs="Times New Roman"/>
          <w:sz w:val="18"/>
          <w:szCs w:val="18"/>
        </w:rPr>
        <w:t>о</w:t>
      </w:r>
      <w:r w:rsidRPr="003C0CFE">
        <w:rPr>
          <w:rFonts w:ascii="Times New Roman" w:hAnsi="Times New Roman" w:cs="Times New Roman"/>
          <w:sz w:val="18"/>
          <w:szCs w:val="18"/>
        </w:rPr>
        <w:t xml:space="preserve">школьного возраста. 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3C0CFE">
        <w:rPr>
          <w:rStyle w:val="apple-style-span"/>
          <w:rFonts w:ascii="Times New Roman" w:hAnsi="Times New Roman" w:cs="Times New Roman"/>
          <w:sz w:val="18"/>
          <w:szCs w:val="18"/>
        </w:rPr>
        <w:t xml:space="preserve">Первые чувства гражданственности и патриотизма </w:t>
      </w:r>
      <w:r w:rsidR="00AB3CD9">
        <w:rPr>
          <w:rStyle w:val="apple-style-span"/>
          <w:rFonts w:ascii="Times New Roman" w:hAnsi="Times New Roman" w:cs="Times New Roman"/>
          <w:sz w:val="18"/>
          <w:szCs w:val="18"/>
        </w:rPr>
        <w:t>д</w:t>
      </w:r>
      <w:r w:rsidRPr="003C0CFE">
        <w:rPr>
          <w:rStyle w:val="apple-style-span"/>
          <w:rFonts w:ascii="Times New Roman" w:hAnsi="Times New Roman" w:cs="Times New Roman"/>
          <w:sz w:val="18"/>
          <w:szCs w:val="18"/>
        </w:rPr>
        <w:t>оступны ли они малышам? Исходя из многолетнего опыта раб</w:t>
      </w:r>
      <w:r w:rsidRPr="003C0CFE">
        <w:rPr>
          <w:rStyle w:val="apple-style-span"/>
          <w:rFonts w:ascii="Times New Roman" w:hAnsi="Times New Roman" w:cs="Times New Roman"/>
          <w:sz w:val="18"/>
          <w:szCs w:val="18"/>
        </w:rPr>
        <w:t>о</w:t>
      </w:r>
      <w:r w:rsidRPr="003C0CFE">
        <w:rPr>
          <w:rStyle w:val="apple-style-span"/>
          <w:rFonts w:ascii="Times New Roman" w:hAnsi="Times New Roman" w:cs="Times New Roman"/>
          <w:sz w:val="18"/>
          <w:szCs w:val="18"/>
        </w:rPr>
        <w:t xml:space="preserve">ты в этом направлении, я могу дать утвердительный ответ: дошкольникам, особенно старшего возраста, доступно чувство любви к родному городу, родной природе, к своей Родине. А это и есть начало патриотизма, который рождается в познании, а формируется в процессе целенаправленного воспитания. </w:t>
      </w:r>
      <w:r w:rsidRPr="003C0CFE">
        <w:rPr>
          <w:rFonts w:ascii="Times New Roman" w:hAnsi="Times New Roman" w:cs="Times New Roman"/>
          <w:sz w:val="18"/>
          <w:szCs w:val="18"/>
        </w:rPr>
        <w:t xml:space="preserve"> 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3C0CFE">
        <w:rPr>
          <w:rFonts w:ascii="Times New Roman" w:hAnsi="Times New Roman" w:cs="Times New Roman"/>
          <w:sz w:val="18"/>
          <w:szCs w:val="18"/>
        </w:rPr>
        <w:t>Патриотизм –</w:t>
      </w:r>
      <w:r w:rsidR="00AB3CD9">
        <w:rPr>
          <w:rFonts w:ascii="Times New Roman" w:hAnsi="Times New Roman" w:cs="Times New Roman"/>
          <w:sz w:val="18"/>
          <w:szCs w:val="18"/>
        </w:rPr>
        <w:t xml:space="preserve"> это</w:t>
      </w:r>
      <w:r w:rsidRPr="003C0CFE">
        <w:rPr>
          <w:rFonts w:ascii="Times New Roman" w:hAnsi="Times New Roman" w:cs="Times New Roman"/>
          <w:sz w:val="18"/>
          <w:szCs w:val="18"/>
        </w:rPr>
        <w:t xml:space="preserve"> любовь к Родине, преданность ей, ответственность и гордость за нее, желание трудиться на ее бл</w:t>
      </w:r>
      <w:r w:rsidRPr="003C0CFE">
        <w:rPr>
          <w:rFonts w:ascii="Times New Roman" w:hAnsi="Times New Roman" w:cs="Times New Roman"/>
          <w:sz w:val="18"/>
          <w:szCs w:val="18"/>
        </w:rPr>
        <w:t>а</w:t>
      </w:r>
      <w:r w:rsidRPr="003C0CFE">
        <w:rPr>
          <w:rFonts w:ascii="Times New Roman" w:hAnsi="Times New Roman" w:cs="Times New Roman"/>
          <w:sz w:val="18"/>
          <w:szCs w:val="18"/>
        </w:rPr>
        <w:t>го, беречь и умножать ее богатства. Невозможно воспитать чувство собственного достоинства, уверенность в себе, а, след</w:t>
      </w:r>
      <w:r w:rsidRPr="003C0CFE">
        <w:rPr>
          <w:rFonts w:ascii="Times New Roman" w:hAnsi="Times New Roman" w:cs="Times New Roman"/>
          <w:sz w:val="18"/>
          <w:szCs w:val="18"/>
        </w:rPr>
        <w:t>о</w:t>
      </w:r>
      <w:r w:rsidRPr="003C0CFE">
        <w:rPr>
          <w:rFonts w:ascii="Times New Roman" w:hAnsi="Times New Roman" w:cs="Times New Roman"/>
          <w:sz w:val="18"/>
          <w:szCs w:val="18"/>
        </w:rPr>
        <w:t>вательно, полноценную личность, без уважения к истории и культуре своего Отечества.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3C0CFE">
        <w:rPr>
          <w:rFonts w:ascii="Times New Roman" w:hAnsi="Times New Roman" w:cs="Times New Roman"/>
          <w:sz w:val="18"/>
          <w:szCs w:val="18"/>
        </w:rPr>
        <w:t>Нельзя быть патриотом, не чувствуя личной связи с Родиной, не зная, как любили и берегли ее наши предки, наши отцы и деды. Патриотические чувства закладываются в процессе жизни человека, находящегося в рамках конкретной соц</w:t>
      </w:r>
      <w:r w:rsidRPr="003C0CFE">
        <w:rPr>
          <w:rFonts w:ascii="Times New Roman" w:hAnsi="Times New Roman" w:cs="Times New Roman"/>
          <w:sz w:val="18"/>
          <w:szCs w:val="18"/>
        </w:rPr>
        <w:t>и</w:t>
      </w:r>
      <w:r w:rsidRPr="003C0CFE">
        <w:rPr>
          <w:rFonts w:ascii="Times New Roman" w:hAnsi="Times New Roman" w:cs="Times New Roman"/>
          <w:sz w:val="18"/>
          <w:szCs w:val="18"/>
        </w:rPr>
        <w:t>окультурной среды. Ребенок с момента рождения инстинктивно, естественно и незаметно привыкает к окружающей его среде, природе и культуре своей страны, к быту своего народа. Поэтому базой для формирования патриотизма являются глубинные чувства любви и привязанности к своему народу, своей земле, воспринимаемым в качестве естественной и пр</w:t>
      </w:r>
      <w:r w:rsidRPr="003C0CFE">
        <w:rPr>
          <w:rFonts w:ascii="Times New Roman" w:hAnsi="Times New Roman" w:cs="Times New Roman"/>
          <w:sz w:val="18"/>
          <w:szCs w:val="18"/>
        </w:rPr>
        <w:t>и</w:t>
      </w:r>
      <w:r w:rsidRPr="003C0CFE">
        <w:rPr>
          <w:rFonts w:ascii="Times New Roman" w:hAnsi="Times New Roman" w:cs="Times New Roman"/>
          <w:sz w:val="18"/>
          <w:szCs w:val="18"/>
        </w:rPr>
        <w:t>вычной среды обитания. Это патриотическое воспитание в широком смысле слова.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3C0CFE">
        <w:rPr>
          <w:rFonts w:ascii="Times New Roman" w:hAnsi="Times New Roman" w:cs="Times New Roman"/>
          <w:sz w:val="18"/>
          <w:szCs w:val="18"/>
        </w:rPr>
        <w:t>Патриотизм в современных условиях – это, с одной стороны, преданность своему Отечеству, а с другой, – сохран</w:t>
      </w:r>
      <w:r w:rsidRPr="003C0CFE">
        <w:rPr>
          <w:rFonts w:ascii="Times New Roman" w:hAnsi="Times New Roman" w:cs="Times New Roman"/>
          <w:sz w:val="18"/>
          <w:szCs w:val="18"/>
        </w:rPr>
        <w:t>е</w:t>
      </w:r>
      <w:r w:rsidRPr="003C0CFE">
        <w:rPr>
          <w:rFonts w:ascii="Times New Roman" w:hAnsi="Times New Roman" w:cs="Times New Roman"/>
          <w:sz w:val="18"/>
          <w:szCs w:val="18"/>
        </w:rPr>
        <w:t>ние культурной самобытности каждого народа, входящего в состав России. Любовь ребенка-дошкольника к Родине начин</w:t>
      </w:r>
      <w:r w:rsidRPr="003C0CFE">
        <w:rPr>
          <w:rFonts w:ascii="Times New Roman" w:hAnsi="Times New Roman" w:cs="Times New Roman"/>
          <w:sz w:val="18"/>
          <w:szCs w:val="18"/>
        </w:rPr>
        <w:t>а</w:t>
      </w:r>
      <w:r w:rsidRPr="003C0CFE">
        <w:rPr>
          <w:rFonts w:ascii="Times New Roman" w:hAnsi="Times New Roman" w:cs="Times New Roman"/>
          <w:sz w:val="18"/>
          <w:szCs w:val="18"/>
        </w:rPr>
        <w:t xml:space="preserve">ется с любви к родным, своему дому, детскому саду, городу.  </w:t>
      </w:r>
    </w:p>
    <w:p w:rsidR="003C0CFE" w:rsidRDefault="003C0CFE" w:rsidP="003C0CFE">
      <w:pPr>
        <w:pStyle w:val="a8"/>
        <w:ind w:firstLine="567"/>
        <w:jc w:val="both"/>
        <w:rPr>
          <w:rStyle w:val="apple-style-span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  <w:r w:rsidRPr="003C0CFE">
        <w:rPr>
          <w:rFonts w:ascii="Times New Roman" w:hAnsi="Times New Roman" w:cs="Times New Roman"/>
          <w:sz w:val="18"/>
          <w:szCs w:val="18"/>
        </w:rPr>
        <w:t xml:space="preserve">  В своей работе я использую разнообразные формы работы:  </w:t>
      </w:r>
      <w:r w:rsidRPr="003C0CFE">
        <w:rPr>
          <w:rStyle w:val="apple-style-span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экскурсии к памятным местам,</w:t>
      </w:r>
      <w:r w:rsidRPr="003C0CFE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</w:t>
      </w:r>
      <w:r w:rsidRPr="003C0CFE">
        <w:rPr>
          <w:rStyle w:val="apple-style-span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подготовка тематич</w:t>
      </w:r>
      <w:r w:rsidRPr="003C0CFE">
        <w:rPr>
          <w:rStyle w:val="apple-style-span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е</w:t>
      </w:r>
      <w:r w:rsidRPr="003C0CFE">
        <w:rPr>
          <w:rStyle w:val="apple-style-span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ских выставок, посвященных памятным датам; изготовление сувениров для ветеранов войны и труда; встречи с участник</w:t>
      </w:r>
      <w:r w:rsidRPr="003C0CFE">
        <w:rPr>
          <w:rStyle w:val="apple-style-span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а</w:t>
      </w:r>
      <w:r w:rsidRPr="003C0CFE">
        <w:rPr>
          <w:rStyle w:val="apple-style-span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ми Великой Отечественной войны и ветеранами труда;  участие в праздничных днях: «День города», «День матери», «П</w:t>
      </w:r>
      <w:r w:rsidRPr="003C0CFE">
        <w:rPr>
          <w:rStyle w:val="apple-style-span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а</w:t>
      </w:r>
      <w:r w:rsidRPr="003C0CFE">
        <w:rPr>
          <w:rStyle w:val="apple-style-span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пин праздник», «День победы» и другие; </w:t>
      </w:r>
      <w:r w:rsidRPr="003C0CFE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</w:t>
      </w:r>
      <w:r w:rsidRPr="003C0CFE">
        <w:rPr>
          <w:rStyle w:val="apple-style-span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чтение художественной литературы, соответствующей возрастной категории д</w:t>
      </w:r>
      <w:r w:rsidRPr="003C0CFE">
        <w:rPr>
          <w:rStyle w:val="apple-style-span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е</w:t>
      </w:r>
      <w:r w:rsidRPr="003C0CFE">
        <w:rPr>
          <w:rStyle w:val="apple-style-span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тей – о защитниках родной земли, Отечества.</w:t>
      </w:r>
    </w:p>
    <w:p w:rsid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  <w:b/>
          <w:sz w:val="18"/>
          <w:szCs w:val="18"/>
        </w:rPr>
        <w:sectPr w:rsidR="003C0CFE" w:rsidSect="00D5395B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3C0CFE">
        <w:rPr>
          <w:rFonts w:ascii="Times New Roman" w:hAnsi="Times New Roman" w:cs="Times New Roman"/>
          <w:b/>
          <w:spacing w:val="-2"/>
        </w:rPr>
        <w:lastRenderedPageBreak/>
        <w:t>Программное содержание:</w:t>
      </w:r>
    </w:p>
    <w:p w:rsidR="003C0CFE" w:rsidRPr="003C0CFE" w:rsidRDefault="003C0CFE" w:rsidP="00DE6929">
      <w:pPr>
        <w:pStyle w:val="a8"/>
        <w:numPr>
          <w:ilvl w:val="0"/>
          <w:numId w:val="29"/>
        </w:numPr>
        <w:ind w:left="284" w:hanging="218"/>
        <w:jc w:val="both"/>
        <w:rPr>
          <w:rFonts w:ascii="Times New Roman" w:hAnsi="Times New Roman" w:cs="Times New Roman"/>
          <w:spacing w:val="-28"/>
        </w:rPr>
      </w:pPr>
      <w:r w:rsidRPr="003C0CFE">
        <w:rPr>
          <w:rFonts w:ascii="Times New Roman" w:hAnsi="Times New Roman" w:cs="Times New Roman"/>
          <w:spacing w:val="9"/>
        </w:rPr>
        <w:t>Углубить и уточнить представление о Родине - России, как о родной</w:t>
      </w:r>
      <w:r>
        <w:rPr>
          <w:rFonts w:ascii="Times New Roman" w:hAnsi="Times New Roman" w:cs="Times New Roman"/>
          <w:spacing w:val="9"/>
        </w:rPr>
        <w:t xml:space="preserve"> </w:t>
      </w:r>
      <w:r w:rsidRPr="003C0CFE">
        <w:rPr>
          <w:rFonts w:ascii="Times New Roman" w:hAnsi="Times New Roman" w:cs="Times New Roman"/>
          <w:spacing w:val="-6"/>
        </w:rPr>
        <w:t>стране.</w:t>
      </w:r>
    </w:p>
    <w:p w:rsidR="003C0CFE" w:rsidRPr="003C0CFE" w:rsidRDefault="00AB3CD9" w:rsidP="00DE6929">
      <w:pPr>
        <w:pStyle w:val="a8"/>
        <w:numPr>
          <w:ilvl w:val="0"/>
          <w:numId w:val="29"/>
        </w:numPr>
        <w:ind w:left="284" w:hanging="218"/>
        <w:jc w:val="both"/>
        <w:rPr>
          <w:rFonts w:ascii="Times New Roman" w:hAnsi="Times New Roman" w:cs="Times New Roman"/>
          <w:spacing w:val="-14"/>
        </w:rPr>
      </w:pPr>
      <w:r w:rsidRPr="003C0CFE">
        <w:rPr>
          <w:rFonts w:ascii="Times New Roman" w:hAnsi="Times New Roman" w:cs="Times New Roman"/>
        </w:rPr>
        <w:t>Закрепить знание государственных симв</w:t>
      </w:r>
      <w:r w:rsidRPr="003C0CFE">
        <w:rPr>
          <w:rFonts w:ascii="Times New Roman" w:hAnsi="Times New Roman" w:cs="Times New Roman"/>
        </w:rPr>
        <w:t>о</w:t>
      </w:r>
      <w:r w:rsidRPr="003C0CFE">
        <w:rPr>
          <w:rFonts w:ascii="Times New Roman" w:hAnsi="Times New Roman" w:cs="Times New Roman"/>
        </w:rPr>
        <w:t>лов страны (гимн, флаг, герб).</w:t>
      </w:r>
    </w:p>
    <w:p w:rsidR="003C0CFE" w:rsidRPr="003C0CFE" w:rsidRDefault="00AB3CD9" w:rsidP="00DE6929">
      <w:pPr>
        <w:pStyle w:val="a8"/>
        <w:numPr>
          <w:ilvl w:val="0"/>
          <w:numId w:val="29"/>
        </w:numPr>
        <w:ind w:left="284" w:hanging="218"/>
        <w:jc w:val="both"/>
        <w:rPr>
          <w:rFonts w:ascii="Times New Roman" w:hAnsi="Times New Roman" w:cs="Times New Roman"/>
          <w:spacing w:val="-19"/>
        </w:rPr>
      </w:pPr>
      <w:r w:rsidRPr="003C0CFE">
        <w:rPr>
          <w:rFonts w:ascii="Times New Roman" w:hAnsi="Times New Roman" w:cs="Times New Roman"/>
          <w:spacing w:val="1"/>
        </w:rPr>
        <w:t xml:space="preserve">Продолжать учить пользоваться картой и глобусом:  находить и </w:t>
      </w:r>
      <w:r w:rsidRPr="003C0CFE">
        <w:rPr>
          <w:rFonts w:ascii="Times New Roman" w:hAnsi="Times New Roman" w:cs="Times New Roman"/>
          <w:spacing w:val="3"/>
        </w:rPr>
        <w:t>показывать на карте, глобусе свою страну; знать цветовое об</w:t>
      </w:r>
      <w:r w:rsidRPr="003C0CFE">
        <w:rPr>
          <w:rFonts w:ascii="Times New Roman" w:hAnsi="Times New Roman" w:cs="Times New Roman"/>
          <w:spacing w:val="3"/>
        </w:rPr>
        <w:t>о</w:t>
      </w:r>
      <w:r w:rsidRPr="003C0CFE">
        <w:rPr>
          <w:rFonts w:ascii="Times New Roman" w:hAnsi="Times New Roman" w:cs="Times New Roman"/>
          <w:spacing w:val="3"/>
        </w:rPr>
        <w:t xml:space="preserve">значение </w:t>
      </w:r>
      <w:r w:rsidRPr="003C0CFE">
        <w:rPr>
          <w:rFonts w:ascii="Times New Roman" w:hAnsi="Times New Roman" w:cs="Times New Roman"/>
        </w:rPr>
        <w:t>рек, лесов и гор; знать животных своей страны.</w:t>
      </w:r>
    </w:p>
    <w:p w:rsidR="003C0CFE" w:rsidRPr="003C0CFE" w:rsidRDefault="00AB3CD9" w:rsidP="00DE6929">
      <w:pPr>
        <w:pStyle w:val="a8"/>
        <w:numPr>
          <w:ilvl w:val="0"/>
          <w:numId w:val="29"/>
        </w:numPr>
        <w:ind w:left="284" w:hanging="218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5"/>
        </w:rPr>
        <w:t>Продолжать формировать навыки уче</w:t>
      </w:r>
      <w:r w:rsidRPr="003C0CFE">
        <w:rPr>
          <w:rFonts w:ascii="Times New Roman" w:hAnsi="Times New Roman" w:cs="Times New Roman"/>
          <w:spacing w:val="5"/>
        </w:rPr>
        <w:t>б</w:t>
      </w:r>
      <w:r w:rsidRPr="003C0CFE">
        <w:rPr>
          <w:rFonts w:ascii="Times New Roman" w:hAnsi="Times New Roman" w:cs="Times New Roman"/>
          <w:spacing w:val="5"/>
        </w:rPr>
        <w:t>ной деятельности: внимательно</w:t>
      </w:r>
      <w:r>
        <w:rPr>
          <w:rFonts w:ascii="Times New Roman" w:hAnsi="Times New Roman" w:cs="Times New Roman"/>
          <w:spacing w:val="5"/>
        </w:rPr>
        <w:t xml:space="preserve"> </w:t>
      </w:r>
      <w:r w:rsidRPr="003C0CFE">
        <w:rPr>
          <w:rFonts w:ascii="Times New Roman" w:hAnsi="Times New Roman" w:cs="Times New Roman"/>
          <w:spacing w:val="1"/>
        </w:rPr>
        <w:t>слушать воспитателя, действовать по предложенн</w:t>
      </w:r>
      <w:r w:rsidRPr="003C0CFE">
        <w:rPr>
          <w:rFonts w:ascii="Times New Roman" w:hAnsi="Times New Roman" w:cs="Times New Roman"/>
          <w:spacing w:val="1"/>
        </w:rPr>
        <w:t>о</w:t>
      </w:r>
      <w:r w:rsidRPr="003C0CFE">
        <w:rPr>
          <w:rFonts w:ascii="Times New Roman" w:hAnsi="Times New Roman" w:cs="Times New Roman"/>
          <w:spacing w:val="1"/>
        </w:rPr>
        <w:t>му плану, выполнять</w:t>
      </w:r>
      <w:r>
        <w:rPr>
          <w:rFonts w:ascii="Times New Roman" w:hAnsi="Times New Roman" w:cs="Times New Roman"/>
          <w:spacing w:val="1"/>
        </w:rPr>
        <w:t xml:space="preserve"> </w:t>
      </w:r>
      <w:r w:rsidRPr="003C0CFE">
        <w:rPr>
          <w:rFonts w:ascii="Times New Roman" w:hAnsi="Times New Roman" w:cs="Times New Roman"/>
          <w:spacing w:val="1"/>
        </w:rPr>
        <w:t>поставленную у</w:t>
      </w:r>
      <w:r w:rsidRPr="003C0CFE">
        <w:rPr>
          <w:rFonts w:ascii="Times New Roman" w:hAnsi="Times New Roman" w:cs="Times New Roman"/>
          <w:spacing w:val="1"/>
        </w:rPr>
        <w:t>м</w:t>
      </w:r>
      <w:r w:rsidRPr="003C0CFE">
        <w:rPr>
          <w:rFonts w:ascii="Times New Roman" w:hAnsi="Times New Roman" w:cs="Times New Roman"/>
          <w:spacing w:val="1"/>
        </w:rPr>
        <w:t>ственную задачу</w:t>
      </w:r>
      <w:r>
        <w:rPr>
          <w:rFonts w:ascii="Times New Roman" w:hAnsi="Times New Roman" w:cs="Times New Roman"/>
          <w:spacing w:val="1"/>
        </w:rPr>
        <w:t>.</w:t>
      </w:r>
      <w:r w:rsidRPr="003C0CFE">
        <w:rPr>
          <w:rFonts w:ascii="Times New Roman" w:hAnsi="Times New Roman" w:cs="Times New Roman"/>
        </w:rPr>
        <w:t xml:space="preserve"> </w:t>
      </w:r>
    </w:p>
    <w:p w:rsidR="003C0CFE" w:rsidRPr="003C0CFE" w:rsidRDefault="00AB3CD9" w:rsidP="00DE6929">
      <w:pPr>
        <w:pStyle w:val="a8"/>
        <w:numPr>
          <w:ilvl w:val="0"/>
          <w:numId w:val="29"/>
        </w:numPr>
        <w:ind w:left="284" w:hanging="218"/>
        <w:jc w:val="both"/>
        <w:rPr>
          <w:rFonts w:ascii="Times New Roman" w:hAnsi="Times New Roman" w:cs="Times New Roman"/>
          <w:spacing w:val="5"/>
        </w:rPr>
      </w:pPr>
      <w:r w:rsidRPr="003C0CFE">
        <w:rPr>
          <w:rFonts w:ascii="Times New Roman" w:hAnsi="Times New Roman" w:cs="Times New Roman"/>
        </w:rPr>
        <w:t>Совершенствовать все стороны речи: учить детей пользоваться краткой и</w:t>
      </w:r>
      <w:r>
        <w:rPr>
          <w:rFonts w:ascii="Times New Roman" w:hAnsi="Times New Roman" w:cs="Times New Roman"/>
        </w:rPr>
        <w:t xml:space="preserve"> </w:t>
      </w:r>
      <w:r w:rsidRPr="003C0CFE">
        <w:rPr>
          <w:rFonts w:ascii="Times New Roman" w:hAnsi="Times New Roman" w:cs="Times New Roman"/>
          <w:spacing w:val="1"/>
        </w:rPr>
        <w:t>распростр</w:t>
      </w:r>
      <w:r w:rsidRPr="003C0CFE">
        <w:rPr>
          <w:rFonts w:ascii="Times New Roman" w:hAnsi="Times New Roman" w:cs="Times New Roman"/>
          <w:spacing w:val="1"/>
        </w:rPr>
        <w:t>а</w:t>
      </w:r>
      <w:r w:rsidRPr="003C0CFE">
        <w:rPr>
          <w:rFonts w:ascii="Times New Roman" w:hAnsi="Times New Roman" w:cs="Times New Roman"/>
          <w:spacing w:val="1"/>
        </w:rPr>
        <w:t>ненной формой ответа в зависимости</w:t>
      </w:r>
      <w:r>
        <w:rPr>
          <w:rFonts w:ascii="Times New Roman" w:hAnsi="Times New Roman" w:cs="Times New Roman"/>
          <w:spacing w:val="1"/>
        </w:rPr>
        <w:t xml:space="preserve"> </w:t>
      </w:r>
      <w:r w:rsidRPr="003C0CFE">
        <w:rPr>
          <w:rFonts w:ascii="Times New Roman" w:hAnsi="Times New Roman" w:cs="Times New Roman"/>
          <w:spacing w:val="1"/>
        </w:rPr>
        <w:t xml:space="preserve">от поставленного </w:t>
      </w:r>
      <w:r w:rsidRPr="003C0CFE">
        <w:rPr>
          <w:rFonts w:ascii="Times New Roman" w:hAnsi="Times New Roman" w:cs="Times New Roman"/>
        </w:rPr>
        <w:t>вопроса, дополнять выск</w:t>
      </w:r>
      <w:r w:rsidRPr="003C0CFE">
        <w:rPr>
          <w:rFonts w:ascii="Times New Roman" w:hAnsi="Times New Roman" w:cs="Times New Roman"/>
        </w:rPr>
        <w:t>а</w:t>
      </w:r>
      <w:r w:rsidRPr="003C0CFE">
        <w:rPr>
          <w:rFonts w:ascii="Times New Roman" w:hAnsi="Times New Roman" w:cs="Times New Roman"/>
        </w:rPr>
        <w:t>зывания товарища</w:t>
      </w:r>
      <w:r w:rsidR="003C0CFE" w:rsidRPr="003C0CFE">
        <w:rPr>
          <w:rFonts w:ascii="Times New Roman" w:hAnsi="Times New Roman" w:cs="Times New Roman"/>
          <w:spacing w:val="1"/>
        </w:rPr>
        <w:t>.</w:t>
      </w:r>
    </w:p>
    <w:p w:rsidR="003C0CFE" w:rsidRPr="003C0CFE" w:rsidRDefault="003C0CFE" w:rsidP="00DE6929">
      <w:pPr>
        <w:pStyle w:val="a8"/>
        <w:numPr>
          <w:ilvl w:val="0"/>
          <w:numId w:val="29"/>
        </w:numPr>
        <w:ind w:left="284" w:hanging="218"/>
        <w:jc w:val="both"/>
        <w:rPr>
          <w:rFonts w:ascii="Times New Roman" w:hAnsi="Times New Roman" w:cs="Times New Roman"/>
          <w:spacing w:val="-19"/>
        </w:rPr>
      </w:pPr>
      <w:r w:rsidRPr="003C0CFE">
        <w:rPr>
          <w:rFonts w:ascii="Times New Roman" w:hAnsi="Times New Roman" w:cs="Times New Roman"/>
          <w:spacing w:val="4"/>
        </w:rPr>
        <w:lastRenderedPageBreak/>
        <w:t>Продолжать  развивать  у детей  познав</w:t>
      </w:r>
      <w:r w:rsidRPr="003C0CFE">
        <w:rPr>
          <w:rFonts w:ascii="Times New Roman" w:hAnsi="Times New Roman" w:cs="Times New Roman"/>
          <w:spacing w:val="4"/>
        </w:rPr>
        <w:t>а</w:t>
      </w:r>
      <w:r w:rsidRPr="003C0CFE">
        <w:rPr>
          <w:rFonts w:ascii="Times New Roman" w:hAnsi="Times New Roman" w:cs="Times New Roman"/>
          <w:spacing w:val="4"/>
        </w:rPr>
        <w:t xml:space="preserve">тельные интересы, устойчивое </w:t>
      </w:r>
      <w:r w:rsidRPr="003C0CFE">
        <w:rPr>
          <w:rFonts w:ascii="Times New Roman" w:hAnsi="Times New Roman" w:cs="Times New Roman"/>
          <w:spacing w:val="-2"/>
        </w:rPr>
        <w:t>внимание, мышление.</w:t>
      </w:r>
    </w:p>
    <w:p w:rsidR="003C0CFE" w:rsidRPr="003C0CFE" w:rsidRDefault="003C0CFE" w:rsidP="00DE6929">
      <w:pPr>
        <w:pStyle w:val="a8"/>
        <w:numPr>
          <w:ilvl w:val="0"/>
          <w:numId w:val="29"/>
        </w:numPr>
        <w:ind w:left="284" w:hanging="218"/>
        <w:jc w:val="both"/>
        <w:rPr>
          <w:rFonts w:ascii="Times New Roman" w:hAnsi="Times New Roman" w:cs="Times New Roman"/>
          <w:spacing w:val="-19"/>
        </w:rPr>
      </w:pPr>
      <w:r w:rsidRPr="003C0CFE">
        <w:rPr>
          <w:rFonts w:ascii="Times New Roman" w:hAnsi="Times New Roman" w:cs="Times New Roman"/>
        </w:rPr>
        <w:t>Воспитывать патриотические чувства, л</w:t>
      </w:r>
      <w:r w:rsidRPr="003C0CFE">
        <w:rPr>
          <w:rFonts w:ascii="Times New Roman" w:hAnsi="Times New Roman" w:cs="Times New Roman"/>
        </w:rPr>
        <w:t>ю</w:t>
      </w:r>
      <w:r w:rsidRPr="003C0CFE">
        <w:rPr>
          <w:rFonts w:ascii="Times New Roman" w:hAnsi="Times New Roman" w:cs="Times New Roman"/>
        </w:rPr>
        <w:t>бовь к Родине.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C609D">
        <w:rPr>
          <w:rFonts w:ascii="Times New Roman" w:hAnsi="Times New Roman" w:cs="Times New Roman"/>
          <w:b/>
          <w:spacing w:val="1"/>
        </w:rPr>
        <w:t>Обогащение и активизация словаря:</w:t>
      </w:r>
      <w:r w:rsidRPr="003C0CFE">
        <w:rPr>
          <w:rFonts w:ascii="Times New Roman" w:hAnsi="Times New Roman" w:cs="Times New Roman"/>
          <w:spacing w:val="1"/>
        </w:rPr>
        <w:t xml:space="preserve"> названия стран, многонациональная,  </w:t>
      </w:r>
      <w:r w:rsidRPr="003C0CFE">
        <w:rPr>
          <w:rFonts w:ascii="Times New Roman" w:hAnsi="Times New Roman" w:cs="Times New Roman"/>
        </w:rPr>
        <w:t>глобус, карта, герб, гимн, флаг, большая, огромная, родная.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C609D">
        <w:rPr>
          <w:rFonts w:ascii="Times New Roman" w:hAnsi="Times New Roman" w:cs="Times New Roman"/>
          <w:b/>
          <w:spacing w:val="2"/>
        </w:rPr>
        <w:t>Материал:</w:t>
      </w:r>
      <w:r w:rsidRPr="003C0CFE">
        <w:rPr>
          <w:rFonts w:ascii="Times New Roman" w:hAnsi="Times New Roman" w:cs="Times New Roman"/>
          <w:spacing w:val="2"/>
        </w:rPr>
        <w:t xml:space="preserve"> географическая карта, гл</w:t>
      </w:r>
      <w:r w:rsidRPr="003C0CFE">
        <w:rPr>
          <w:rFonts w:ascii="Times New Roman" w:hAnsi="Times New Roman" w:cs="Times New Roman"/>
          <w:spacing w:val="2"/>
        </w:rPr>
        <w:t>о</w:t>
      </w:r>
      <w:r w:rsidRPr="003C0CFE">
        <w:rPr>
          <w:rFonts w:ascii="Times New Roman" w:hAnsi="Times New Roman" w:cs="Times New Roman"/>
          <w:spacing w:val="2"/>
        </w:rPr>
        <w:t xml:space="preserve">бус, портрет президента России, мяч, </w:t>
      </w:r>
      <w:r w:rsidRPr="003C0CFE">
        <w:rPr>
          <w:rFonts w:ascii="Times New Roman" w:hAnsi="Times New Roman" w:cs="Times New Roman"/>
          <w:spacing w:val="5"/>
        </w:rPr>
        <w:t>карто</w:t>
      </w:r>
      <w:r w:rsidRPr="003C0CFE">
        <w:rPr>
          <w:rFonts w:ascii="Times New Roman" w:hAnsi="Times New Roman" w:cs="Times New Roman"/>
          <w:spacing w:val="5"/>
        </w:rPr>
        <w:t>ч</w:t>
      </w:r>
      <w:r w:rsidRPr="003C0CFE">
        <w:rPr>
          <w:rFonts w:ascii="Times New Roman" w:hAnsi="Times New Roman" w:cs="Times New Roman"/>
          <w:spacing w:val="5"/>
        </w:rPr>
        <w:t>ки для составления плана, изображения ге</w:t>
      </w:r>
      <w:r w:rsidRPr="003C0CFE">
        <w:rPr>
          <w:rFonts w:ascii="Times New Roman" w:hAnsi="Times New Roman" w:cs="Times New Roman"/>
          <w:spacing w:val="5"/>
        </w:rPr>
        <w:t>р</w:t>
      </w:r>
      <w:r w:rsidRPr="003C0CFE">
        <w:rPr>
          <w:rFonts w:ascii="Times New Roman" w:hAnsi="Times New Roman" w:cs="Times New Roman"/>
          <w:spacing w:val="5"/>
        </w:rPr>
        <w:t xml:space="preserve">ба и флага, фигурки </w:t>
      </w:r>
      <w:r w:rsidRPr="003C0CFE">
        <w:rPr>
          <w:rFonts w:ascii="Times New Roman" w:hAnsi="Times New Roman" w:cs="Times New Roman"/>
          <w:spacing w:val="2"/>
        </w:rPr>
        <w:t>животных и рыб, поле</w:t>
      </w:r>
      <w:r w:rsidRPr="003C0CFE">
        <w:rPr>
          <w:rFonts w:ascii="Times New Roman" w:hAnsi="Times New Roman" w:cs="Times New Roman"/>
          <w:spacing w:val="2"/>
        </w:rPr>
        <w:t>з</w:t>
      </w:r>
      <w:r w:rsidRPr="003C0CFE">
        <w:rPr>
          <w:rFonts w:ascii="Times New Roman" w:hAnsi="Times New Roman" w:cs="Times New Roman"/>
          <w:spacing w:val="2"/>
        </w:rPr>
        <w:t>ных ископаемых, игра «Что лишнее</w:t>
      </w:r>
      <w:r w:rsidR="00AB3CD9">
        <w:rPr>
          <w:rFonts w:ascii="Times New Roman" w:hAnsi="Times New Roman" w:cs="Times New Roman"/>
          <w:spacing w:val="2"/>
        </w:rPr>
        <w:t>»</w:t>
      </w:r>
      <w:r w:rsidRPr="003C0CFE">
        <w:rPr>
          <w:rFonts w:ascii="Times New Roman" w:hAnsi="Times New Roman" w:cs="Times New Roman"/>
          <w:spacing w:val="2"/>
        </w:rPr>
        <w:t xml:space="preserve">, игра «Собери </w:t>
      </w:r>
      <w:r w:rsidRPr="003C0CFE">
        <w:rPr>
          <w:rFonts w:ascii="Times New Roman" w:hAnsi="Times New Roman" w:cs="Times New Roman"/>
          <w:spacing w:val="-6"/>
        </w:rPr>
        <w:t>герб».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C609D">
        <w:rPr>
          <w:rFonts w:ascii="Times New Roman" w:hAnsi="Times New Roman" w:cs="Times New Roman"/>
          <w:b/>
          <w:spacing w:val="3"/>
        </w:rPr>
        <w:t>Предварительная работа:</w:t>
      </w:r>
      <w:r w:rsidRPr="003C0CFE">
        <w:rPr>
          <w:rFonts w:ascii="Times New Roman" w:hAnsi="Times New Roman" w:cs="Times New Roman"/>
          <w:spacing w:val="3"/>
        </w:rPr>
        <w:t xml:space="preserve"> прослуш</w:t>
      </w:r>
      <w:r w:rsidRPr="003C0CFE">
        <w:rPr>
          <w:rFonts w:ascii="Times New Roman" w:hAnsi="Times New Roman" w:cs="Times New Roman"/>
          <w:spacing w:val="3"/>
        </w:rPr>
        <w:t>и</w:t>
      </w:r>
      <w:r w:rsidRPr="003C0CFE">
        <w:rPr>
          <w:rFonts w:ascii="Times New Roman" w:hAnsi="Times New Roman" w:cs="Times New Roman"/>
          <w:spacing w:val="3"/>
        </w:rPr>
        <w:t xml:space="preserve">вание гимна России; рассматривание </w:t>
      </w:r>
      <w:r w:rsidRPr="003C0CFE">
        <w:rPr>
          <w:rFonts w:ascii="Times New Roman" w:hAnsi="Times New Roman" w:cs="Times New Roman"/>
        </w:rPr>
        <w:t>симв</w:t>
      </w:r>
      <w:r w:rsidRPr="003C0CFE">
        <w:rPr>
          <w:rFonts w:ascii="Times New Roman" w:hAnsi="Times New Roman" w:cs="Times New Roman"/>
        </w:rPr>
        <w:t>о</w:t>
      </w:r>
      <w:r w:rsidRPr="003C0CFE">
        <w:rPr>
          <w:rFonts w:ascii="Times New Roman" w:hAnsi="Times New Roman" w:cs="Times New Roman"/>
        </w:rPr>
        <w:t>лов России (герб, флаг); беседа о России; ра</w:t>
      </w:r>
      <w:r w:rsidRPr="003C0CFE">
        <w:rPr>
          <w:rFonts w:ascii="Times New Roman" w:hAnsi="Times New Roman" w:cs="Times New Roman"/>
        </w:rPr>
        <w:t>с</w:t>
      </w:r>
      <w:r w:rsidRPr="003C0CFE">
        <w:rPr>
          <w:rFonts w:ascii="Times New Roman" w:hAnsi="Times New Roman" w:cs="Times New Roman"/>
        </w:rPr>
        <w:t xml:space="preserve">сматривание иллюстраций </w:t>
      </w:r>
      <w:r w:rsidRPr="003C0CFE">
        <w:rPr>
          <w:rFonts w:ascii="Times New Roman" w:hAnsi="Times New Roman" w:cs="Times New Roman"/>
          <w:spacing w:val="2"/>
        </w:rPr>
        <w:t>с изображением различных уголков России; заучивание ст</w:t>
      </w:r>
      <w:r w:rsidRPr="003C0CFE">
        <w:rPr>
          <w:rFonts w:ascii="Times New Roman" w:hAnsi="Times New Roman" w:cs="Times New Roman"/>
          <w:spacing w:val="2"/>
        </w:rPr>
        <w:t>и</w:t>
      </w:r>
      <w:r w:rsidRPr="003C0CFE">
        <w:rPr>
          <w:rFonts w:ascii="Times New Roman" w:hAnsi="Times New Roman" w:cs="Times New Roman"/>
          <w:spacing w:val="2"/>
        </w:rPr>
        <w:t xml:space="preserve">хов о Родине; </w:t>
      </w:r>
      <w:r w:rsidRPr="003C0CFE">
        <w:rPr>
          <w:rFonts w:ascii="Times New Roman" w:hAnsi="Times New Roman" w:cs="Times New Roman"/>
          <w:spacing w:val="4"/>
        </w:rPr>
        <w:t>работа с географической ка</w:t>
      </w:r>
      <w:r w:rsidRPr="003C0CFE">
        <w:rPr>
          <w:rFonts w:ascii="Times New Roman" w:hAnsi="Times New Roman" w:cs="Times New Roman"/>
          <w:spacing w:val="4"/>
        </w:rPr>
        <w:t>р</w:t>
      </w:r>
      <w:r w:rsidRPr="003C0CFE">
        <w:rPr>
          <w:rFonts w:ascii="Times New Roman" w:hAnsi="Times New Roman" w:cs="Times New Roman"/>
          <w:spacing w:val="4"/>
        </w:rPr>
        <w:lastRenderedPageBreak/>
        <w:t xml:space="preserve">той и глобусом; чтение произведений </w:t>
      </w:r>
      <w:r w:rsidRPr="00AB3CD9">
        <w:rPr>
          <w:rFonts w:ascii="Times New Roman" w:hAnsi="Times New Roman" w:cs="Times New Roman"/>
          <w:iCs/>
          <w:spacing w:val="4"/>
        </w:rPr>
        <w:t xml:space="preserve">С. </w:t>
      </w:r>
      <w:proofErr w:type="spellStart"/>
      <w:r w:rsidRPr="00AB3CD9">
        <w:rPr>
          <w:rFonts w:ascii="Times New Roman" w:hAnsi="Times New Roman" w:cs="Times New Roman"/>
          <w:spacing w:val="-2"/>
        </w:rPr>
        <w:t>Б</w:t>
      </w:r>
      <w:r w:rsidRPr="00AB3CD9">
        <w:rPr>
          <w:rFonts w:ascii="Times New Roman" w:hAnsi="Times New Roman" w:cs="Times New Roman"/>
          <w:spacing w:val="-2"/>
        </w:rPr>
        <w:t>а</w:t>
      </w:r>
      <w:r w:rsidRPr="00AB3CD9">
        <w:rPr>
          <w:rFonts w:ascii="Times New Roman" w:hAnsi="Times New Roman" w:cs="Times New Roman"/>
          <w:spacing w:val="-2"/>
        </w:rPr>
        <w:t>руздин</w:t>
      </w:r>
      <w:r w:rsidR="00AB3CD9">
        <w:rPr>
          <w:rFonts w:ascii="Times New Roman" w:hAnsi="Times New Roman" w:cs="Times New Roman"/>
          <w:spacing w:val="-2"/>
        </w:rPr>
        <w:t>а</w:t>
      </w:r>
      <w:proofErr w:type="spellEnd"/>
      <w:r w:rsidRPr="003C0CFE">
        <w:rPr>
          <w:rFonts w:ascii="Times New Roman" w:hAnsi="Times New Roman" w:cs="Times New Roman"/>
          <w:spacing w:val="-2"/>
        </w:rPr>
        <w:t xml:space="preserve"> «Страна, где мы живём», П. Воронько «Лучше нет родного края»; </w:t>
      </w:r>
      <w:r w:rsidRPr="003C0CFE">
        <w:rPr>
          <w:rFonts w:ascii="Times New Roman" w:hAnsi="Times New Roman" w:cs="Times New Roman"/>
          <w:spacing w:val="7"/>
        </w:rPr>
        <w:t xml:space="preserve">рассматривание предметов народного промысла (матрешки, Хохлома, </w:t>
      </w:r>
      <w:r w:rsidRPr="003C0CFE">
        <w:rPr>
          <w:rFonts w:ascii="Times New Roman" w:hAnsi="Times New Roman" w:cs="Times New Roman"/>
        </w:rPr>
        <w:t xml:space="preserve">Дымка); </w:t>
      </w:r>
      <w:r w:rsidR="00AB3CD9">
        <w:rPr>
          <w:rFonts w:ascii="Times New Roman" w:hAnsi="Times New Roman" w:cs="Times New Roman"/>
        </w:rPr>
        <w:t>р</w:t>
      </w:r>
      <w:r w:rsidRPr="003C0CFE">
        <w:rPr>
          <w:rFonts w:ascii="Times New Roman" w:hAnsi="Times New Roman" w:cs="Times New Roman"/>
        </w:rPr>
        <w:t>ассматривание иллюстр</w:t>
      </w:r>
      <w:r w:rsidRPr="003C0CFE">
        <w:rPr>
          <w:rFonts w:ascii="Times New Roman" w:hAnsi="Times New Roman" w:cs="Times New Roman"/>
        </w:rPr>
        <w:t>а</w:t>
      </w:r>
      <w:r w:rsidRPr="003C0CFE">
        <w:rPr>
          <w:rFonts w:ascii="Times New Roman" w:hAnsi="Times New Roman" w:cs="Times New Roman"/>
        </w:rPr>
        <w:t>ций о Москве; беседы о Великих людях нашей страны (Пушкин, Суворов, Гагарин); создание альбома «Наша страна-</w:t>
      </w:r>
      <w:r w:rsidRPr="003C0CFE">
        <w:rPr>
          <w:rFonts w:ascii="Times New Roman" w:hAnsi="Times New Roman" w:cs="Times New Roman"/>
          <w:spacing w:val="-3"/>
        </w:rPr>
        <w:t>Россия»</w:t>
      </w:r>
    </w:p>
    <w:p w:rsidR="003C0CFE" w:rsidRPr="00EC609D" w:rsidRDefault="003C0CFE" w:rsidP="003C0CFE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EC609D">
        <w:rPr>
          <w:rFonts w:ascii="Times New Roman" w:hAnsi="Times New Roman" w:cs="Times New Roman"/>
          <w:b/>
          <w:spacing w:val="-2"/>
        </w:rPr>
        <w:t>Методы и приемы: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  <w:spacing w:val="-2"/>
        </w:rPr>
      </w:pPr>
      <w:r w:rsidRPr="003C0CFE">
        <w:rPr>
          <w:rFonts w:ascii="Times New Roman" w:hAnsi="Times New Roman" w:cs="Times New Roman"/>
          <w:spacing w:val="1"/>
        </w:rPr>
        <w:t xml:space="preserve">составление рассказа; художественное слово; работа с моделями; работа с </w:t>
      </w:r>
      <w:r w:rsidRPr="003C0CFE">
        <w:rPr>
          <w:rFonts w:ascii="Times New Roman" w:hAnsi="Times New Roman" w:cs="Times New Roman"/>
          <w:spacing w:val="-3"/>
        </w:rPr>
        <w:t>картой и глобусом; игра «Моя страна»</w:t>
      </w:r>
      <w:r w:rsidR="00AB3CD9">
        <w:rPr>
          <w:rFonts w:ascii="Times New Roman" w:hAnsi="Times New Roman" w:cs="Times New Roman"/>
          <w:spacing w:val="-3"/>
        </w:rPr>
        <w:t>,</w:t>
      </w:r>
      <w:r w:rsidRPr="003C0CFE">
        <w:rPr>
          <w:rFonts w:ascii="Times New Roman" w:hAnsi="Times New Roman" w:cs="Times New Roman"/>
          <w:spacing w:val="-3"/>
        </w:rPr>
        <w:t xml:space="preserve"> «Назови одним словом»</w:t>
      </w:r>
      <w:r w:rsidR="00AB3CD9">
        <w:rPr>
          <w:rFonts w:ascii="Times New Roman" w:hAnsi="Times New Roman" w:cs="Times New Roman"/>
          <w:spacing w:val="-3"/>
        </w:rPr>
        <w:t>,</w:t>
      </w:r>
      <w:r w:rsidRPr="003C0CFE">
        <w:rPr>
          <w:rFonts w:ascii="Times New Roman" w:hAnsi="Times New Roman" w:cs="Times New Roman"/>
          <w:spacing w:val="-3"/>
        </w:rPr>
        <w:t xml:space="preserve"> </w:t>
      </w:r>
      <w:r w:rsidRPr="003C0CFE">
        <w:rPr>
          <w:rFonts w:ascii="Times New Roman" w:hAnsi="Times New Roman" w:cs="Times New Roman"/>
          <w:spacing w:val="6"/>
        </w:rPr>
        <w:t>«Животный и растительный мир России»</w:t>
      </w:r>
      <w:r w:rsidR="00AB3CD9">
        <w:rPr>
          <w:rFonts w:ascii="Times New Roman" w:hAnsi="Times New Roman" w:cs="Times New Roman"/>
          <w:spacing w:val="6"/>
        </w:rPr>
        <w:t>,</w:t>
      </w:r>
      <w:r w:rsidRPr="003C0CFE">
        <w:rPr>
          <w:rFonts w:ascii="Times New Roman" w:hAnsi="Times New Roman" w:cs="Times New Roman"/>
          <w:spacing w:val="6"/>
        </w:rPr>
        <w:t xml:space="preserve"> «Какое изображение не </w:t>
      </w:r>
      <w:r w:rsidRPr="003C0CFE">
        <w:rPr>
          <w:rFonts w:ascii="Times New Roman" w:hAnsi="Times New Roman" w:cs="Times New Roman"/>
        </w:rPr>
        <w:t>входит в герб»; работа с картинками; игра с мячом; д</w:t>
      </w:r>
      <w:r w:rsidRPr="003C0CFE">
        <w:rPr>
          <w:rFonts w:ascii="Times New Roman" w:hAnsi="Times New Roman" w:cs="Times New Roman"/>
        </w:rPr>
        <w:t>е</w:t>
      </w:r>
      <w:r w:rsidRPr="003C0CFE">
        <w:rPr>
          <w:rFonts w:ascii="Times New Roman" w:hAnsi="Times New Roman" w:cs="Times New Roman"/>
        </w:rPr>
        <w:t xml:space="preserve">монстрация слайдов; </w:t>
      </w:r>
      <w:r w:rsidRPr="003C0CFE">
        <w:rPr>
          <w:rFonts w:ascii="Times New Roman" w:hAnsi="Times New Roman" w:cs="Times New Roman"/>
          <w:spacing w:val="-2"/>
        </w:rPr>
        <w:t>прослушивание гимна.</w:t>
      </w:r>
    </w:p>
    <w:p w:rsidR="003C0CFE" w:rsidRPr="00EC609D" w:rsidRDefault="003C0CFE" w:rsidP="003C0CFE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EC609D">
        <w:rPr>
          <w:rFonts w:ascii="Times New Roman" w:hAnsi="Times New Roman" w:cs="Times New Roman"/>
          <w:b/>
          <w:spacing w:val="5"/>
        </w:rPr>
        <w:t>Ход непосредственно образовател</w:t>
      </w:r>
      <w:r w:rsidRPr="00EC609D">
        <w:rPr>
          <w:rFonts w:ascii="Times New Roman" w:hAnsi="Times New Roman" w:cs="Times New Roman"/>
          <w:b/>
          <w:spacing w:val="5"/>
        </w:rPr>
        <w:t>ь</w:t>
      </w:r>
      <w:r w:rsidRPr="00EC609D">
        <w:rPr>
          <w:rFonts w:ascii="Times New Roman" w:hAnsi="Times New Roman" w:cs="Times New Roman"/>
          <w:b/>
          <w:spacing w:val="5"/>
        </w:rPr>
        <w:t>ной деятельности: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-4"/>
        </w:rPr>
        <w:t>Дети заходят в группу, здороваются.</w:t>
      </w:r>
      <w:r w:rsidRPr="003C0CFE">
        <w:rPr>
          <w:rFonts w:ascii="Times New Roman" w:hAnsi="Times New Roman" w:cs="Times New Roman"/>
        </w:rPr>
        <w:tab/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-6"/>
        </w:rPr>
        <w:t>Воспитатель:</w:t>
      </w:r>
      <w:r w:rsidRPr="003C0CFE">
        <w:rPr>
          <w:rFonts w:ascii="Times New Roman" w:hAnsi="Times New Roman" w:cs="Times New Roman"/>
        </w:rPr>
        <w:t xml:space="preserve"> На карте мира не найдешь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>Тот дом, в котором ты живешь.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  <w:spacing w:val="-2"/>
        </w:rPr>
      </w:pPr>
      <w:r w:rsidRPr="003C0CFE">
        <w:rPr>
          <w:rFonts w:ascii="Times New Roman" w:hAnsi="Times New Roman" w:cs="Times New Roman"/>
          <w:spacing w:val="-2"/>
        </w:rPr>
        <w:t xml:space="preserve">И даже улицы родной 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 xml:space="preserve">Ты не найдешь на карте той, </w:t>
      </w:r>
    </w:p>
    <w:p w:rsidR="00AB3CD9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 xml:space="preserve">Но мы всегда с тобой найдем 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-4"/>
        </w:rPr>
        <w:t>Свою страну, наш общий дом.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  <w:spacing w:val="10"/>
        </w:rPr>
      </w:pPr>
      <w:r w:rsidRPr="00DF1E14">
        <w:rPr>
          <w:rFonts w:ascii="Times New Roman" w:hAnsi="Times New Roman" w:cs="Times New Roman"/>
        </w:rPr>
        <w:t>Воспитатель: Ребята, каждый человек, живущий на земле, имеет право гордиться</w:t>
      </w:r>
      <w:r w:rsidRPr="003C0CFE">
        <w:rPr>
          <w:rFonts w:ascii="Times New Roman" w:hAnsi="Times New Roman" w:cs="Times New Roman"/>
          <w:spacing w:val="1"/>
        </w:rPr>
        <w:t xml:space="preserve"> страной, в которой он родился. Вот сегодня мы с вами поговорим </w:t>
      </w:r>
      <w:r w:rsidRPr="003C0CFE">
        <w:rPr>
          <w:rFonts w:ascii="Times New Roman" w:hAnsi="Times New Roman" w:cs="Times New Roman"/>
        </w:rPr>
        <w:t>о нашей стране, о нашей Родине. Как называется наша страна?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>Дети:  Наша страна называется Россия.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 xml:space="preserve">Воспитатель:  Правильно, ребята. Мы живём в стране, у которой удивительно </w:t>
      </w:r>
      <w:r w:rsidRPr="003C0CFE">
        <w:rPr>
          <w:rFonts w:ascii="Times New Roman" w:hAnsi="Times New Roman" w:cs="Times New Roman"/>
          <w:spacing w:val="3"/>
        </w:rPr>
        <w:t>крас</w:t>
      </w:r>
      <w:r w:rsidRPr="003C0CFE">
        <w:rPr>
          <w:rFonts w:ascii="Times New Roman" w:hAnsi="Times New Roman" w:cs="Times New Roman"/>
          <w:spacing w:val="3"/>
        </w:rPr>
        <w:t>и</w:t>
      </w:r>
      <w:r w:rsidRPr="003C0CFE">
        <w:rPr>
          <w:rFonts w:ascii="Times New Roman" w:hAnsi="Times New Roman" w:cs="Times New Roman"/>
          <w:spacing w:val="3"/>
        </w:rPr>
        <w:t>вое имя - Россия. Здесь жили и родились в</w:t>
      </w:r>
      <w:r w:rsidRPr="003C0CFE">
        <w:rPr>
          <w:rFonts w:ascii="Times New Roman" w:hAnsi="Times New Roman" w:cs="Times New Roman"/>
          <w:spacing w:val="3"/>
        </w:rPr>
        <w:t>а</w:t>
      </w:r>
      <w:r w:rsidRPr="003C0CFE">
        <w:rPr>
          <w:rFonts w:ascii="Times New Roman" w:hAnsi="Times New Roman" w:cs="Times New Roman"/>
          <w:spacing w:val="3"/>
        </w:rPr>
        <w:t xml:space="preserve">ши бабушки и дедушки, </w:t>
      </w:r>
      <w:r w:rsidRPr="003C0CFE">
        <w:rPr>
          <w:rFonts w:ascii="Times New Roman" w:hAnsi="Times New Roman" w:cs="Times New Roman"/>
          <w:spacing w:val="7"/>
        </w:rPr>
        <w:t>папы и мамы. Мы с вами много говорили о нашей стране, в т</w:t>
      </w:r>
      <w:r w:rsidRPr="003C0CFE">
        <w:rPr>
          <w:rFonts w:ascii="Times New Roman" w:hAnsi="Times New Roman" w:cs="Times New Roman"/>
          <w:spacing w:val="7"/>
        </w:rPr>
        <w:t>е</w:t>
      </w:r>
      <w:r w:rsidRPr="003C0CFE">
        <w:rPr>
          <w:rFonts w:ascii="Times New Roman" w:hAnsi="Times New Roman" w:cs="Times New Roman"/>
          <w:spacing w:val="7"/>
        </w:rPr>
        <w:t xml:space="preserve">чении </w:t>
      </w:r>
      <w:r w:rsidRPr="003C0CFE">
        <w:rPr>
          <w:rFonts w:ascii="Times New Roman" w:hAnsi="Times New Roman" w:cs="Times New Roman"/>
          <w:spacing w:val="1"/>
        </w:rPr>
        <w:t xml:space="preserve">нескольких месяцев создавали альбом о России. В нем можно увидеть карту </w:t>
      </w:r>
      <w:r w:rsidRPr="003C0CFE">
        <w:rPr>
          <w:rFonts w:ascii="Times New Roman" w:hAnsi="Times New Roman" w:cs="Times New Roman"/>
          <w:spacing w:val="6"/>
        </w:rPr>
        <w:t xml:space="preserve">и глобус нашей страны, рассмотреть иллюстрации о городах и селах, о </w:t>
      </w:r>
      <w:r w:rsidRPr="003C0CFE">
        <w:rPr>
          <w:rFonts w:ascii="Times New Roman" w:hAnsi="Times New Roman" w:cs="Times New Roman"/>
        </w:rPr>
        <w:t xml:space="preserve">людях, которые трудятся на нашей земле, о природном богатстве и </w:t>
      </w:r>
      <w:r w:rsidRPr="003C0CFE">
        <w:rPr>
          <w:rFonts w:ascii="Times New Roman" w:hAnsi="Times New Roman" w:cs="Times New Roman"/>
          <w:spacing w:val="7"/>
        </w:rPr>
        <w:t>мн</w:t>
      </w:r>
      <w:r w:rsidRPr="003C0CFE">
        <w:rPr>
          <w:rFonts w:ascii="Times New Roman" w:hAnsi="Times New Roman" w:cs="Times New Roman"/>
          <w:spacing w:val="7"/>
        </w:rPr>
        <w:t>о</w:t>
      </w:r>
      <w:r w:rsidRPr="003C0CFE">
        <w:rPr>
          <w:rFonts w:ascii="Times New Roman" w:hAnsi="Times New Roman" w:cs="Times New Roman"/>
          <w:spacing w:val="7"/>
        </w:rPr>
        <w:t>гом другом. В этом альбоме не хватает ра</w:t>
      </w:r>
      <w:r w:rsidRPr="003C0CFE">
        <w:rPr>
          <w:rFonts w:ascii="Times New Roman" w:hAnsi="Times New Roman" w:cs="Times New Roman"/>
          <w:spacing w:val="7"/>
        </w:rPr>
        <w:t>с</w:t>
      </w:r>
      <w:r w:rsidRPr="003C0CFE">
        <w:rPr>
          <w:rFonts w:ascii="Times New Roman" w:hAnsi="Times New Roman" w:cs="Times New Roman"/>
          <w:spacing w:val="7"/>
        </w:rPr>
        <w:t>сказа о нашей Родине</w:t>
      </w:r>
      <w:r w:rsidR="00DF1E14">
        <w:rPr>
          <w:rFonts w:ascii="Times New Roman" w:hAnsi="Times New Roman" w:cs="Times New Roman"/>
          <w:spacing w:val="7"/>
        </w:rPr>
        <w:t>,</w:t>
      </w:r>
      <w:r w:rsidRPr="003C0CFE">
        <w:rPr>
          <w:rFonts w:ascii="Times New Roman" w:hAnsi="Times New Roman" w:cs="Times New Roman"/>
          <w:spacing w:val="7"/>
        </w:rPr>
        <w:t xml:space="preserve"> и </w:t>
      </w:r>
      <w:r w:rsidRPr="003C0CFE">
        <w:rPr>
          <w:rFonts w:ascii="Times New Roman" w:hAnsi="Times New Roman" w:cs="Times New Roman"/>
          <w:spacing w:val="-2"/>
        </w:rPr>
        <w:t>сегодня мы попроб</w:t>
      </w:r>
      <w:r w:rsidRPr="003C0CFE">
        <w:rPr>
          <w:rFonts w:ascii="Times New Roman" w:hAnsi="Times New Roman" w:cs="Times New Roman"/>
          <w:spacing w:val="-2"/>
        </w:rPr>
        <w:t>у</w:t>
      </w:r>
      <w:r w:rsidRPr="003C0CFE">
        <w:rPr>
          <w:rFonts w:ascii="Times New Roman" w:hAnsi="Times New Roman" w:cs="Times New Roman"/>
          <w:spacing w:val="-2"/>
        </w:rPr>
        <w:t>ем его составить. Чтобы было легче, будем и</w:t>
      </w:r>
      <w:r w:rsidRPr="003C0CFE">
        <w:rPr>
          <w:rFonts w:ascii="Times New Roman" w:hAnsi="Times New Roman" w:cs="Times New Roman"/>
          <w:spacing w:val="-2"/>
        </w:rPr>
        <w:t>с</w:t>
      </w:r>
      <w:r w:rsidRPr="003C0CFE">
        <w:rPr>
          <w:rFonts w:ascii="Times New Roman" w:hAnsi="Times New Roman" w:cs="Times New Roman"/>
          <w:spacing w:val="-2"/>
        </w:rPr>
        <w:t xml:space="preserve">пользовать </w:t>
      </w:r>
      <w:r w:rsidRPr="003C0CFE">
        <w:rPr>
          <w:rFonts w:ascii="Times New Roman" w:hAnsi="Times New Roman" w:cs="Times New Roman"/>
        </w:rPr>
        <w:t>план. С чего бы вы начали рассказ?</w:t>
      </w:r>
    </w:p>
    <w:p w:rsid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 xml:space="preserve">Дети: </w:t>
      </w:r>
    </w:p>
    <w:p w:rsidR="003C0CFE" w:rsidRPr="003C0CFE" w:rsidRDefault="003C0CFE" w:rsidP="00DE6929">
      <w:pPr>
        <w:pStyle w:val="a8"/>
        <w:numPr>
          <w:ilvl w:val="0"/>
          <w:numId w:val="28"/>
        </w:numPr>
        <w:ind w:left="284" w:hanging="218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>О расположении России на карте и глобусе?</w:t>
      </w:r>
    </w:p>
    <w:p w:rsidR="003C0CFE" w:rsidRPr="003C0CFE" w:rsidRDefault="003C0CFE" w:rsidP="00DE6929">
      <w:pPr>
        <w:pStyle w:val="a8"/>
        <w:numPr>
          <w:ilvl w:val="0"/>
          <w:numId w:val="28"/>
        </w:numPr>
        <w:ind w:left="284" w:hanging="218"/>
        <w:jc w:val="both"/>
        <w:rPr>
          <w:rFonts w:ascii="Times New Roman" w:hAnsi="Times New Roman" w:cs="Times New Roman"/>
          <w:spacing w:val="-19"/>
        </w:rPr>
      </w:pPr>
      <w:r w:rsidRPr="003C0CFE">
        <w:rPr>
          <w:rFonts w:ascii="Times New Roman" w:hAnsi="Times New Roman" w:cs="Times New Roman"/>
          <w:spacing w:val="1"/>
        </w:rPr>
        <w:t>Какими словами можно рассказать о Ро</w:t>
      </w:r>
      <w:r w:rsidRPr="003C0CFE">
        <w:rPr>
          <w:rFonts w:ascii="Times New Roman" w:hAnsi="Times New Roman" w:cs="Times New Roman"/>
          <w:spacing w:val="1"/>
        </w:rPr>
        <w:t>с</w:t>
      </w:r>
      <w:r w:rsidRPr="003C0CFE">
        <w:rPr>
          <w:rFonts w:ascii="Times New Roman" w:hAnsi="Times New Roman" w:cs="Times New Roman"/>
          <w:spacing w:val="1"/>
        </w:rPr>
        <w:t>сии?</w:t>
      </w:r>
    </w:p>
    <w:p w:rsidR="003C0CFE" w:rsidRDefault="003C0CFE" w:rsidP="00DE6929">
      <w:pPr>
        <w:pStyle w:val="a8"/>
        <w:numPr>
          <w:ilvl w:val="0"/>
          <w:numId w:val="28"/>
        </w:numPr>
        <w:ind w:left="284" w:hanging="218"/>
        <w:jc w:val="both"/>
        <w:rPr>
          <w:rFonts w:ascii="Times New Roman" w:hAnsi="Times New Roman" w:cs="Times New Roman"/>
          <w:spacing w:val="-3"/>
        </w:rPr>
      </w:pPr>
      <w:r w:rsidRPr="003C0CFE">
        <w:rPr>
          <w:rFonts w:ascii="Times New Roman" w:hAnsi="Times New Roman" w:cs="Times New Roman"/>
          <w:spacing w:val="-3"/>
        </w:rPr>
        <w:t>О природных богатствах нашей страны?</w:t>
      </w:r>
    </w:p>
    <w:p w:rsidR="003C0CFE" w:rsidRPr="003C0CFE" w:rsidRDefault="003C0CFE" w:rsidP="00DE6929">
      <w:pPr>
        <w:pStyle w:val="a8"/>
        <w:numPr>
          <w:ilvl w:val="0"/>
          <w:numId w:val="28"/>
        </w:numPr>
        <w:ind w:left="284" w:hanging="218"/>
        <w:jc w:val="both"/>
        <w:rPr>
          <w:rFonts w:ascii="Times New Roman" w:hAnsi="Times New Roman" w:cs="Times New Roman"/>
          <w:spacing w:val="-20"/>
        </w:rPr>
      </w:pPr>
      <w:r w:rsidRPr="003C0CFE">
        <w:rPr>
          <w:rFonts w:ascii="Times New Roman" w:hAnsi="Times New Roman" w:cs="Times New Roman"/>
          <w:spacing w:val="2"/>
        </w:rPr>
        <w:t>О символах России?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1"/>
        </w:rPr>
        <w:t>(Дети на мольберте самостоятельно по очереди выкладывают план).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>Воспитатель: Очень хорошо. У нас п</w:t>
      </w:r>
      <w:r w:rsidRPr="003C0CFE">
        <w:rPr>
          <w:rFonts w:ascii="Times New Roman" w:hAnsi="Times New Roman" w:cs="Times New Roman"/>
        </w:rPr>
        <w:t>о</w:t>
      </w:r>
      <w:r w:rsidRPr="003C0CFE">
        <w:rPr>
          <w:rFonts w:ascii="Times New Roman" w:hAnsi="Times New Roman" w:cs="Times New Roman"/>
        </w:rPr>
        <w:t xml:space="preserve">лучился план, по которому вы будете </w:t>
      </w:r>
      <w:r w:rsidRPr="003C0CFE">
        <w:rPr>
          <w:rFonts w:ascii="Times New Roman" w:hAnsi="Times New Roman" w:cs="Times New Roman"/>
          <w:spacing w:val="-2"/>
        </w:rPr>
        <w:t>расск</w:t>
      </w:r>
      <w:r w:rsidRPr="003C0CFE">
        <w:rPr>
          <w:rFonts w:ascii="Times New Roman" w:hAnsi="Times New Roman" w:cs="Times New Roman"/>
          <w:spacing w:val="-2"/>
        </w:rPr>
        <w:t>а</w:t>
      </w:r>
      <w:r w:rsidRPr="003C0CFE">
        <w:rPr>
          <w:rFonts w:ascii="Times New Roman" w:hAnsi="Times New Roman" w:cs="Times New Roman"/>
          <w:spacing w:val="-2"/>
        </w:rPr>
        <w:lastRenderedPageBreak/>
        <w:t>зывать о нашей стране. Вы должны рассказ</w:t>
      </w:r>
      <w:r w:rsidRPr="003C0CFE">
        <w:rPr>
          <w:rFonts w:ascii="Times New Roman" w:hAnsi="Times New Roman" w:cs="Times New Roman"/>
          <w:spacing w:val="-2"/>
        </w:rPr>
        <w:t>ы</w:t>
      </w:r>
      <w:r w:rsidRPr="003C0CFE">
        <w:rPr>
          <w:rFonts w:ascii="Times New Roman" w:hAnsi="Times New Roman" w:cs="Times New Roman"/>
          <w:spacing w:val="-2"/>
        </w:rPr>
        <w:t xml:space="preserve">вать громко и правильно, </w:t>
      </w:r>
      <w:r w:rsidRPr="003C0CFE">
        <w:rPr>
          <w:rFonts w:ascii="Times New Roman" w:hAnsi="Times New Roman" w:cs="Times New Roman"/>
        </w:rPr>
        <w:t>потому что ваш ра</w:t>
      </w:r>
      <w:r w:rsidRPr="003C0CFE">
        <w:rPr>
          <w:rFonts w:ascii="Times New Roman" w:hAnsi="Times New Roman" w:cs="Times New Roman"/>
        </w:rPr>
        <w:t>с</w:t>
      </w:r>
      <w:r w:rsidRPr="003C0CFE">
        <w:rPr>
          <w:rFonts w:ascii="Times New Roman" w:hAnsi="Times New Roman" w:cs="Times New Roman"/>
        </w:rPr>
        <w:t xml:space="preserve">сказ мы запишем на диктофон и поместим на первую </w:t>
      </w:r>
      <w:r w:rsidRPr="003C0CFE">
        <w:rPr>
          <w:rFonts w:ascii="Times New Roman" w:hAnsi="Times New Roman" w:cs="Times New Roman"/>
          <w:spacing w:val="-2"/>
        </w:rPr>
        <w:t xml:space="preserve">страницу альбома. Покажите нашу страну на глобусе и карте. (Поочередные </w:t>
      </w:r>
      <w:r w:rsidRPr="003C0CFE">
        <w:rPr>
          <w:rFonts w:ascii="Times New Roman" w:hAnsi="Times New Roman" w:cs="Times New Roman"/>
        </w:rPr>
        <w:t>отв</w:t>
      </w:r>
      <w:r w:rsidRPr="003C0CFE">
        <w:rPr>
          <w:rFonts w:ascii="Times New Roman" w:hAnsi="Times New Roman" w:cs="Times New Roman"/>
        </w:rPr>
        <w:t>е</w:t>
      </w:r>
      <w:r w:rsidRPr="003C0CFE">
        <w:rPr>
          <w:rFonts w:ascii="Times New Roman" w:hAnsi="Times New Roman" w:cs="Times New Roman"/>
        </w:rPr>
        <w:t xml:space="preserve">ты двух детей). Что вы можете сказать о нашей стране, глядя на карту, </w:t>
      </w:r>
      <w:r w:rsidRPr="003C0CFE">
        <w:rPr>
          <w:rFonts w:ascii="Times New Roman" w:hAnsi="Times New Roman" w:cs="Times New Roman"/>
          <w:spacing w:val="4"/>
        </w:rPr>
        <w:t xml:space="preserve">глобус? (большая, огромная, больше других стран, границы проходят по </w:t>
      </w:r>
      <w:r w:rsidRPr="003C0CFE">
        <w:rPr>
          <w:rFonts w:ascii="Times New Roman" w:hAnsi="Times New Roman" w:cs="Times New Roman"/>
        </w:rPr>
        <w:t>морю и по суше, много соседей).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-2"/>
        </w:rPr>
        <w:t xml:space="preserve">Воспитатель: Да, дети, Россия большая. Ни одна страна в мире не имеет такой огромной территории, как Россия. Велико расстояние с запада на восток и с </w:t>
      </w:r>
      <w:r w:rsidRPr="003C0CFE">
        <w:rPr>
          <w:rFonts w:ascii="Times New Roman" w:hAnsi="Times New Roman" w:cs="Times New Roman"/>
          <w:spacing w:val="-3"/>
        </w:rPr>
        <w:t>севера на юг (воспитатель показывает указкой)</w:t>
      </w:r>
      <w:r w:rsidR="00DF1E14">
        <w:rPr>
          <w:rFonts w:ascii="Times New Roman" w:hAnsi="Times New Roman" w:cs="Times New Roman"/>
          <w:spacing w:val="-3"/>
        </w:rPr>
        <w:t>.</w:t>
      </w:r>
      <w:r w:rsidRPr="003C0CFE">
        <w:rPr>
          <w:rFonts w:ascii="Times New Roman" w:hAnsi="Times New Roman" w:cs="Times New Roman"/>
          <w:spacing w:val="-3"/>
        </w:rPr>
        <w:t xml:space="preserve"> На поезде нашу страну можно </w:t>
      </w:r>
      <w:r w:rsidRPr="003C0CFE">
        <w:rPr>
          <w:rFonts w:ascii="Times New Roman" w:hAnsi="Times New Roman" w:cs="Times New Roman"/>
        </w:rPr>
        <w:t xml:space="preserve">пересечь за несколько дней, перелететь на самолёте за один день; когда на </w:t>
      </w:r>
      <w:r w:rsidRPr="003C0CFE">
        <w:rPr>
          <w:rFonts w:ascii="Times New Roman" w:hAnsi="Times New Roman" w:cs="Times New Roman"/>
          <w:spacing w:val="-2"/>
        </w:rPr>
        <w:t xml:space="preserve">Западе - утро, на востоке - уже вечер, когда на севере морозы, на юге жаркое </w:t>
      </w:r>
      <w:r w:rsidRPr="003C0CFE">
        <w:rPr>
          <w:rFonts w:ascii="Times New Roman" w:hAnsi="Times New Roman" w:cs="Times New Roman"/>
          <w:spacing w:val="-3"/>
        </w:rPr>
        <w:t xml:space="preserve">лето. Чтобы продолжить рассказ, давайте с вами поиграем. Я вам сейчас дам </w:t>
      </w:r>
      <w:r w:rsidRPr="003C0CFE">
        <w:rPr>
          <w:rFonts w:ascii="Times New Roman" w:hAnsi="Times New Roman" w:cs="Times New Roman"/>
          <w:spacing w:val="1"/>
        </w:rPr>
        <w:t>клубочек, а вы рассказывайте про нашу страну?</w:t>
      </w:r>
    </w:p>
    <w:p w:rsidR="003C0CFE" w:rsidRPr="00EC609D" w:rsidRDefault="003C0CFE" w:rsidP="003C0CFE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EC609D">
        <w:rPr>
          <w:rFonts w:ascii="Times New Roman" w:hAnsi="Times New Roman" w:cs="Times New Roman"/>
          <w:b/>
          <w:spacing w:val="-2"/>
        </w:rPr>
        <w:t>Игра «Моя страна»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4"/>
        </w:rPr>
        <w:t>Дети: многонациональная; располож</w:t>
      </w:r>
      <w:r w:rsidRPr="003C0CFE">
        <w:rPr>
          <w:rFonts w:ascii="Times New Roman" w:hAnsi="Times New Roman" w:cs="Times New Roman"/>
          <w:spacing w:val="4"/>
        </w:rPr>
        <w:t>е</w:t>
      </w:r>
      <w:r w:rsidRPr="003C0CFE">
        <w:rPr>
          <w:rFonts w:ascii="Times New Roman" w:hAnsi="Times New Roman" w:cs="Times New Roman"/>
          <w:spacing w:val="4"/>
        </w:rPr>
        <w:t xml:space="preserve">на в Европе и Азии; морская держава; </w:t>
      </w:r>
      <w:r w:rsidRPr="003C0CFE">
        <w:rPr>
          <w:rFonts w:ascii="Times New Roman" w:hAnsi="Times New Roman" w:cs="Times New Roman"/>
          <w:spacing w:val="3"/>
        </w:rPr>
        <w:t xml:space="preserve">много городов, сел, поселков; родина Александра Сергеевича Пушкина; </w:t>
      </w:r>
      <w:r w:rsidRPr="003C0CFE">
        <w:rPr>
          <w:rFonts w:ascii="Times New Roman" w:hAnsi="Times New Roman" w:cs="Times New Roman"/>
          <w:spacing w:val="1"/>
        </w:rPr>
        <w:t>родина великих ру</w:t>
      </w:r>
      <w:r w:rsidRPr="003C0CFE">
        <w:rPr>
          <w:rFonts w:ascii="Times New Roman" w:hAnsi="Times New Roman" w:cs="Times New Roman"/>
          <w:spacing w:val="1"/>
        </w:rPr>
        <w:t>с</w:t>
      </w:r>
      <w:r w:rsidRPr="003C0CFE">
        <w:rPr>
          <w:rFonts w:ascii="Times New Roman" w:hAnsi="Times New Roman" w:cs="Times New Roman"/>
          <w:spacing w:val="1"/>
        </w:rPr>
        <w:t xml:space="preserve">ских полководцев Суворова; родина первого в мире </w:t>
      </w:r>
      <w:r w:rsidRPr="003C0CFE">
        <w:rPr>
          <w:rFonts w:ascii="Times New Roman" w:hAnsi="Times New Roman" w:cs="Times New Roman"/>
          <w:spacing w:val="6"/>
        </w:rPr>
        <w:t>космонавта Гагарина; родина матре</w:t>
      </w:r>
      <w:r w:rsidRPr="003C0CFE">
        <w:rPr>
          <w:rFonts w:ascii="Times New Roman" w:hAnsi="Times New Roman" w:cs="Times New Roman"/>
          <w:spacing w:val="6"/>
        </w:rPr>
        <w:t>ш</w:t>
      </w:r>
      <w:r w:rsidRPr="003C0CFE">
        <w:rPr>
          <w:rFonts w:ascii="Times New Roman" w:hAnsi="Times New Roman" w:cs="Times New Roman"/>
          <w:spacing w:val="6"/>
        </w:rPr>
        <w:t xml:space="preserve">ки; родина Хохломской росписи; </w:t>
      </w:r>
      <w:r w:rsidRPr="003C0CFE">
        <w:rPr>
          <w:rFonts w:ascii="Times New Roman" w:hAnsi="Times New Roman" w:cs="Times New Roman"/>
          <w:spacing w:val="-2"/>
        </w:rPr>
        <w:t>родина Дымковской росписи; родина щей; родина у</w:t>
      </w:r>
      <w:r w:rsidRPr="003C0CFE">
        <w:rPr>
          <w:rFonts w:ascii="Times New Roman" w:hAnsi="Times New Roman" w:cs="Times New Roman"/>
          <w:spacing w:val="-2"/>
        </w:rPr>
        <w:t>с</w:t>
      </w:r>
      <w:r w:rsidRPr="003C0CFE">
        <w:rPr>
          <w:rFonts w:ascii="Times New Roman" w:hAnsi="Times New Roman" w:cs="Times New Roman"/>
          <w:spacing w:val="-2"/>
        </w:rPr>
        <w:t xml:space="preserve">сурийского тигра; самая </w:t>
      </w:r>
      <w:r w:rsidRPr="003C0CFE">
        <w:rPr>
          <w:rFonts w:ascii="Times New Roman" w:hAnsi="Times New Roman" w:cs="Times New Roman"/>
        </w:rPr>
        <w:t>большая армия в мире; самая протяженная граница; населяет труд</w:t>
      </w:r>
      <w:r w:rsidRPr="003C0CFE">
        <w:rPr>
          <w:rFonts w:ascii="Times New Roman" w:hAnsi="Times New Roman" w:cs="Times New Roman"/>
        </w:rPr>
        <w:t>о</w:t>
      </w:r>
      <w:r w:rsidRPr="003C0CFE">
        <w:rPr>
          <w:rFonts w:ascii="Times New Roman" w:hAnsi="Times New Roman" w:cs="Times New Roman"/>
        </w:rPr>
        <w:t>любивей парод; самый красивый Московский Кремль; большая Красная площадь.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-3"/>
        </w:rPr>
        <w:t xml:space="preserve">Воспитатель: Вы много рассказали о нашей Родине - России. Поговорим о ее </w:t>
      </w:r>
      <w:r w:rsidRPr="003C0CFE">
        <w:rPr>
          <w:rFonts w:ascii="Times New Roman" w:hAnsi="Times New Roman" w:cs="Times New Roman"/>
        </w:rPr>
        <w:t>пр</w:t>
      </w:r>
      <w:r w:rsidRPr="003C0CFE">
        <w:rPr>
          <w:rFonts w:ascii="Times New Roman" w:hAnsi="Times New Roman" w:cs="Times New Roman"/>
        </w:rPr>
        <w:t>и</w:t>
      </w:r>
      <w:r w:rsidRPr="003C0CFE">
        <w:rPr>
          <w:rFonts w:ascii="Times New Roman" w:hAnsi="Times New Roman" w:cs="Times New Roman"/>
        </w:rPr>
        <w:t>родных богатствах и красоте. Что вы можете сказать, глядя на карту?</w:t>
      </w:r>
    </w:p>
    <w:p w:rsidR="00DF1E14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 xml:space="preserve">Дети: В нашей стране очень много рек, озёр, равнин, гор, морей, лесов. 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>Воспитатель: Юля, Тимур, Марат вых</w:t>
      </w:r>
      <w:r w:rsidRPr="003C0CFE">
        <w:rPr>
          <w:rFonts w:ascii="Times New Roman" w:hAnsi="Times New Roman" w:cs="Times New Roman"/>
        </w:rPr>
        <w:t>о</w:t>
      </w:r>
      <w:r w:rsidRPr="003C0CFE">
        <w:rPr>
          <w:rFonts w:ascii="Times New Roman" w:hAnsi="Times New Roman" w:cs="Times New Roman"/>
        </w:rPr>
        <w:t>дите.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3"/>
        </w:rPr>
        <w:t>Ребенок: На карте синим цветом об</w:t>
      </w:r>
      <w:r w:rsidRPr="003C0CFE">
        <w:rPr>
          <w:rFonts w:ascii="Times New Roman" w:hAnsi="Times New Roman" w:cs="Times New Roman"/>
          <w:spacing w:val="3"/>
        </w:rPr>
        <w:t>о</w:t>
      </w:r>
      <w:r w:rsidRPr="003C0CFE">
        <w:rPr>
          <w:rFonts w:ascii="Times New Roman" w:hAnsi="Times New Roman" w:cs="Times New Roman"/>
          <w:spacing w:val="3"/>
        </w:rPr>
        <w:t xml:space="preserve">значена вода, в которой водится </w:t>
      </w:r>
      <w:r w:rsidRPr="003C0CFE">
        <w:rPr>
          <w:rFonts w:ascii="Times New Roman" w:hAnsi="Times New Roman" w:cs="Times New Roman"/>
          <w:spacing w:val="-2"/>
        </w:rPr>
        <w:t>множество рыб и морских животных (</w:t>
      </w:r>
      <w:r w:rsidR="00DF1E14">
        <w:rPr>
          <w:rFonts w:ascii="Times New Roman" w:hAnsi="Times New Roman" w:cs="Times New Roman"/>
          <w:spacing w:val="-2"/>
        </w:rPr>
        <w:t>к</w:t>
      </w:r>
      <w:r w:rsidRPr="003C0CFE">
        <w:rPr>
          <w:rFonts w:ascii="Times New Roman" w:hAnsi="Times New Roman" w:cs="Times New Roman"/>
          <w:spacing w:val="-2"/>
        </w:rPr>
        <w:t>то-то показывает и выставляет фигурки)</w:t>
      </w:r>
      <w:r w:rsidR="00DF1E14">
        <w:rPr>
          <w:rFonts w:ascii="Times New Roman" w:hAnsi="Times New Roman" w:cs="Times New Roman"/>
          <w:spacing w:val="-2"/>
        </w:rPr>
        <w:t>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3"/>
        </w:rPr>
        <w:t>Ребенок: Леса, поля, равнины обозн</w:t>
      </w:r>
      <w:r w:rsidRPr="003C0CFE">
        <w:rPr>
          <w:rFonts w:ascii="Times New Roman" w:hAnsi="Times New Roman" w:cs="Times New Roman"/>
          <w:spacing w:val="3"/>
        </w:rPr>
        <w:t>а</w:t>
      </w:r>
      <w:r w:rsidRPr="003C0CFE">
        <w:rPr>
          <w:rFonts w:ascii="Times New Roman" w:hAnsi="Times New Roman" w:cs="Times New Roman"/>
          <w:spacing w:val="3"/>
        </w:rPr>
        <w:t xml:space="preserve">чены зеленым цветом, в которых много </w:t>
      </w:r>
      <w:r w:rsidRPr="003C0CFE">
        <w:rPr>
          <w:rFonts w:ascii="Times New Roman" w:hAnsi="Times New Roman" w:cs="Times New Roman"/>
          <w:spacing w:val="1"/>
        </w:rPr>
        <w:t>птиц и животных (</w:t>
      </w:r>
      <w:r w:rsidR="00DF1E14">
        <w:rPr>
          <w:rFonts w:ascii="Times New Roman" w:hAnsi="Times New Roman" w:cs="Times New Roman"/>
          <w:spacing w:val="1"/>
        </w:rPr>
        <w:t>к</w:t>
      </w:r>
      <w:r w:rsidRPr="003C0CFE">
        <w:rPr>
          <w:rFonts w:ascii="Times New Roman" w:hAnsi="Times New Roman" w:cs="Times New Roman"/>
          <w:spacing w:val="1"/>
        </w:rPr>
        <w:t>то-то показывает)</w:t>
      </w:r>
      <w:r w:rsidR="00DF1E14">
        <w:rPr>
          <w:rFonts w:ascii="Times New Roman" w:hAnsi="Times New Roman" w:cs="Times New Roman"/>
          <w:spacing w:val="1"/>
        </w:rPr>
        <w:t>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>Ребенок: Коричневым цветом изображ</w:t>
      </w:r>
      <w:r w:rsidRPr="003C0CFE">
        <w:rPr>
          <w:rFonts w:ascii="Times New Roman" w:hAnsi="Times New Roman" w:cs="Times New Roman"/>
        </w:rPr>
        <w:t>е</w:t>
      </w:r>
      <w:r w:rsidRPr="003C0CFE">
        <w:rPr>
          <w:rFonts w:ascii="Times New Roman" w:hAnsi="Times New Roman" w:cs="Times New Roman"/>
        </w:rPr>
        <w:t>ны горы, а жёлтым - пески (</w:t>
      </w:r>
      <w:r w:rsidR="00DF1E14">
        <w:rPr>
          <w:rFonts w:ascii="Times New Roman" w:hAnsi="Times New Roman" w:cs="Times New Roman"/>
        </w:rPr>
        <w:t>к</w:t>
      </w:r>
      <w:r w:rsidRPr="003C0CFE">
        <w:rPr>
          <w:rFonts w:ascii="Times New Roman" w:hAnsi="Times New Roman" w:cs="Times New Roman"/>
        </w:rPr>
        <w:t xml:space="preserve">то-то </w:t>
      </w:r>
      <w:r w:rsidRPr="003C0CFE">
        <w:rPr>
          <w:rFonts w:ascii="Times New Roman" w:hAnsi="Times New Roman" w:cs="Times New Roman"/>
          <w:spacing w:val="-2"/>
        </w:rPr>
        <w:t>показывает)</w:t>
      </w:r>
      <w:r w:rsidR="00DF1E14">
        <w:rPr>
          <w:rFonts w:ascii="Times New Roman" w:hAnsi="Times New Roman" w:cs="Times New Roman"/>
          <w:spacing w:val="-2"/>
        </w:rPr>
        <w:t>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F1E14">
        <w:rPr>
          <w:rFonts w:ascii="Times New Roman" w:hAnsi="Times New Roman" w:cs="Times New Roman"/>
        </w:rPr>
        <w:t>Воспитатель: Сейчас я перечислю слова, вы внимательно послушаете и назовете</w:t>
      </w:r>
      <w:r w:rsidRPr="003C0CFE">
        <w:rPr>
          <w:rFonts w:ascii="Times New Roman" w:hAnsi="Times New Roman" w:cs="Times New Roman"/>
          <w:spacing w:val="-2"/>
        </w:rPr>
        <w:t xml:space="preserve"> их о</w:t>
      </w:r>
      <w:r w:rsidRPr="003C0CFE">
        <w:rPr>
          <w:rFonts w:ascii="Times New Roman" w:hAnsi="Times New Roman" w:cs="Times New Roman"/>
          <w:spacing w:val="-2"/>
        </w:rPr>
        <w:t>д</w:t>
      </w:r>
      <w:r w:rsidRPr="003C0CFE">
        <w:rPr>
          <w:rFonts w:ascii="Times New Roman" w:hAnsi="Times New Roman" w:cs="Times New Roman"/>
          <w:spacing w:val="-2"/>
        </w:rPr>
        <w:t xml:space="preserve">ним словом - золото, нефть, железная руда, газ, уголь (Полезные </w:t>
      </w:r>
      <w:r w:rsidRPr="003C0CFE">
        <w:rPr>
          <w:rFonts w:ascii="Times New Roman" w:hAnsi="Times New Roman" w:cs="Times New Roman"/>
        </w:rPr>
        <w:t>ископаемые)</w:t>
      </w:r>
      <w:r w:rsidR="00C332EA">
        <w:rPr>
          <w:rFonts w:ascii="Times New Roman" w:hAnsi="Times New Roman" w:cs="Times New Roman"/>
        </w:rPr>
        <w:t>.</w:t>
      </w:r>
      <w:r w:rsidRPr="003C0CFE">
        <w:rPr>
          <w:rFonts w:ascii="Times New Roman" w:hAnsi="Times New Roman" w:cs="Times New Roman"/>
        </w:rPr>
        <w:t xml:space="preserve"> Верно, это п</w:t>
      </w:r>
      <w:r w:rsidRPr="003C0CFE">
        <w:rPr>
          <w:rFonts w:ascii="Times New Roman" w:hAnsi="Times New Roman" w:cs="Times New Roman"/>
        </w:rPr>
        <w:t>о</w:t>
      </w:r>
      <w:r w:rsidRPr="003C0CFE">
        <w:rPr>
          <w:rFonts w:ascii="Times New Roman" w:hAnsi="Times New Roman" w:cs="Times New Roman"/>
        </w:rPr>
        <w:lastRenderedPageBreak/>
        <w:t>лезные ископаемые. Какие полезные ископа</w:t>
      </w:r>
      <w:r w:rsidRPr="003C0CFE">
        <w:rPr>
          <w:rFonts w:ascii="Times New Roman" w:hAnsi="Times New Roman" w:cs="Times New Roman"/>
        </w:rPr>
        <w:t>е</w:t>
      </w:r>
      <w:r w:rsidRPr="003C0CFE">
        <w:rPr>
          <w:rFonts w:ascii="Times New Roman" w:hAnsi="Times New Roman" w:cs="Times New Roman"/>
        </w:rPr>
        <w:t xml:space="preserve">мые </w:t>
      </w:r>
      <w:r w:rsidRPr="003C0CFE">
        <w:rPr>
          <w:rFonts w:ascii="Times New Roman" w:hAnsi="Times New Roman" w:cs="Times New Roman"/>
          <w:spacing w:val="1"/>
        </w:rPr>
        <w:t>добывают в нашем городе (Дети обозн</w:t>
      </w:r>
      <w:r w:rsidRPr="003C0CFE">
        <w:rPr>
          <w:rFonts w:ascii="Times New Roman" w:hAnsi="Times New Roman" w:cs="Times New Roman"/>
          <w:spacing w:val="1"/>
        </w:rPr>
        <w:t>а</w:t>
      </w:r>
      <w:r w:rsidRPr="003C0CFE">
        <w:rPr>
          <w:rFonts w:ascii="Times New Roman" w:hAnsi="Times New Roman" w:cs="Times New Roman"/>
          <w:spacing w:val="1"/>
        </w:rPr>
        <w:t>чают нефть и газ на карте)</w:t>
      </w:r>
      <w:r w:rsidR="00C332EA">
        <w:rPr>
          <w:rFonts w:ascii="Times New Roman" w:hAnsi="Times New Roman" w:cs="Times New Roman"/>
          <w:spacing w:val="1"/>
        </w:rPr>
        <w:t>?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-3"/>
        </w:rPr>
        <w:t>Воспитатель: Да, наша страна богата л</w:t>
      </w:r>
      <w:r w:rsidRPr="003C0CFE">
        <w:rPr>
          <w:rFonts w:ascii="Times New Roman" w:hAnsi="Times New Roman" w:cs="Times New Roman"/>
          <w:spacing w:val="-3"/>
        </w:rPr>
        <w:t>е</w:t>
      </w:r>
      <w:r w:rsidRPr="003C0CFE">
        <w:rPr>
          <w:rFonts w:ascii="Times New Roman" w:hAnsi="Times New Roman" w:cs="Times New Roman"/>
          <w:spacing w:val="-3"/>
        </w:rPr>
        <w:t xml:space="preserve">сами и равнинами, в которых множество </w:t>
      </w:r>
      <w:r w:rsidRPr="003C0CFE">
        <w:rPr>
          <w:rFonts w:ascii="Times New Roman" w:hAnsi="Times New Roman" w:cs="Times New Roman"/>
          <w:spacing w:val="3"/>
        </w:rPr>
        <w:t xml:space="preserve">птиц и зверей, хлебными полями, реками, озёрами, морями с множеством </w:t>
      </w:r>
      <w:r w:rsidRPr="003C0CFE">
        <w:rPr>
          <w:rFonts w:ascii="Times New Roman" w:hAnsi="Times New Roman" w:cs="Times New Roman"/>
        </w:rPr>
        <w:t>рыб и животных, п</w:t>
      </w:r>
      <w:r w:rsidRPr="003C0CFE">
        <w:rPr>
          <w:rFonts w:ascii="Times New Roman" w:hAnsi="Times New Roman" w:cs="Times New Roman"/>
        </w:rPr>
        <w:t>о</w:t>
      </w:r>
      <w:r w:rsidRPr="003C0CFE">
        <w:rPr>
          <w:rFonts w:ascii="Times New Roman" w:hAnsi="Times New Roman" w:cs="Times New Roman"/>
        </w:rPr>
        <w:t xml:space="preserve">лезными ископаемыми. И всё это надо беречь, чтобы </w:t>
      </w:r>
      <w:r w:rsidRPr="003C0CFE">
        <w:rPr>
          <w:rFonts w:ascii="Times New Roman" w:hAnsi="Times New Roman" w:cs="Times New Roman"/>
          <w:spacing w:val="4"/>
        </w:rPr>
        <w:t>сохранить красоту. Послушайте, реб</w:t>
      </w:r>
      <w:r w:rsidRPr="003C0CFE">
        <w:rPr>
          <w:rFonts w:ascii="Times New Roman" w:hAnsi="Times New Roman" w:cs="Times New Roman"/>
          <w:spacing w:val="4"/>
        </w:rPr>
        <w:t>я</w:t>
      </w:r>
      <w:r w:rsidRPr="003C0CFE">
        <w:rPr>
          <w:rFonts w:ascii="Times New Roman" w:hAnsi="Times New Roman" w:cs="Times New Roman"/>
          <w:spacing w:val="4"/>
        </w:rPr>
        <w:t xml:space="preserve">та, какое красивое стихотворение </w:t>
      </w:r>
      <w:r w:rsidRPr="003C0CFE">
        <w:rPr>
          <w:rFonts w:ascii="Times New Roman" w:hAnsi="Times New Roman" w:cs="Times New Roman"/>
        </w:rPr>
        <w:t>написала поэтесса Гусева. Оно так и называется «Бер</w:t>
      </w:r>
      <w:r w:rsidRPr="003C0CFE">
        <w:rPr>
          <w:rFonts w:ascii="Times New Roman" w:hAnsi="Times New Roman" w:cs="Times New Roman"/>
        </w:rPr>
        <w:t>е</w:t>
      </w:r>
      <w:r w:rsidRPr="003C0CFE">
        <w:rPr>
          <w:rFonts w:ascii="Times New Roman" w:hAnsi="Times New Roman" w:cs="Times New Roman"/>
        </w:rPr>
        <w:t>гите Россию».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  <w:spacing w:val="-2"/>
        </w:rPr>
      </w:pPr>
      <w:r w:rsidRPr="003C0CFE">
        <w:rPr>
          <w:rFonts w:ascii="Times New Roman" w:hAnsi="Times New Roman" w:cs="Times New Roman"/>
          <w:spacing w:val="-2"/>
        </w:rPr>
        <w:t xml:space="preserve">Берегите Россию, 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  <w:spacing w:val="-2"/>
        </w:rPr>
      </w:pPr>
      <w:r w:rsidRPr="003C0CFE">
        <w:rPr>
          <w:rFonts w:ascii="Times New Roman" w:hAnsi="Times New Roman" w:cs="Times New Roman"/>
          <w:spacing w:val="-2"/>
        </w:rPr>
        <w:t>Нет России другой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  <w:spacing w:val="-3"/>
        </w:rPr>
      </w:pPr>
      <w:r w:rsidRPr="003C0CFE">
        <w:rPr>
          <w:rFonts w:ascii="Times New Roman" w:hAnsi="Times New Roman" w:cs="Times New Roman"/>
          <w:spacing w:val="-3"/>
        </w:rPr>
        <w:t>Берегите её тишину и покой.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>Это небо и солнце,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-4"/>
        </w:rPr>
        <w:t>Этот хлеб на столе.</w:t>
      </w:r>
      <w:r w:rsidRPr="003C0CFE">
        <w:rPr>
          <w:rFonts w:ascii="Times New Roman" w:hAnsi="Times New Roman" w:cs="Times New Roman"/>
        </w:rPr>
        <w:tab/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>И родное оконце в позабытом селе.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>Воспитатель: Ребята, что вы чувствуете, когда слышите слово Россия?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>Дети: Гордость за свою страну, за л</w:t>
      </w:r>
      <w:r w:rsidRPr="003C0CFE">
        <w:rPr>
          <w:rFonts w:ascii="Times New Roman" w:hAnsi="Times New Roman" w:cs="Times New Roman"/>
        </w:rPr>
        <w:t>ю</w:t>
      </w:r>
      <w:r w:rsidRPr="003C0CFE">
        <w:rPr>
          <w:rFonts w:ascii="Times New Roman" w:hAnsi="Times New Roman" w:cs="Times New Roman"/>
        </w:rPr>
        <w:t xml:space="preserve">дей, которые живут и работают в нашей </w:t>
      </w:r>
      <w:r w:rsidRPr="003C0CFE">
        <w:rPr>
          <w:rFonts w:ascii="Times New Roman" w:hAnsi="Times New Roman" w:cs="Times New Roman"/>
          <w:spacing w:val="-4"/>
        </w:rPr>
        <w:t>стране.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>Воспитатель: А как называются люди, живущие в нашей стране?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1"/>
        </w:rPr>
        <w:t>Дети: Россияне.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1"/>
        </w:rPr>
        <w:t>Воспитатель: Как называется столица нашей Родины?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2"/>
        </w:rPr>
        <w:t>Дети: Москва.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>Воспитатель: Найдите на карте столицу нашей Родины? (Молодец, Никита)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>Знаете ли вы, как зовут президента Ро</w:t>
      </w:r>
      <w:r w:rsidRPr="003C0CFE">
        <w:rPr>
          <w:rFonts w:ascii="Times New Roman" w:hAnsi="Times New Roman" w:cs="Times New Roman"/>
        </w:rPr>
        <w:t>с</w:t>
      </w:r>
      <w:r w:rsidRPr="003C0CFE">
        <w:rPr>
          <w:rFonts w:ascii="Times New Roman" w:hAnsi="Times New Roman" w:cs="Times New Roman"/>
        </w:rPr>
        <w:t>сии?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1"/>
        </w:rPr>
        <w:t xml:space="preserve">Дети: </w:t>
      </w:r>
      <w:proofErr w:type="spellStart"/>
      <w:r w:rsidRPr="003C0CFE">
        <w:rPr>
          <w:rFonts w:ascii="Times New Roman" w:hAnsi="Times New Roman" w:cs="Times New Roman"/>
          <w:spacing w:val="1"/>
        </w:rPr>
        <w:t>В.В.Путин</w:t>
      </w:r>
      <w:proofErr w:type="spellEnd"/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2"/>
        </w:rPr>
        <w:t>Воспитатель: Помните, ребята, на зан</w:t>
      </w:r>
      <w:r w:rsidRPr="003C0CFE">
        <w:rPr>
          <w:rFonts w:ascii="Times New Roman" w:hAnsi="Times New Roman" w:cs="Times New Roman"/>
          <w:spacing w:val="2"/>
        </w:rPr>
        <w:t>я</w:t>
      </w:r>
      <w:r w:rsidRPr="003C0CFE">
        <w:rPr>
          <w:rFonts w:ascii="Times New Roman" w:hAnsi="Times New Roman" w:cs="Times New Roman"/>
          <w:spacing w:val="2"/>
        </w:rPr>
        <w:t xml:space="preserve">тии мы с вами говорили о том, что у </w:t>
      </w:r>
      <w:r w:rsidRPr="003C0CFE">
        <w:rPr>
          <w:rFonts w:ascii="Times New Roman" w:hAnsi="Times New Roman" w:cs="Times New Roman"/>
          <w:spacing w:val="3"/>
        </w:rPr>
        <w:t xml:space="preserve">каждой страны есть свои символы, по ним всегда можно узнать, о какой </w:t>
      </w:r>
      <w:r w:rsidRPr="003C0CFE">
        <w:rPr>
          <w:rFonts w:ascii="Times New Roman" w:hAnsi="Times New Roman" w:cs="Times New Roman"/>
        </w:rPr>
        <w:t>стране идёт речь. Что это за символы?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>Дети: гимн, флаг, герб (по очереди в</w:t>
      </w:r>
      <w:r w:rsidRPr="003C0CFE">
        <w:rPr>
          <w:rFonts w:ascii="Times New Roman" w:hAnsi="Times New Roman" w:cs="Times New Roman"/>
        </w:rPr>
        <w:t>ы</w:t>
      </w:r>
      <w:r w:rsidRPr="003C0CFE">
        <w:rPr>
          <w:rFonts w:ascii="Times New Roman" w:hAnsi="Times New Roman" w:cs="Times New Roman"/>
        </w:rPr>
        <w:t>ставляю изображение герба и флага).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>Воспитатель: В каких случаях исполн</w:t>
      </w:r>
      <w:r w:rsidRPr="003C0CFE">
        <w:rPr>
          <w:rFonts w:ascii="Times New Roman" w:hAnsi="Times New Roman" w:cs="Times New Roman"/>
        </w:rPr>
        <w:t>я</w:t>
      </w:r>
      <w:r w:rsidRPr="003C0CFE">
        <w:rPr>
          <w:rFonts w:ascii="Times New Roman" w:hAnsi="Times New Roman" w:cs="Times New Roman"/>
        </w:rPr>
        <w:t>ется гимн России?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 xml:space="preserve">Дети: </w:t>
      </w:r>
      <w:r w:rsidR="00C332EA">
        <w:rPr>
          <w:rFonts w:ascii="Times New Roman" w:hAnsi="Times New Roman" w:cs="Times New Roman"/>
        </w:rPr>
        <w:t>В</w:t>
      </w:r>
      <w:r w:rsidRPr="003C0CFE">
        <w:rPr>
          <w:rFonts w:ascii="Times New Roman" w:hAnsi="Times New Roman" w:cs="Times New Roman"/>
        </w:rPr>
        <w:t xml:space="preserve"> торжественных случаях: </w:t>
      </w:r>
      <w:r w:rsidR="00C332EA">
        <w:rPr>
          <w:rFonts w:ascii="Times New Roman" w:hAnsi="Times New Roman" w:cs="Times New Roman"/>
        </w:rPr>
        <w:t>во вр</w:t>
      </w:r>
      <w:r w:rsidR="00C332EA">
        <w:rPr>
          <w:rFonts w:ascii="Times New Roman" w:hAnsi="Times New Roman" w:cs="Times New Roman"/>
        </w:rPr>
        <w:t>е</w:t>
      </w:r>
      <w:r w:rsidR="00C332EA">
        <w:rPr>
          <w:rFonts w:ascii="Times New Roman" w:hAnsi="Times New Roman" w:cs="Times New Roman"/>
        </w:rPr>
        <w:t xml:space="preserve">мя </w:t>
      </w:r>
      <w:r w:rsidRPr="003C0CFE">
        <w:rPr>
          <w:rFonts w:ascii="Times New Roman" w:hAnsi="Times New Roman" w:cs="Times New Roman"/>
        </w:rPr>
        <w:t>праздник</w:t>
      </w:r>
      <w:r w:rsidR="00C332EA">
        <w:rPr>
          <w:rFonts w:ascii="Times New Roman" w:hAnsi="Times New Roman" w:cs="Times New Roman"/>
        </w:rPr>
        <w:t>ов</w:t>
      </w:r>
      <w:r w:rsidRPr="003C0CFE">
        <w:rPr>
          <w:rFonts w:ascii="Times New Roman" w:hAnsi="Times New Roman" w:cs="Times New Roman"/>
        </w:rPr>
        <w:t xml:space="preserve">, победы в спорте, </w:t>
      </w:r>
      <w:r w:rsidR="00C332EA">
        <w:rPr>
          <w:rFonts w:ascii="Times New Roman" w:hAnsi="Times New Roman" w:cs="Times New Roman"/>
        </w:rPr>
        <w:t xml:space="preserve">при </w:t>
      </w:r>
      <w:r w:rsidRPr="003C0CFE">
        <w:rPr>
          <w:rFonts w:ascii="Times New Roman" w:hAnsi="Times New Roman" w:cs="Times New Roman"/>
        </w:rPr>
        <w:t>вручени</w:t>
      </w:r>
      <w:r w:rsidR="00C332EA">
        <w:rPr>
          <w:rFonts w:ascii="Times New Roman" w:hAnsi="Times New Roman" w:cs="Times New Roman"/>
        </w:rPr>
        <w:t>и</w:t>
      </w:r>
      <w:r w:rsidRPr="003C0CFE">
        <w:rPr>
          <w:rFonts w:ascii="Times New Roman" w:hAnsi="Times New Roman" w:cs="Times New Roman"/>
        </w:rPr>
        <w:t xml:space="preserve"> наград.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3"/>
        </w:rPr>
        <w:t>Воспитатель: Да, ребята, гимн - один из важных символов государства, когда он и</w:t>
      </w:r>
      <w:r w:rsidRPr="003C0CFE">
        <w:rPr>
          <w:rFonts w:ascii="Times New Roman" w:hAnsi="Times New Roman" w:cs="Times New Roman"/>
          <w:spacing w:val="3"/>
        </w:rPr>
        <w:t>с</w:t>
      </w:r>
      <w:r w:rsidRPr="003C0CFE">
        <w:rPr>
          <w:rFonts w:ascii="Times New Roman" w:hAnsi="Times New Roman" w:cs="Times New Roman"/>
          <w:spacing w:val="3"/>
        </w:rPr>
        <w:t>полняется, все люди встают, а мужчины сн</w:t>
      </w:r>
      <w:r w:rsidRPr="003C0CFE">
        <w:rPr>
          <w:rFonts w:ascii="Times New Roman" w:hAnsi="Times New Roman" w:cs="Times New Roman"/>
          <w:spacing w:val="3"/>
        </w:rPr>
        <w:t>и</w:t>
      </w:r>
      <w:r w:rsidRPr="003C0CFE">
        <w:rPr>
          <w:rFonts w:ascii="Times New Roman" w:hAnsi="Times New Roman" w:cs="Times New Roman"/>
          <w:spacing w:val="3"/>
        </w:rPr>
        <w:t xml:space="preserve">мают головные уборы. </w:t>
      </w:r>
      <w:r w:rsidRPr="003C0CFE">
        <w:rPr>
          <w:rFonts w:ascii="Times New Roman" w:hAnsi="Times New Roman" w:cs="Times New Roman"/>
        </w:rPr>
        <w:t xml:space="preserve">Ребята, посмотрите внимательно на государственный герб России. </w:t>
      </w:r>
      <w:r w:rsidRPr="003C0CFE">
        <w:rPr>
          <w:rFonts w:ascii="Times New Roman" w:hAnsi="Times New Roman" w:cs="Times New Roman"/>
        </w:rPr>
        <w:lastRenderedPageBreak/>
        <w:t>Что вы о нем можете рассказать? (2-3 ребенка рассказывают)</w:t>
      </w:r>
    </w:p>
    <w:p w:rsidR="00C332EA" w:rsidRDefault="003C0CFE" w:rsidP="003C0CFE">
      <w:pPr>
        <w:pStyle w:val="a8"/>
        <w:ind w:firstLine="567"/>
        <w:jc w:val="both"/>
        <w:rPr>
          <w:rFonts w:ascii="Times New Roman" w:hAnsi="Times New Roman" w:cs="Times New Roman"/>
          <w:spacing w:val="-2"/>
        </w:rPr>
      </w:pPr>
      <w:r w:rsidRPr="003C0CFE">
        <w:rPr>
          <w:rFonts w:ascii="Times New Roman" w:hAnsi="Times New Roman" w:cs="Times New Roman"/>
          <w:spacing w:val="-2"/>
        </w:rPr>
        <w:t xml:space="preserve">Воспитатель: Как вы думаете, почему на гербе изобразили именно орла? 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 xml:space="preserve">Дети: Орёл </w:t>
      </w:r>
      <w:r w:rsidR="00C332EA">
        <w:rPr>
          <w:rFonts w:ascii="Times New Roman" w:hAnsi="Times New Roman" w:cs="Times New Roman"/>
        </w:rPr>
        <w:t xml:space="preserve">- </w:t>
      </w:r>
      <w:r w:rsidRPr="003C0CFE">
        <w:rPr>
          <w:rFonts w:ascii="Times New Roman" w:hAnsi="Times New Roman" w:cs="Times New Roman"/>
        </w:rPr>
        <w:t>гордая и свободная птица.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7"/>
        </w:rPr>
        <w:t>Воспитатель: То же самое можно ск</w:t>
      </w:r>
      <w:r w:rsidRPr="003C0CFE">
        <w:rPr>
          <w:rFonts w:ascii="Times New Roman" w:hAnsi="Times New Roman" w:cs="Times New Roman"/>
          <w:spacing w:val="7"/>
        </w:rPr>
        <w:t>а</w:t>
      </w:r>
      <w:r w:rsidRPr="003C0CFE">
        <w:rPr>
          <w:rFonts w:ascii="Times New Roman" w:hAnsi="Times New Roman" w:cs="Times New Roman"/>
          <w:spacing w:val="7"/>
        </w:rPr>
        <w:t xml:space="preserve">зать и про нашу великую страну. </w:t>
      </w:r>
      <w:r w:rsidRPr="003C0CFE">
        <w:rPr>
          <w:rFonts w:ascii="Times New Roman" w:hAnsi="Times New Roman" w:cs="Times New Roman"/>
          <w:spacing w:val="-2"/>
        </w:rPr>
        <w:t>Послуша</w:t>
      </w:r>
      <w:r w:rsidRPr="003C0CFE">
        <w:rPr>
          <w:rFonts w:ascii="Times New Roman" w:hAnsi="Times New Roman" w:cs="Times New Roman"/>
          <w:spacing w:val="-2"/>
        </w:rPr>
        <w:t>й</w:t>
      </w:r>
      <w:r w:rsidRPr="003C0CFE">
        <w:rPr>
          <w:rFonts w:ascii="Times New Roman" w:hAnsi="Times New Roman" w:cs="Times New Roman"/>
          <w:spacing w:val="-2"/>
        </w:rPr>
        <w:t>те стихотворение и ответьте на вопрос: «Поч</w:t>
      </w:r>
      <w:r w:rsidRPr="003C0CFE">
        <w:rPr>
          <w:rFonts w:ascii="Times New Roman" w:hAnsi="Times New Roman" w:cs="Times New Roman"/>
          <w:spacing w:val="-2"/>
        </w:rPr>
        <w:t>е</w:t>
      </w:r>
      <w:r w:rsidRPr="003C0CFE">
        <w:rPr>
          <w:rFonts w:ascii="Times New Roman" w:hAnsi="Times New Roman" w:cs="Times New Roman"/>
          <w:spacing w:val="-2"/>
        </w:rPr>
        <w:t xml:space="preserve">му орел изображен </w:t>
      </w:r>
      <w:r w:rsidRPr="003C0CFE">
        <w:rPr>
          <w:rFonts w:ascii="Times New Roman" w:hAnsi="Times New Roman" w:cs="Times New Roman"/>
          <w:spacing w:val="-3"/>
        </w:rPr>
        <w:t>двуглавым?»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-3"/>
        </w:rPr>
        <w:t>У России величавой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>На гербе орёл двуглавый</w:t>
      </w:r>
      <w:r w:rsidR="00C332EA">
        <w:rPr>
          <w:rFonts w:ascii="Times New Roman" w:hAnsi="Times New Roman" w:cs="Times New Roman"/>
        </w:rPr>
        <w:t>,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  <w:spacing w:val="-2"/>
        </w:rPr>
      </w:pPr>
      <w:r w:rsidRPr="003C0CFE">
        <w:rPr>
          <w:rFonts w:ascii="Times New Roman" w:hAnsi="Times New Roman" w:cs="Times New Roman"/>
          <w:spacing w:val="-2"/>
        </w:rPr>
        <w:t>Чтоб на Запад, на Восток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>Он смотреть бы сразу смог</w:t>
      </w:r>
      <w:r w:rsidR="00111CA3">
        <w:rPr>
          <w:rFonts w:ascii="Times New Roman" w:hAnsi="Times New Roman" w:cs="Times New Roman"/>
        </w:rPr>
        <w:t>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-3"/>
        </w:rPr>
        <w:t>Сильный, мудрый он и горды</w:t>
      </w:r>
      <w:r w:rsidR="00C332EA">
        <w:rPr>
          <w:rFonts w:ascii="Times New Roman" w:hAnsi="Times New Roman" w:cs="Times New Roman"/>
          <w:spacing w:val="-3"/>
        </w:rPr>
        <w:t>й</w:t>
      </w:r>
      <w:r w:rsidR="00C332EA">
        <w:rPr>
          <w:rFonts w:ascii="Times New Roman" w:hAnsi="Times New Roman" w:cs="Times New Roman"/>
        </w:rPr>
        <w:t>,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  <w:spacing w:val="-2"/>
        </w:rPr>
      </w:pPr>
      <w:r w:rsidRPr="003C0CFE">
        <w:rPr>
          <w:rFonts w:ascii="Times New Roman" w:hAnsi="Times New Roman" w:cs="Times New Roman"/>
          <w:spacing w:val="-2"/>
        </w:rPr>
        <w:t xml:space="preserve">Он России дух свободный. 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-3"/>
        </w:rPr>
        <w:t>Дети: Чтобы орёл смотрел на Запад и на Восток, охраняя нашу страну.</w:t>
      </w:r>
    </w:p>
    <w:p w:rsidR="003C0CFE" w:rsidRPr="00EC609D" w:rsidRDefault="003C0CFE" w:rsidP="003C0CFE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3C0CFE">
        <w:rPr>
          <w:rFonts w:ascii="Times New Roman" w:hAnsi="Times New Roman" w:cs="Times New Roman"/>
          <w:spacing w:val="1"/>
        </w:rPr>
        <w:t>Воспитатель: Предлагаю поиграть в и</w:t>
      </w:r>
      <w:r w:rsidRPr="003C0CFE">
        <w:rPr>
          <w:rFonts w:ascii="Times New Roman" w:hAnsi="Times New Roman" w:cs="Times New Roman"/>
          <w:spacing w:val="1"/>
        </w:rPr>
        <w:t>г</w:t>
      </w:r>
      <w:r w:rsidRPr="003C0CFE">
        <w:rPr>
          <w:rFonts w:ascii="Times New Roman" w:hAnsi="Times New Roman" w:cs="Times New Roman"/>
          <w:spacing w:val="1"/>
        </w:rPr>
        <w:t xml:space="preserve">ру </w:t>
      </w:r>
      <w:r w:rsidR="00304C1B" w:rsidRPr="00EC609D">
        <w:rPr>
          <w:rFonts w:ascii="Times New Roman" w:hAnsi="Times New Roman" w:cs="Times New Roman"/>
          <w:b/>
          <w:spacing w:val="1"/>
        </w:rPr>
        <w:t xml:space="preserve">Какое изображение не </w:t>
      </w:r>
      <w:r w:rsidR="00304C1B" w:rsidRPr="00EC609D">
        <w:rPr>
          <w:rFonts w:ascii="Times New Roman" w:hAnsi="Times New Roman" w:cs="Times New Roman"/>
          <w:b/>
          <w:spacing w:val="-3"/>
        </w:rPr>
        <w:t>входит в герб?</w:t>
      </w:r>
      <w:r w:rsidR="00304C1B">
        <w:rPr>
          <w:rFonts w:ascii="Times New Roman" w:hAnsi="Times New Roman" w:cs="Times New Roman"/>
          <w:b/>
          <w:spacing w:val="-3"/>
        </w:rPr>
        <w:t xml:space="preserve"> </w:t>
      </w:r>
      <w:r w:rsidRPr="003C0CFE">
        <w:rPr>
          <w:rFonts w:ascii="Times New Roman" w:hAnsi="Times New Roman" w:cs="Times New Roman"/>
          <w:spacing w:val="1"/>
        </w:rPr>
        <w:t>на внимание</w:t>
      </w:r>
      <w:r w:rsidR="00111CA3">
        <w:rPr>
          <w:rFonts w:ascii="Times New Roman" w:hAnsi="Times New Roman" w:cs="Times New Roman"/>
          <w:spacing w:val="1"/>
        </w:rPr>
        <w:t>.</w:t>
      </w:r>
      <w:r w:rsidRPr="003C0CFE">
        <w:rPr>
          <w:rFonts w:ascii="Times New Roman" w:hAnsi="Times New Roman" w:cs="Times New Roman"/>
          <w:spacing w:val="1"/>
        </w:rPr>
        <w:t xml:space="preserve"> 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>Воспитатель: Где можно увидеть изо</w:t>
      </w:r>
      <w:r w:rsidRPr="003C0CFE">
        <w:rPr>
          <w:rFonts w:ascii="Times New Roman" w:hAnsi="Times New Roman" w:cs="Times New Roman"/>
        </w:rPr>
        <w:t>б</w:t>
      </w:r>
      <w:r w:rsidRPr="003C0CFE">
        <w:rPr>
          <w:rFonts w:ascii="Times New Roman" w:hAnsi="Times New Roman" w:cs="Times New Roman"/>
        </w:rPr>
        <w:t>ражения герба?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3"/>
        </w:rPr>
        <w:t>Дети: На здании правительства, вои</w:t>
      </w:r>
      <w:r w:rsidRPr="003C0CFE">
        <w:rPr>
          <w:rFonts w:ascii="Times New Roman" w:hAnsi="Times New Roman" w:cs="Times New Roman"/>
          <w:spacing w:val="3"/>
        </w:rPr>
        <w:t>н</w:t>
      </w:r>
      <w:r w:rsidRPr="003C0CFE">
        <w:rPr>
          <w:rFonts w:ascii="Times New Roman" w:hAnsi="Times New Roman" w:cs="Times New Roman"/>
          <w:spacing w:val="3"/>
        </w:rPr>
        <w:t xml:space="preserve">ских частях, паспорте, документах, на </w:t>
      </w:r>
      <w:r w:rsidRPr="003C0CFE">
        <w:rPr>
          <w:rFonts w:ascii="Times New Roman" w:hAnsi="Times New Roman" w:cs="Times New Roman"/>
        </w:rPr>
        <w:t>вое</w:t>
      </w:r>
      <w:r w:rsidRPr="003C0CFE">
        <w:rPr>
          <w:rFonts w:ascii="Times New Roman" w:hAnsi="Times New Roman" w:cs="Times New Roman"/>
        </w:rPr>
        <w:t>н</w:t>
      </w:r>
      <w:r w:rsidRPr="003C0CFE">
        <w:rPr>
          <w:rFonts w:ascii="Times New Roman" w:hAnsi="Times New Roman" w:cs="Times New Roman"/>
        </w:rPr>
        <w:t>ной технике, самолётах, на военной форме.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>Воспитатель: Теперь посмотрите на флаг. Что вы можете о нем сказать?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1"/>
        </w:rPr>
        <w:t>Дети: Он трехцветный.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3"/>
        </w:rPr>
        <w:t>Воспитатель: Что означает каждый из цветов?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>Версия детей и педагога (Белый цвет- мир и чистота, синий - вера, верность, кра</w:t>
      </w:r>
      <w:r w:rsidRPr="003C0CFE">
        <w:rPr>
          <w:rFonts w:ascii="Times New Roman" w:hAnsi="Times New Roman" w:cs="Times New Roman"/>
        </w:rPr>
        <w:t>с</w:t>
      </w:r>
      <w:r w:rsidRPr="003C0CFE">
        <w:rPr>
          <w:rFonts w:ascii="Times New Roman" w:hAnsi="Times New Roman" w:cs="Times New Roman"/>
        </w:rPr>
        <w:t>ный- мужество за Отчизну)</w:t>
      </w:r>
      <w:r w:rsidR="00111CA3">
        <w:rPr>
          <w:rFonts w:ascii="Times New Roman" w:hAnsi="Times New Roman" w:cs="Times New Roman"/>
        </w:rPr>
        <w:t>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>Воспитатель: Молодцы, ребята, а сейчас возьмите мячи, мы с вами поиграем.</w:t>
      </w:r>
    </w:p>
    <w:p w:rsidR="003C0CFE" w:rsidRPr="00EC609D" w:rsidRDefault="003C0CFE" w:rsidP="003C0CFE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EC609D">
        <w:rPr>
          <w:rFonts w:ascii="Times New Roman" w:hAnsi="Times New Roman" w:cs="Times New Roman"/>
          <w:b/>
          <w:spacing w:val="-2"/>
        </w:rPr>
        <w:t>(Отбивание мяча об пол):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1"/>
        </w:rPr>
        <w:t>Белый цвет - берёзка,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  <w:spacing w:val="2"/>
        </w:rPr>
        <w:t>Синий - неба цвет,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>Красная полоска - солнечный рассвет.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 xml:space="preserve">Воспитатель: Вы хорошо запомнили значение каждого цвета, положите мячи и </w:t>
      </w:r>
      <w:r w:rsidRPr="003C0CFE">
        <w:rPr>
          <w:rFonts w:ascii="Times New Roman" w:hAnsi="Times New Roman" w:cs="Times New Roman"/>
          <w:spacing w:val="1"/>
        </w:rPr>
        <w:t>с</w:t>
      </w:r>
      <w:r w:rsidRPr="003C0CFE">
        <w:rPr>
          <w:rFonts w:ascii="Times New Roman" w:hAnsi="Times New Roman" w:cs="Times New Roman"/>
          <w:spacing w:val="1"/>
        </w:rPr>
        <w:t>а</w:t>
      </w:r>
      <w:r w:rsidRPr="003C0CFE">
        <w:rPr>
          <w:rFonts w:ascii="Times New Roman" w:hAnsi="Times New Roman" w:cs="Times New Roman"/>
          <w:spacing w:val="1"/>
        </w:rPr>
        <w:t>дитесь. Где можно увидеть флаг России?</w:t>
      </w:r>
    </w:p>
    <w:p w:rsidR="003C0CFE" w:rsidRPr="003C0CFE" w:rsidRDefault="003C0CFE" w:rsidP="003C0CF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0CFE">
        <w:rPr>
          <w:rFonts w:ascii="Times New Roman" w:hAnsi="Times New Roman" w:cs="Times New Roman"/>
        </w:rPr>
        <w:t>Дети: На здании городской администр</w:t>
      </w:r>
      <w:r w:rsidRPr="003C0CFE">
        <w:rPr>
          <w:rFonts w:ascii="Times New Roman" w:hAnsi="Times New Roman" w:cs="Times New Roman"/>
        </w:rPr>
        <w:t>а</w:t>
      </w:r>
      <w:r w:rsidRPr="003C0CFE">
        <w:rPr>
          <w:rFonts w:ascii="Times New Roman" w:hAnsi="Times New Roman" w:cs="Times New Roman"/>
        </w:rPr>
        <w:t>ции, здании д/с, на танках, на самолётах, на военной форме (Показ слайдов)</w:t>
      </w:r>
      <w:r w:rsidR="00111CA3">
        <w:rPr>
          <w:rFonts w:ascii="Times New Roman" w:hAnsi="Times New Roman" w:cs="Times New Roman"/>
        </w:rPr>
        <w:t>.</w:t>
      </w:r>
    </w:p>
    <w:p w:rsidR="003C0CFE" w:rsidRDefault="003C0CFE" w:rsidP="00EC609D">
      <w:pPr>
        <w:pStyle w:val="a8"/>
        <w:ind w:firstLine="567"/>
        <w:jc w:val="both"/>
        <w:rPr>
          <w:rFonts w:ascii="Times New Roman" w:hAnsi="Times New Roman" w:cs="Times New Roman"/>
          <w:spacing w:val="-2"/>
        </w:rPr>
      </w:pPr>
      <w:r w:rsidRPr="003C0CFE">
        <w:rPr>
          <w:rFonts w:ascii="Times New Roman" w:hAnsi="Times New Roman" w:cs="Times New Roman"/>
          <w:spacing w:val="3"/>
        </w:rPr>
        <w:t>Воспитатель: Молодцы, ребята, вы очень много знаете о нашей стране. О чем</w:t>
      </w:r>
      <w:r>
        <w:rPr>
          <w:rFonts w:ascii="Times New Roman" w:hAnsi="Times New Roman" w:cs="Times New Roman"/>
          <w:spacing w:val="3"/>
        </w:rPr>
        <w:t xml:space="preserve"> </w:t>
      </w:r>
      <w:r w:rsidRPr="003C0CFE">
        <w:rPr>
          <w:rFonts w:ascii="Times New Roman" w:hAnsi="Times New Roman" w:cs="Times New Roman"/>
        </w:rPr>
        <w:t>мы сегодня с вами вспомнили? (О положении Ро</w:t>
      </w:r>
      <w:r w:rsidRPr="003C0CFE">
        <w:rPr>
          <w:rFonts w:ascii="Times New Roman" w:hAnsi="Times New Roman" w:cs="Times New Roman"/>
        </w:rPr>
        <w:t>с</w:t>
      </w:r>
      <w:r w:rsidRPr="003C0CFE">
        <w:rPr>
          <w:rFonts w:ascii="Times New Roman" w:hAnsi="Times New Roman" w:cs="Times New Roman"/>
        </w:rPr>
        <w:t>сии на карте, о природных</w:t>
      </w:r>
      <w:r>
        <w:rPr>
          <w:rFonts w:ascii="Times New Roman" w:hAnsi="Times New Roman" w:cs="Times New Roman"/>
        </w:rPr>
        <w:t xml:space="preserve"> </w:t>
      </w:r>
      <w:r w:rsidRPr="003C0CFE">
        <w:rPr>
          <w:rFonts w:ascii="Times New Roman" w:hAnsi="Times New Roman" w:cs="Times New Roman"/>
          <w:spacing w:val="-2"/>
        </w:rPr>
        <w:t>богатствах страны, ее символах). На следующих занятиях</w:t>
      </w:r>
      <w:r>
        <w:rPr>
          <w:rFonts w:ascii="Times New Roman" w:hAnsi="Times New Roman" w:cs="Times New Roman"/>
          <w:spacing w:val="-2"/>
        </w:rPr>
        <w:t xml:space="preserve"> </w:t>
      </w:r>
      <w:r w:rsidRPr="003C0CFE">
        <w:rPr>
          <w:rFonts w:ascii="Times New Roman" w:hAnsi="Times New Roman" w:cs="Times New Roman"/>
          <w:spacing w:val="-2"/>
        </w:rPr>
        <w:t>(пе</w:t>
      </w:r>
      <w:r w:rsidRPr="003C0CFE">
        <w:rPr>
          <w:rFonts w:ascii="Times New Roman" w:hAnsi="Times New Roman" w:cs="Times New Roman"/>
          <w:spacing w:val="-2"/>
        </w:rPr>
        <w:t>р</w:t>
      </w:r>
      <w:r w:rsidRPr="003C0CFE">
        <w:rPr>
          <w:rFonts w:ascii="Times New Roman" w:hAnsi="Times New Roman" w:cs="Times New Roman"/>
          <w:spacing w:val="-2"/>
        </w:rPr>
        <w:t>спектива)</w:t>
      </w:r>
    </w:p>
    <w:p w:rsidR="00EC609D" w:rsidRDefault="00EC609D" w:rsidP="00EC609D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  <w:sectPr w:rsidR="00EC609D" w:rsidSect="003C0CFE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EC609D" w:rsidRDefault="00EC609D" w:rsidP="00EC609D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  <w:sectPr w:rsidR="00EC609D" w:rsidSect="00EC609D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19670C" w:rsidRPr="0019670C" w:rsidRDefault="0019670C" w:rsidP="0019670C">
      <w:pPr>
        <w:pStyle w:val="a8"/>
        <w:spacing w:line="276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423168" behindDoc="0" locked="0" layoutInCell="1" allowOverlap="1" wp14:anchorId="127255DB" wp14:editId="47547E16">
            <wp:simplePos x="0" y="0"/>
            <wp:positionH relativeFrom="column">
              <wp:posOffset>80010</wp:posOffset>
            </wp:positionH>
            <wp:positionV relativeFrom="paragraph">
              <wp:posOffset>-43180</wp:posOffset>
            </wp:positionV>
            <wp:extent cx="1285875" cy="1714500"/>
            <wp:effectExtent l="19050" t="0" r="9525" b="0"/>
            <wp:wrapSquare wrapText="bothSides"/>
            <wp:docPr id="29" name="Рисунок 1" descr="C:\Users\user\Desktop\мои документы\фото 2010 сотруд ПДД среда в ДОУ\DSCN7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мои документы\фото 2010 сотруд ПДД среда в ДОУ\DSCN766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19670C">
        <w:rPr>
          <w:rFonts w:ascii="Times New Roman" w:hAnsi="Times New Roman"/>
          <w:b/>
          <w:sz w:val="28"/>
          <w:szCs w:val="28"/>
        </w:rPr>
        <w:t>Сабиля</w:t>
      </w:r>
      <w:proofErr w:type="spellEnd"/>
      <w:r w:rsidRPr="0019670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9670C">
        <w:rPr>
          <w:rFonts w:ascii="Times New Roman" w:hAnsi="Times New Roman"/>
          <w:b/>
          <w:sz w:val="28"/>
          <w:szCs w:val="28"/>
        </w:rPr>
        <w:t>Ташбулатовна</w:t>
      </w:r>
      <w:proofErr w:type="spellEnd"/>
      <w:r w:rsidR="00EA2797" w:rsidRPr="00EA279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A2797" w:rsidRPr="0019670C">
        <w:rPr>
          <w:rFonts w:ascii="Times New Roman" w:hAnsi="Times New Roman"/>
          <w:b/>
          <w:sz w:val="28"/>
          <w:szCs w:val="28"/>
        </w:rPr>
        <w:t>Биккузина</w:t>
      </w:r>
      <w:proofErr w:type="spellEnd"/>
      <w:r w:rsidRPr="0019670C">
        <w:rPr>
          <w:rFonts w:ascii="Times New Roman" w:hAnsi="Times New Roman"/>
          <w:b/>
          <w:sz w:val="28"/>
          <w:szCs w:val="28"/>
        </w:rPr>
        <w:t>,</w:t>
      </w:r>
    </w:p>
    <w:p w:rsidR="0019670C" w:rsidRPr="0019670C" w:rsidRDefault="0019670C" w:rsidP="0019670C">
      <w:pPr>
        <w:pStyle w:val="a8"/>
        <w:spacing w:line="276" w:lineRule="auto"/>
        <w:jc w:val="right"/>
        <w:rPr>
          <w:rFonts w:ascii="Times New Roman" w:hAnsi="Times New Roman"/>
          <w:sz w:val="24"/>
          <w:szCs w:val="24"/>
        </w:rPr>
      </w:pPr>
      <w:r w:rsidRPr="0019670C">
        <w:rPr>
          <w:rFonts w:ascii="Times New Roman" w:hAnsi="Times New Roman"/>
          <w:sz w:val="24"/>
          <w:szCs w:val="24"/>
        </w:rPr>
        <w:t xml:space="preserve">воспитатель МБДОУ </w:t>
      </w:r>
      <w:proofErr w:type="spellStart"/>
      <w:r w:rsidRPr="0019670C">
        <w:rPr>
          <w:rFonts w:ascii="Times New Roman" w:hAnsi="Times New Roman"/>
          <w:sz w:val="24"/>
          <w:szCs w:val="24"/>
        </w:rPr>
        <w:t>црр</w:t>
      </w:r>
      <w:proofErr w:type="spellEnd"/>
      <w:r w:rsidRPr="0019670C">
        <w:rPr>
          <w:rFonts w:ascii="Times New Roman" w:hAnsi="Times New Roman"/>
          <w:sz w:val="24"/>
          <w:szCs w:val="24"/>
        </w:rPr>
        <w:t>-</w:t>
      </w:r>
    </w:p>
    <w:p w:rsidR="0019670C" w:rsidRPr="0019670C" w:rsidRDefault="0019670C" w:rsidP="0019670C">
      <w:pPr>
        <w:pStyle w:val="a8"/>
        <w:spacing w:line="276" w:lineRule="auto"/>
        <w:jc w:val="right"/>
        <w:rPr>
          <w:rFonts w:ascii="Times New Roman" w:hAnsi="Times New Roman"/>
          <w:sz w:val="24"/>
          <w:szCs w:val="24"/>
        </w:rPr>
      </w:pPr>
      <w:r w:rsidRPr="0019670C">
        <w:rPr>
          <w:rFonts w:ascii="Times New Roman" w:hAnsi="Times New Roman"/>
          <w:sz w:val="24"/>
          <w:szCs w:val="24"/>
        </w:rPr>
        <w:t>детский сад «Сказка»,</w:t>
      </w:r>
    </w:p>
    <w:p w:rsidR="00EC609D" w:rsidRDefault="0019670C" w:rsidP="0019670C">
      <w:pPr>
        <w:pStyle w:val="a8"/>
        <w:spacing w:line="276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19670C">
        <w:rPr>
          <w:rFonts w:ascii="Times New Roman" w:hAnsi="Times New Roman"/>
          <w:sz w:val="24"/>
          <w:szCs w:val="24"/>
        </w:rPr>
        <w:t>первая квалификационная категория</w:t>
      </w:r>
    </w:p>
    <w:p w:rsidR="0019670C" w:rsidRDefault="0019670C" w:rsidP="0019670C">
      <w:pPr>
        <w:pStyle w:val="a8"/>
        <w:spacing w:line="276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19670C" w:rsidRDefault="0019670C" w:rsidP="0019670C">
      <w:pPr>
        <w:pStyle w:val="a8"/>
        <w:spacing w:line="276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19670C" w:rsidRDefault="0019670C" w:rsidP="0019670C">
      <w:pPr>
        <w:pStyle w:val="a8"/>
        <w:spacing w:line="276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19670C" w:rsidRDefault="0019670C" w:rsidP="0019670C">
      <w:pPr>
        <w:pStyle w:val="a8"/>
        <w:spacing w:line="276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19670C" w:rsidRDefault="0019670C" w:rsidP="0019670C">
      <w:pPr>
        <w:pStyle w:val="a8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F446E" w:rsidRDefault="009F446E" w:rsidP="0019670C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19670C">
        <w:rPr>
          <w:rFonts w:ascii="Times New Roman" w:hAnsi="Times New Roman"/>
          <w:b/>
          <w:sz w:val="28"/>
          <w:szCs w:val="28"/>
        </w:rPr>
        <w:t xml:space="preserve">Быт народов Севера – ханты </w:t>
      </w:r>
    </w:p>
    <w:p w:rsidR="0019670C" w:rsidRPr="0019670C" w:rsidRDefault="009F446E" w:rsidP="0019670C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="0019670C" w:rsidRPr="0019670C">
        <w:rPr>
          <w:rFonts w:ascii="Times New Roman" w:hAnsi="Times New Roman"/>
          <w:b/>
          <w:sz w:val="28"/>
          <w:szCs w:val="28"/>
        </w:rPr>
        <w:t>Конспект занятия по познавательному раз</w:t>
      </w:r>
      <w:r>
        <w:rPr>
          <w:rFonts w:ascii="Times New Roman" w:hAnsi="Times New Roman"/>
          <w:b/>
          <w:sz w:val="28"/>
          <w:szCs w:val="28"/>
        </w:rPr>
        <w:t>витию)</w:t>
      </w:r>
    </w:p>
    <w:p w:rsidR="0019670C" w:rsidRPr="0019670C" w:rsidRDefault="009F446E" w:rsidP="0019670C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="0019670C" w:rsidRPr="0019670C">
        <w:rPr>
          <w:rFonts w:ascii="Times New Roman" w:hAnsi="Times New Roman"/>
          <w:b/>
          <w:sz w:val="28"/>
          <w:szCs w:val="28"/>
        </w:rPr>
        <w:t>для детей старшей группы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9F446E" w:rsidRDefault="0019670C" w:rsidP="0019670C">
      <w:pPr>
        <w:pStyle w:val="a8"/>
        <w:spacing w:line="276" w:lineRule="auto"/>
        <w:ind w:firstLine="567"/>
        <w:jc w:val="both"/>
        <w:rPr>
          <w:rFonts w:ascii="Times New Roman" w:hAnsi="Times New Roman"/>
          <w:sz w:val="18"/>
          <w:szCs w:val="18"/>
        </w:rPr>
      </w:pPr>
      <w:r w:rsidRPr="0019670C">
        <w:rPr>
          <w:rFonts w:ascii="Times New Roman" w:hAnsi="Times New Roman"/>
          <w:sz w:val="18"/>
          <w:szCs w:val="18"/>
        </w:rPr>
        <w:t>Чувство Родины… Оно начинается у ребенка с отношения к семье, к самым близким людям – матери, отцу, бабушке, дедушке. Это корни, связывающие его с родным домом и ближайшим окружением. Родной дом –</w:t>
      </w:r>
      <w:r w:rsidR="009F446E">
        <w:rPr>
          <w:rFonts w:ascii="Times New Roman" w:hAnsi="Times New Roman"/>
          <w:sz w:val="18"/>
          <w:szCs w:val="18"/>
        </w:rPr>
        <w:t xml:space="preserve"> </w:t>
      </w:r>
      <w:r w:rsidRPr="0019670C">
        <w:rPr>
          <w:rFonts w:ascii="Times New Roman" w:hAnsi="Times New Roman"/>
          <w:sz w:val="18"/>
          <w:szCs w:val="18"/>
        </w:rPr>
        <w:t>сложное, многогранное понятие</w:t>
      </w:r>
      <w:r w:rsidR="009F446E">
        <w:rPr>
          <w:rFonts w:ascii="Times New Roman" w:hAnsi="Times New Roman"/>
          <w:sz w:val="18"/>
          <w:szCs w:val="18"/>
        </w:rPr>
        <w:t>, которое</w:t>
      </w:r>
      <w:r w:rsidRPr="0019670C">
        <w:rPr>
          <w:rFonts w:ascii="Times New Roman" w:hAnsi="Times New Roman"/>
          <w:sz w:val="18"/>
          <w:szCs w:val="18"/>
        </w:rPr>
        <w:t xml:space="preserve"> включает в себя много понятий: семью, где ребенок родился и вырос, атмосферу домашнего очага, кот</w:t>
      </w:r>
      <w:r w:rsidRPr="0019670C">
        <w:rPr>
          <w:rFonts w:ascii="Times New Roman" w:hAnsi="Times New Roman"/>
          <w:sz w:val="18"/>
          <w:szCs w:val="18"/>
        </w:rPr>
        <w:t>о</w:t>
      </w:r>
      <w:r w:rsidRPr="0019670C">
        <w:rPr>
          <w:rFonts w:ascii="Times New Roman" w:hAnsi="Times New Roman"/>
          <w:sz w:val="18"/>
          <w:szCs w:val="18"/>
        </w:rPr>
        <w:t>рая во многом определяется семейными традициями,  дом, где он живет, его первых друзей, окружающую природу. Пост</w:t>
      </w:r>
      <w:r w:rsidRPr="0019670C">
        <w:rPr>
          <w:rFonts w:ascii="Times New Roman" w:hAnsi="Times New Roman"/>
          <w:sz w:val="18"/>
          <w:szCs w:val="18"/>
        </w:rPr>
        <w:t>е</w:t>
      </w:r>
      <w:r w:rsidRPr="0019670C">
        <w:rPr>
          <w:rFonts w:ascii="Times New Roman" w:hAnsi="Times New Roman"/>
          <w:sz w:val="18"/>
          <w:szCs w:val="18"/>
        </w:rPr>
        <w:t>пенно «родной дом» расширяется. Это уже и родная улица,  детский сад, родной город; позже –не только малая (родной край), но и большая многонациональн</w:t>
      </w:r>
      <w:r w:rsidR="009F446E">
        <w:rPr>
          <w:rFonts w:ascii="Times New Roman" w:hAnsi="Times New Roman"/>
          <w:sz w:val="18"/>
          <w:szCs w:val="18"/>
        </w:rPr>
        <w:t>ая родина – Россия, гражданином</w:t>
      </w:r>
      <w:r w:rsidRPr="0019670C">
        <w:rPr>
          <w:rFonts w:ascii="Times New Roman" w:hAnsi="Times New Roman"/>
          <w:sz w:val="18"/>
          <w:szCs w:val="18"/>
        </w:rPr>
        <w:t xml:space="preserve"> которой он является; планета Земля – наш общий и вместе с тем родной дом.  Чувство Родины начинается с восхищения тем, что видит перед собой малыш, чему он изумляе</w:t>
      </w:r>
      <w:r w:rsidRPr="0019670C">
        <w:rPr>
          <w:rFonts w:ascii="Times New Roman" w:hAnsi="Times New Roman"/>
          <w:sz w:val="18"/>
          <w:szCs w:val="18"/>
        </w:rPr>
        <w:t>т</w:t>
      </w:r>
      <w:r w:rsidRPr="0019670C">
        <w:rPr>
          <w:rFonts w:ascii="Times New Roman" w:hAnsi="Times New Roman"/>
          <w:sz w:val="18"/>
          <w:szCs w:val="18"/>
        </w:rPr>
        <w:t>ся и что вызывает отклик в его душе.  И хотя многие впечатления еще не осознаны им глубоко, но пропущенн</w:t>
      </w:r>
      <w:r w:rsidR="009F446E">
        <w:rPr>
          <w:rFonts w:ascii="Times New Roman" w:hAnsi="Times New Roman"/>
          <w:sz w:val="18"/>
          <w:szCs w:val="18"/>
        </w:rPr>
        <w:t>о</w:t>
      </w:r>
      <w:r w:rsidRPr="0019670C">
        <w:rPr>
          <w:rFonts w:ascii="Times New Roman" w:hAnsi="Times New Roman"/>
          <w:sz w:val="18"/>
          <w:szCs w:val="18"/>
        </w:rPr>
        <w:t>е через де</w:t>
      </w:r>
      <w:r w:rsidRPr="0019670C">
        <w:rPr>
          <w:rFonts w:ascii="Times New Roman" w:hAnsi="Times New Roman"/>
          <w:sz w:val="18"/>
          <w:szCs w:val="18"/>
        </w:rPr>
        <w:t>т</w:t>
      </w:r>
      <w:r w:rsidRPr="0019670C">
        <w:rPr>
          <w:rFonts w:ascii="Times New Roman" w:hAnsi="Times New Roman"/>
          <w:sz w:val="18"/>
          <w:szCs w:val="18"/>
        </w:rPr>
        <w:t>ское восприятие</w:t>
      </w:r>
      <w:r w:rsidR="009F446E">
        <w:rPr>
          <w:rFonts w:ascii="Times New Roman" w:hAnsi="Times New Roman"/>
          <w:sz w:val="18"/>
          <w:szCs w:val="18"/>
        </w:rPr>
        <w:t xml:space="preserve"> и </w:t>
      </w:r>
      <w:r w:rsidRPr="0019670C">
        <w:rPr>
          <w:rFonts w:ascii="Times New Roman" w:hAnsi="Times New Roman"/>
          <w:sz w:val="18"/>
          <w:szCs w:val="18"/>
        </w:rPr>
        <w:t xml:space="preserve"> играют огромную роль в становлении личности. Важно приобщать ребенка к культуре своего народа, поскольку обращение к отеческому наследию воспитывает уважение, гордость за землю, на которой живешь. </w:t>
      </w:r>
    </w:p>
    <w:p w:rsidR="00A7463D" w:rsidRDefault="0019670C" w:rsidP="0019670C">
      <w:pPr>
        <w:pStyle w:val="a8"/>
        <w:spacing w:line="276" w:lineRule="auto"/>
        <w:ind w:firstLine="567"/>
        <w:jc w:val="both"/>
        <w:rPr>
          <w:rFonts w:cs="Times New Roman"/>
          <w:szCs w:val="24"/>
        </w:rPr>
      </w:pPr>
      <w:r w:rsidRPr="0019670C">
        <w:rPr>
          <w:rFonts w:ascii="Times New Roman" w:hAnsi="Times New Roman"/>
          <w:sz w:val="18"/>
          <w:szCs w:val="18"/>
        </w:rPr>
        <w:t xml:space="preserve">На протяжении нескольких лет уделяю особое внимание нравственно-патриотическому воспитанию детей </w:t>
      </w:r>
      <w:r w:rsidRPr="0019670C">
        <w:rPr>
          <w:rFonts w:ascii="Times New Roman" w:hAnsi="Times New Roman"/>
          <w:bCs/>
          <w:sz w:val="18"/>
          <w:szCs w:val="18"/>
        </w:rPr>
        <w:t>на основе ознакомления с родным городом, родным краем. Стараюсь сформировать у детей</w:t>
      </w:r>
      <w:r w:rsidRPr="0019670C">
        <w:rPr>
          <w:rFonts w:ascii="Times New Roman" w:hAnsi="Times New Roman"/>
          <w:sz w:val="18"/>
          <w:szCs w:val="18"/>
        </w:rPr>
        <w:t xml:space="preserve">   </w:t>
      </w:r>
      <w:r w:rsidRPr="0019670C">
        <w:rPr>
          <w:rFonts w:ascii="Times New Roman" w:hAnsi="Times New Roman"/>
          <w:vanish/>
          <w:sz w:val="18"/>
          <w:szCs w:val="18"/>
        </w:rPr>
        <w:t>одины Родины Ро</w:t>
      </w:r>
      <w:r w:rsidRPr="0019670C">
        <w:rPr>
          <w:rFonts w:ascii="Times New Roman" w:hAnsi="Times New Roman"/>
          <w:bCs/>
          <w:sz w:val="18"/>
          <w:szCs w:val="18"/>
        </w:rPr>
        <w:t>чувство привязанности и любви к своей семье, детскому саду, городу, Родине; расширить круг представлений о родном крае, дать  детям доступные для их поним</w:t>
      </w:r>
      <w:r w:rsidRPr="0019670C">
        <w:rPr>
          <w:rFonts w:ascii="Times New Roman" w:hAnsi="Times New Roman"/>
          <w:bCs/>
          <w:sz w:val="18"/>
          <w:szCs w:val="18"/>
        </w:rPr>
        <w:t>а</w:t>
      </w:r>
      <w:r w:rsidRPr="0019670C">
        <w:rPr>
          <w:rFonts w:ascii="Times New Roman" w:hAnsi="Times New Roman"/>
          <w:bCs/>
          <w:sz w:val="18"/>
          <w:szCs w:val="18"/>
        </w:rPr>
        <w:t>ния исторические сведения, показать всё, что свято чтут люди</w:t>
      </w:r>
      <w:r w:rsidRPr="0019670C">
        <w:rPr>
          <w:rFonts w:ascii="Times New Roman" w:hAnsi="Times New Roman"/>
          <w:sz w:val="18"/>
          <w:szCs w:val="18"/>
        </w:rPr>
        <w:t>.</w:t>
      </w:r>
      <w:r w:rsidRPr="0019670C">
        <w:rPr>
          <w:rFonts w:ascii="Times New Roman" w:hAnsi="Times New Roman"/>
          <w:bCs/>
          <w:sz w:val="18"/>
          <w:szCs w:val="18"/>
        </w:rPr>
        <w:t xml:space="preserve"> Очень важно, чтобы дети умели правильно выстраивать свои взаимоотношения со сверстниками и взрослыми, бережно относились к природе, культуре и быту коренных народов нашего края, нашей Родины, священным традициям и событиям нашей страны</w:t>
      </w:r>
      <w:r w:rsidRPr="00853FD7">
        <w:rPr>
          <w:rFonts w:ascii="Times New Roman" w:hAnsi="Times New Roman"/>
          <w:bCs/>
        </w:rPr>
        <w:t>.</w:t>
      </w:r>
    </w:p>
    <w:p w:rsidR="0019670C" w:rsidRDefault="0019670C" w:rsidP="00216744">
      <w:pPr>
        <w:pStyle w:val="a8"/>
        <w:ind w:firstLine="709"/>
        <w:jc w:val="both"/>
        <w:rPr>
          <w:rFonts w:cs="Times New Roman"/>
          <w:szCs w:val="24"/>
        </w:rPr>
        <w:sectPr w:rsidR="0019670C" w:rsidSect="00EC609D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  <w:b/>
          <w:spacing w:val="1"/>
        </w:rPr>
        <w:lastRenderedPageBreak/>
        <w:t>Образовательные задачи</w:t>
      </w:r>
      <w:r w:rsidRPr="000F7D45">
        <w:rPr>
          <w:rFonts w:ascii="Times New Roman" w:hAnsi="Times New Roman" w:cs="Times New Roman"/>
          <w:spacing w:val="1"/>
        </w:rPr>
        <w:t xml:space="preserve">: закреплять представления о том, где и как </w:t>
      </w:r>
      <w:r w:rsidRPr="000F7D45">
        <w:rPr>
          <w:rFonts w:ascii="Times New Roman" w:hAnsi="Times New Roman" w:cs="Times New Roman"/>
        </w:rPr>
        <w:t>живут коре</w:t>
      </w:r>
      <w:r w:rsidRPr="000F7D45">
        <w:rPr>
          <w:rFonts w:ascii="Times New Roman" w:hAnsi="Times New Roman" w:cs="Times New Roman"/>
        </w:rPr>
        <w:t>н</w:t>
      </w:r>
      <w:r w:rsidRPr="000F7D45">
        <w:rPr>
          <w:rFonts w:ascii="Times New Roman" w:hAnsi="Times New Roman" w:cs="Times New Roman"/>
        </w:rPr>
        <w:t>ные жители Севера ханты; расширять познав</w:t>
      </w:r>
      <w:r w:rsidRPr="000F7D45">
        <w:rPr>
          <w:rFonts w:ascii="Times New Roman" w:hAnsi="Times New Roman" w:cs="Times New Roman"/>
        </w:rPr>
        <w:t>а</w:t>
      </w:r>
      <w:r w:rsidRPr="000F7D45">
        <w:rPr>
          <w:rFonts w:ascii="Times New Roman" w:hAnsi="Times New Roman" w:cs="Times New Roman"/>
        </w:rPr>
        <w:t xml:space="preserve">тельный интерес </w:t>
      </w:r>
      <w:r w:rsidRPr="000F7D45">
        <w:rPr>
          <w:rFonts w:ascii="Times New Roman" w:hAnsi="Times New Roman" w:cs="Times New Roman"/>
          <w:spacing w:val="-4"/>
        </w:rPr>
        <w:t>детей</w:t>
      </w:r>
      <w:r w:rsidR="009F446E">
        <w:rPr>
          <w:rFonts w:ascii="Times New Roman" w:hAnsi="Times New Roman" w:cs="Times New Roman"/>
          <w:spacing w:val="-4"/>
        </w:rPr>
        <w:t>; п</w:t>
      </w:r>
      <w:r w:rsidRPr="000F7D45">
        <w:rPr>
          <w:rFonts w:ascii="Times New Roman" w:hAnsi="Times New Roman" w:cs="Times New Roman"/>
        </w:rPr>
        <w:t>родолжать знакомить с народно - прикладным искусством народа ханты.</w:t>
      </w:r>
    </w:p>
    <w:p w:rsidR="0019670C" w:rsidRPr="000F7D45" w:rsidRDefault="000F7D45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076F1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2429312" behindDoc="0" locked="0" layoutInCell="1" allowOverlap="1" wp14:anchorId="0F75EF6E" wp14:editId="3A6F15D8">
            <wp:simplePos x="0" y="0"/>
            <wp:positionH relativeFrom="column">
              <wp:posOffset>22860</wp:posOffset>
            </wp:positionH>
            <wp:positionV relativeFrom="paragraph">
              <wp:posOffset>247650</wp:posOffset>
            </wp:positionV>
            <wp:extent cx="752475" cy="647700"/>
            <wp:effectExtent l="19050" t="0" r="9525" b="0"/>
            <wp:wrapSquare wrapText="bothSides"/>
            <wp:docPr id="34" name="Рисунок 4" descr="P103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103039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70C" w:rsidRPr="008076F1">
        <w:rPr>
          <w:rFonts w:ascii="Times New Roman" w:hAnsi="Times New Roman" w:cs="Times New Roman"/>
          <w:b/>
        </w:rPr>
        <w:t>Развивающие задачи</w:t>
      </w:r>
      <w:r w:rsidR="0019670C" w:rsidRPr="008076F1">
        <w:rPr>
          <w:rFonts w:ascii="Times New Roman" w:hAnsi="Times New Roman" w:cs="Times New Roman"/>
        </w:rPr>
        <w:t>: совершенств</w:t>
      </w:r>
      <w:r w:rsidR="0019670C" w:rsidRPr="008076F1">
        <w:rPr>
          <w:rFonts w:ascii="Times New Roman" w:hAnsi="Times New Roman" w:cs="Times New Roman"/>
        </w:rPr>
        <w:t>о</w:t>
      </w:r>
      <w:r w:rsidR="0019670C" w:rsidRPr="008076F1">
        <w:rPr>
          <w:rFonts w:ascii="Times New Roman" w:hAnsi="Times New Roman" w:cs="Times New Roman"/>
        </w:rPr>
        <w:t>вать диалогическую и монол</w:t>
      </w:r>
      <w:r w:rsidR="0019670C" w:rsidRPr="008076F1">
        <w:rPr>
          <w:rFonts w:ascii="Times New Roman" w:hAnsi="Times New Roman" w:cs="Times New Roman"/>
        </w:rPr>
        <w:t>о</w:t>
      </w:r>
      <w:r w:rsidR="0019670C" w:rsidRPr="008076F1">
        <w:rPr>
          <w:rFonts w:ascii="Times New Roman" w:hAnsi="Times New Roman" w:cs="Times New Roman"/>
        </w:rPr>
        <w:t xml:space="preserve">гическую формы речи; </w:t>
      </w:r>
      <w:r w:rsidR="008076F1" w:rsidRPr="008076F1">
        <w:rPr>
          <w:rFonts w:ascii="Times New Roman" w:hAnsi="Times New Roman" w:cs="Times New Roman"/>
        </w:rPr>
        <w:t>разв</w:t>
      </w:r>
      <w:r w:rsidR="008076F1" w:rsidRPr="008076F1">
        <w:rPr>
          <w:rFonts w:ascii="Times New Roman" w:hAnsi="Times New Roman" w:cs="Times New Roman"/>
        </w:rPr>
        <w:t>и</w:t>
      </w:r>
      <w:r w:rsidR="008076F1" w:rsidRPr="008076F1">
        <w:rPr>
          <w:rFonts w:ascii="Times New Roman" w:hAnsi="Times New Roman" w:cs="Times New Roman"/>
        </w:rPr>
        <w:t>вать</w:t>
      </w:r>
      <w:r w:rsidR="0019670C" w:rsidRPr="008076F1">
        <w:rPr>
          <w:rFonts w:ascii="Times New Roman" w:hAnsi="Times New Roman" w:cs="Times New Roman"/>
        </w:rPr>
        <w:t xml:space="preserve"> умение детей использовать в речи простые и сложные</w:t>
      </w:r>
      <w:r w:rsidR="0019670C" w:rsidRPr="000F7D45">
        <w:rPr>
          <w:rFonts w:ascii="Times New Roman" w:hAnsi="Times New Roman" w:cs="Times New Roman"/>
          <w:spacing w:val="6"/>
        </w:rPr>
        <w:t xml:space="preserve"> предложения; продолжать </w:t>
      </w:r>
      <w:r w:rsidR="0019670C" w:rsidRPr="000F7D45">
        <w:rPr>
          <w:rFonts w:ascii="Times New Roman" w:hAnsi="Times New Roman" w:cs="Times New Roman"/>
          <w:spacing w:val="-1"/>
        </w:rPr>
        <w:t>а</w:t>
      </w:r>
      <w:r w:rsidR="0019670C" w:rsidRPr="000F7D45">
        <w:rPr>
          <w:rFonts w:ascii="Times New Roman" w:hAnsi="Times New Roman" w:cs="Times New Roman"/>
          <w:spacing w:val="-1"/>
        </w:rPr>
        <w:t>к</w:t>
      </w:r>
      <w:r w:rsidR="0019670C" w:rsidRPr="000F7D45">
        <w:rPr>
          <w:rFonts w:ascii="Times New Roman" w:hAnsi="Times New Roman" w:cs="Times New Roman"/>
          <w:spacing w:val="-1"/>
        </w:rPr>
        <w:t>тивизировать и обогащать словарь детей.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  <w:b/>
          <w:spacing w:val="-1"/>
        </w:rPr>
        <w:t>Воспитательные задачи:</w:t>
      </w:r>
      <w:r w:rsidRPr="000F7D45">
        <w:rPr>
          <w:rFonts w:ascii="Times New Roman" w:hAnsi="Times New Roman" w:cs="Times New Roman"/>
          <w:spacing w:val="-1"/>
        </w:rPr>
        <w:t xml:space="preserve"> воспитывать патриотические чувства: </w:t>
      </w:r>
      <w:r w:rsidRPr="000F7D45">
        <w:rPr>
          <w:rFonts w:ascii="Times New Roman" w:hAnsi="Times New Roman" w:cs="Times New Roman"/>
          <w:spacing w:val="1"/>
        </w:rPr>
        <w:t>уважение к коренным жителям народов Севера (ханты), любовь к Родине</w:t>
      </w:r>
      <w:r w:rsidR="008076F1">
        <w:rPr>
          <w:rFonts w:ascii="Times New Roman" w:hAnsi="Times New Roman" w:cs="Times New Roman"/>
          <w:spacing w:val="1"/>
        </w:rPr>
        <w:t>;</w:t>
      </w:r>
      <w:r w:rsidRPr="000F7D45">
        <w:rPr>
          <w:rFonts w:ascii="Times New Roman" w:hAnsi="Times New Roman" w:cs="Times New Roman"/>
          <w:spacing w:val="1"/>
        </w:rPr>
        <w:t xml:space="preserve"> </w:t>
      </w:r>
      <w:r w:rsidR="008076F1">
        <w:rPr>
          <w:rFonts w:ascii="Times New Roman" w:hAnsi="Times New Roman" w:cs="Times New Roman"/>
          <w:spacing w:val="-1"/>
        </w:rPr>
        <w:t>у</w:t>
      </w:r>
      <w:r w:rsidRPr="000F7D45">
        <w:rPr>
          <w:rFonts w:ascii="Times New Roman" w:hAnsi="Times New Roman" w:cs="Times New Roman"/>
          <w:spacing w:val="-1"/>
        </w:rPr>
        <w:t>чить детей договариваться и работать в паре.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  <w:b/>
        </w:rPr>
        <w:t>Словарная работа</w:t>
      </w:r>
      <w:r w:rsidRPr="000F7D45">
        <w:rPr>
          <w:rFonts w:ascii="Times New Roman" w:hAnsi="Times New Roman" w:cs="Times New Roman"/>
        </w:rPr>
        <w:t>: обогащение и акт</w:t>
      </w:r>
      <w:r w:rsidRPr="000F7D45">
        <w:rPr>
          <w:rFonts w:ascii="Times New Roman" w:hAnsi="Times New Roman" w:cs="Times New Roman"/>
        </w:rPr>
        <w:t>и</w:t>
      </w:r>
      <w:r w:rsidRPr="000F7D45">
        <w:rPr>
          <w:rFonts w:ascii="Times New Roman" w:hAnsi="Times New Roman" w:cs="Times New Roman"/>
        </w:rPr>
        <w:t xml:space="preserve">визация словаря: север, ягель, чум, </w:t>
      </w:r>
      <w:r w:rsidRPr="000F7D45">
        <w:rPr>
          <w:rFonts w:ascii="Times New Roman" w:hAnsi="Times New Roman" w:cs="Times New Roman"/>
          <w:spacing w:val="-1"/>
        </w:rPr>
        <w:t>кисы, м</w:t>
      </w:r>
      <w:r w:rsidRPr="000F7D45">
        <w:rPr>
          <w:rFonts w:ascii="Times New Roman" w:hAnsi="Times New Roman" w:cs="Times New Roman"/>
          <w:spacing w:val="-1"/>
        </w:rPr>
        <w:t>а</w:t>
      </w:r>
      <w:r w:rsidRPr="000F7D45">
        <w:rPr>
          <w:rFonts w:ascii="Times New Roman" w:hAnsi="Times New Roman" w:cs="Times New Roman"/>
          <w:spacing w:val="-1"/>
        </w:rPr>
        <w:t>лица, нарты.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  <w:b/>
        </w:rPr>
        <w:t>Предварительная работа</w:t>
      </w:r>
      <w:r w:rsidRPr="000F7D45">
        <w:rPr>
          <w:rFonts w:ascii="Times New Roman" w:hAnsi="Times New Roman" w:cs="Times New Roman"/>
        </w:rPr>
        <w:t>: Чтение ск</w:t>
      </w:r>
      <w:r w:rsidRPr="000F7D45">
        <w:rPr>
          <w:rFonts w:ascii="Times New Roman" w:hAnsi="Times New Roman" w:cs="Times New Roman"/>
        </w:rPr>
        <w:t>а</w:t>
      </w:r>
      <w:r w:rsidRPr="000F7D45">
        <w:rPr>
          <w:rFonts w:ascii="Times New Roman" w:hAnsi="Times New Roman" w:cs="Times New Roman"/>
        </w:rPr>
        <w:t>зок народов Севера «Кукушка», «</w:t>
      </w:r>
      <w:proofErr w:type="spellStart"/>
      <w:r w:rsidRPr="000F7D45">
        <w:rPr>
          <w:rFonts w:ascii="Times New Roman" w:hAnsi="Times New Roman" w:cs="Times New Roman"/>
        </w:rPr>
        <w:t>Айога</w:t>
      </w:r>
      <w:proofErr w:type="spellEnd"/>
      <w:r w:rsidRPr="000F7D45">
        <w:rPr>
          <w:rFonts w:ascii="Times New Roman" w:hAnsi="Times New Roman" w:cs="Times New Roman"/>
        </w:rPr>
        <w:t>»; эк</w:t>
      </w:r>
      <w:r w:rsidRPr="000F7D45">
        <w:rPr>
          <w:rFonts w:ascii="Times New Roman" w:hAnsi="Times New Roman" w:cs="Times New Roman"/>
        </w:rPr>
        <w:t>с</w:t>
      </w:r>
      <w:r w:rsidRPr="000F7D45">
        <w:rPr>
          <w:rFonts w:ascii="Times New Roman" w:hAnsi="Times New Roman" w:cs="Times New Roman"/>
        </w:rPr>
        <w:t xml:space="preserve">курсия в краеведческий музей г. Когалыма; </w:t>
      </w:r>
      <w:r w:rsidRPr="000F7D45">
        <w:rPr>
          <w:rFonts w:ascii="Times New Roman" w:hAnsi="Times New Roman" w:cs="Times New Roman"/>
        </w:rPr>
        <w:lastRenderedPageBreak/>
        <w:t xml:space="preserve">оформление в группе мини -музея по народно - прикладному искусству народа ханты; </w:t>
      </w:r>
      <w:r w:rsidRPr="000F7D45">
        <w:rPr>
          <w:rFonts w:ascii="Times New Roman" w:hAnsi="Times New Roman" w:cs="Times New Roman"/>
          <w:spacing w:val="-1"/>
        </w:rPr>
        <w:t>ра</w:t>
      </w:r>
      <w:r w:rsidRPr="000F7D45">
        <w:rPr>
          <w:rFonts w:ascii="Times New Roman" w:hAnsi="Times New Roman" w:cs="Times New Roman"/>
          <w:spacing w:val="-1"/>
        </w:rPr>
        <w:t>с</w:t>
      </w:r>
      <w:r w:rsidRPr="000F7D45">
        <w:rPr>
          <w:rFonts w:ascii="Times New Roman" w:hAnsi="Times New Roman" w:cs="Times New Roman"/>
          <w:spacing w:val="-1"/>
        </w:rPr>
        <w:t>сматривание картины «Оленья упряжка»; зан</w:t>
      </w:r>
      <w:r w:rsidRPr="000F7D45">
        <w:rPr>
          <w:rFonts w:ascii="Times New Roman" w:hAnsi="Times New Roman" w:cs="Times New Roman"/>
          <w:spacing w:val="-1"/>
        </w:rPr>
        <w:t>я</w:t>
      </w:r>
      <w:r w:rsidRPr="000F7D45">
        <w:rPr>
          <w:rFonts w:ascii="Times New Roman" w:hAnsi="Times New Roman" w:cs="Times New Roman"/>
          <w:spacing w:val="-1"/>
        </w:rPr>
        <w:t xml:space="preserve">тие по аппликации «Варежка для </w:t>
      </w:r>
      <w:proofErr w:type="spellStart"/>
      <w:r w:rsidRPr="000F7D45">
        <w:rPr>
          <w:rFonts w:ascii="Times New Roman" w:hAnsi="Times New Roman" w:cs="Times New Roman"/>
          <w:spacing w:val="-1"/>
        </w:rPr>
        <w:t>Хейро</w:t>
      </w:r>
      <w:proofErr w:type="spellEnd"/>
      <w:r w:rsidRPr="000F7D45">
        <w:rPr>
          <w:rFonts w:ascii="Times New Roman" w:hAnsi="Times New Roman" w:cs="Times New Roman"/>
          <w:spacing w:val="-1"/>
        </w:rPr>
        <w:t>».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0F7D45">
        <w:rPr>
          <w:rFonts w:ascii="Times New Roman" w:hAnsi="Times New Roman" w:cs="Times New Roman"/>
          <w:b/>
          <w:spacing w:val="1"/>
        </w:rPr>
        <w:t>Материал:</w:t>
      </w:r>
      <w:r w:rsidRPr="000F7D45">
        <w:rPr>
          <w:rFonts w:ascii="Times New Roman" w:hAnsi="Times New Roman" w:cs="Times New Roman"/>
          <w:spacing w:val="1"/>
        </w:rPr>
        <w:t xml:space="preserve"> фотографии с изображением природы Севера, животных, растений</w:t>
      </w:r>
      <w:r w:rsidRPr="000F7D45">
        <w:rPr>
          <w:rFonts w:ascii="Times New Roman" w:hAnsi="Times New Roman" w:cs="Times New Roman"/>
          <w:spacing w:val="4"/>
        </w:rPr>
        <w:t>; изд</w:t>
      </w:r>
      <w:r w:rsidRPr="000F7D45">
        <w:rPr>
          <w:rFonts w:ascii="Times New Roman" w:hAnsi="Times New Roman" w:cs="Times New Roman"/>
          <w:spacing w:val="4"/>
        </w:rPr>
        <w:t>е</w:t>
      </w:r>
      <w:r w:rsidRPr="000F7D45">
        <w:rPr>
          <w:rFonts w:ascii="Times New Roman" w:hAnsi="Times New Roman" w:cs="Times New Roman"/>
          <w:spacing w:val="4"/>
        </w:rPr>
        <w:t xml:space="preserve">лия, сделанные из меха и расшитые бисером; платки, </w:t>
      </w:r>
      <w:r w:rsidRPr="000F7D45">
        <w:rPr>
          <w:rFonts w:ascii="Times New Roman" w:hAnsi="Times New Roman" w:cs="Times New Roman"/>
          <w:spacing w:val="1"/>
        </w:rPr>
        <w:t>малица, кисы, украшения из бисера; нарты, клей - карандаш, цветная бумага.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0F7D45">
        <w:rPr>
          <w:rFonts w:ascii="Times New Roman" w:hAnsi="Times New Roman" w:cs="Times New Roman"/>
          <w:b/>
          <w:spacing w:val="3"/>
        </w:rPr>
        <w:t>Ход занятия:</w:t>
      </w:r>
    </w:p>
    <w:p w:rsidR="0019670C" w:rsidRPr="000F7D45" w:rsidRDefault="000F7D45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28288" behindDoc="0" locked="0" layoutInCell="1" allowOverlap="1" wp14:anchorId="52A5D2DD" wp14:editId="3E97487E">
            <wp:simplePos x="0" y="0"/>
            <wp:positionH relativeFrom="column">
              <wp:posOffset>1757680</wp:posOffset>
            </wp:positionH>
            <wp:positionV relativeFrom="paragraph">
              <wp:posOffset>12065</wp:posOffset>
            </wp:positionV>
            <wp:extent cx="1062355" cy="748665"/>
            <wp:effectExtent l="19050" t="0" r="4445" b="0"/>
            <wp:wrapSquare wrapText="bothSides"/>
            <wp:docPr id="33" name="Рисунок 6" descr="DSCN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N333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74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70C" w:rsidRPr="000F7D45">
        <w:rPr>
          <w:rFonts w:ascii="Times New Roman" w:hAnsi="Times New Roman" w:cs="Times New Roman"/>
        </w:rPr>
        <w:t>(дети сидят пол</w:t>
      </w:r>
      <w:r w:rsidR="0019670C" w:rsidRPr="000F7D45">
        <w:rPr>
          <w:rFonts w:ascii="Times New Roman" w:hAnsi="Times New Roman" w:cs="Times New Roman"/>
        </w:rPr>
        <w:t>у</w:t>
      </w:r>
      <w:r w:rsidR="0019670C" w:rsidRPr="000F7D45">
        <w:rPr>
          <w:rFonts w:ascii="Times New Roman" w:hAnsi="Times New Roman" w:cs="Times New Roman"/>
        </w:rPr>
        <w:t>кругом)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  <w:spacing w:val="-4"/>
        </w:rPr>
        <w:t>Ребята, послушайте стихотворение: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0F7D45">
        <w:rPr>
          <w:rFonts w:ascii="Times New Roman" w:hAnsi="Times New Roman" w:cs="Times New Roman"/>
          <w:b/>
          <w:spacing w:val="-1"/>
        </w:rPr>
        <w:t>На Северном крае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0F7D45">
        <w:rPr>
          <w:rFonts w:ascii="Times New Roman" w:hAnsi="Times New Roman" w:cs="Times New Roman"/>
          <w:b/>
        </w:rPr>
        <w:t>Большою семьей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0F7D45">
        <w:rPr>
          <w:rFonts w:ascii="Times New Roman" w:hAnsi="Times New Roman" w:cs="Times New Roman"/>
          <w:b/>
          <w:spacing w:val="-1"/>
        </w:rPr>
        <w:t>Ребята всех наций живут,</w:t>
      </w:r>
    </w:p>
    <w:p w:rsidR="0019670C" w:rsidRPr="000F7D45" w:rsidRDefault="008076F1" w:rsidP="000F7D45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pacing w:val="-1"/>
        </w:rPr>
        <w:t>Г</w:t>
      </w:r>
      <w:r w:rsidR="0019670C" w:rsidRPr="000F7D45">
        <w:rPr>
          <w:rFonts w:ascii="Times New Roman" w:hAnsi="Times New Roman" w:cs="Times New Roman"/>
          <w:b/>
          <w:spacing w:val="-1"/>
        </w:rPr>
        <w:t>ордятся своею богатой землей</w:t>
      </w:r>
      <w:r>
        <w:rPr>
          <w:rFonts w:ascii="Times New Roman" w:hAnsi="Times New Roman" w:cs="Times New Roman"/>
          <w:b/>
          <w:spacing w:val="-1"/>
        </w:rPr>
        <w:t>,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0F7D45">
        <w:rPr>
          <w:rFonts w:ascii="Times New Roman" w:hAnsi="Times New Roman" w:cs="Times New Roman"/>
          <w:b/>
        </w:rPr>
        <w:t>О ней свои песни поют.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 xml:space="preserve">О чем это стихотворение? </w:t>
      </w:r>
      <w:r w:rsidRPr="000F7D45">
        <w:rPr>
          <w:rFonts w:ascii="Times New Roman" w:hAnsi="Times New Roman" w:cs="Times New Roman"/>
          <w:spacing w:val="-1"/>
        </w:rPr>
        <w:t>Что значит с</w:t>
      </w:r>
      <w:r w:rsidRPr="000F7D45">
        <w:rPr>
          <w:rFonts w:ascii="Times New Roman" w:hAnsi="Times New Roman" w:cs="Times New Roman"/>
          <w:spacing w:val="-1"/>
        </w:rPr>
        <w:t>е</w:t>
      </w:r>
      <w:r w:rsidRPr="000F7D45">
        <w:rPr>
          <w:rFonts w:ascii="Times New Roman" w:hAnsi="Times New Roman" w:cs="Times New Roman"/>
          <w:spacing w:val="-1"/>
        </w:rPr>
        <w:t>верный край?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Дети: Это край</w:t>
      </w:r>
      <w:r w:rsidR="008076F1">
        <w:rPr>
          <w:rFonts w:ascii="Times New Roman" w:hAnsi="Times New Roman" w:cs="Times New Roman"/>
        </w:rPr>
        <w:t>,</w:t>
      </w:r>
      <w:r w:rsidRPr="000F7D45">
        <w:rPr>
          <w:rFonts w:ascii="Times New Roman" w:hAnsi="Times New Roman" w:cs="Times New Roman"/>
        </w:rPr>
        <w:t xml:space="preserve">  где мы родились.</w:t>
      </w:r>
    </w:p>
    <w:p w:rsidR="0019670C" w:rsidRPr="000F7D45" w:rsidRDefault="0019670C" w:rsidP="00DE6929">
      <w:pPr>
        <w:pStyle w:val="a8"/>
        <w:numPr>
          <w:ilvl w:val="0"/>
          <w:numId w:val="30"/>
        </w:numPr>
        <w:ind w:left="284" w:hanging="218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  <w:spacing w:val="-3"/>
        </w:rPr>
        <w:lastRenderedPageBreak/>
        <w:t xml:space="preserve">А вы хотите узнать что-то новое, интересное о нашем северном </w:t>
      </w:r>
      <w:r w:rsidRPr="000F7D45">
        <w:rPr>
          <w:rFonts w:ascii="Times New Roman" w:hAnsi="Times New Roman" w:cs="Times New Roman"/>
          <w:spacing w:val="-8"/>
        </w:rPr>
        <w:t>крае</w:t>
      </w:r>
      <w:r w:rsidR="008076F1">
        <w:rPr>
          <w:rFonts w:ascii="Times New Roman" w:hAnsi="Times New Roman" w:cs="Times New Roman"/>
          <w:spacing w:val="-8"/>
        </w:rPr>
        <w:t>?</w:t>
      </w:r>
      <w:r w:rsidRPr="000F7D45">
        <w:rPr>
          <w:rFonts w:ascii="Times New Roman" w:hAnsi="Times New Roman" w:cs="Times New Roman"/>
        </w:rPr>
        <w:t xml:space="preserve"> </w:t>
      </w:r>
      <w:r w:rsidRPr="000F7D45">
        <w:rPr>
          <w:rFonts w:ascii="Times New Roman" w:hAnsi="Times New Roman" w:cs="Times New Roman"/>
          <w:spacing w:val="-1"/>
        </w:rPr>
        <w:t>Сегодня мы с вами поговорим о Севере.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  <w:i/>
          <w:iCs/>
          <w:spacing w:val="-4"/>
        </w:rPr>
      </w:pPr>
      <w:r w:rsidRPr="000F7D45">
        <w:rPr>
          <w:rFonts w:ascii="Times New Roman" w:hAnsi="Times New Roman" w:cs="Times New Roman"/>
          <w:i/>
          <w:iCs/>
          <w:spacing w:val="-4"/>
        </w:rPr>
        <w:t>( 6- 7 картинок  разных регионов России).</w:t>
      </w:r>
    </w:p>
    <w:p w:rsidR="0019670C" w:rsidRPr="000F7D45" w:rsidRDefault="0019670C" w:rsidP="00DE6929">
      <w:pPr>
        <w:pStyle w:val="a8"/>
        <w:numPr>
          <w:ilvl w:val="0"/>
          <w:numId w:val="30"/>
        </w:numPr>
        <w:ind w:left="284" w:hanging="284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Ребята, на доске перед вами размещены ф</w:t>
      </w:r>
      <w:r w:rsidRPr="000F7D45">
        <w:rPr>
          <w:rFonts w:ascii="Times New Roman" w:hAnsi="Times New Roman" w:cs="Times New Roman"/>
        </w:rPr>
        <w:t>о</w:t>
      </w:r>
      <w:r w:rsidRPr="000F7D45">
        <w:rPr>
          <w:rFonts w:ascii="Times New Roman" w:hAnsi="Times New Roman" w:cs="Times New Roman"/>
        </w:rPr>
        <w:t>тографии  разных мест нашей страны.</w:t>
      </w:r>
    </w:p>
    <w:p w:rsidR="0019670C" w:rsidRPr="000F7D45" w:rsidRDefault="0019670C" w:rsidP="008076F1">
      <w:pPr>
        <w:pStyle w:val="a8"/>
        <w:ind w:left="284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Выберите те фотографии, на которых изо</w:t>
      </w:r>
      <w:r w:rsidRPr="000F7D45">
        <w:rPr>
          <w:rFonts w:ascii="Times New Roman" w:hAnsi="Times New Roman" w:cs="Times New Roman"/>
        </w:rPr>
        <w:t>б</w:t>
      </w:r>
      <w:r w:rsidRPr="000F7D45">
        <w:rPr>
          <w:rFonts w:ascii="Times New Roman" w:hAnsi="Times New Roman" w:cs="Times New Roman"/>
        </w:rPr>
        <w:t>ражен наш северный край. Объясните свой выбор.</w:t>
      </w:r>
    </w:p>
    <w:p w:rsidR="0019670C" w:rsidRPr="000F7D45" w:rsidRDefault="0019670C" w:rsidP="00DE6929">
      <w:pPr>
        <w:pStyle w:val="a8"/>
        <w:numPr>
          <w:ilvl w:val="0"/>
          <w:numId w:val="30"/>
        </w:numPr>
        <w:ind w:left="284" w:hanging="284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Почему ты выбрал эту фотографию?</w:t>
      </w:r>
    </w:p>
    <w:p w:rsidR="0019670C" w:rsidRPr="000F7D45" w:rsidRDefault="0019670C" w:rsidP="00DE6929">
      <w:pPr>
        <w:pStyle w:val="a8"/>
        <w:numPr>
          <w:ilvl w:val="0"/>
          <w:numId w:val="30"/>
        </w:numPr>
        <w:ind w:left="284" w:hanging="284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На этой фотографии изображена природа Севера. На Севере растут высокие   сосны,   зимой   много   снега.   Погода   зимой   м</w:t>
      </w:r>
      <w:r w:rsidRPr="000F7D45">
        <w:rPr>
          <w:rFonts w:ascii="Times New Roman" w:hAnsi="Times New Roman" w:cs="Times New Roman"/>
        </w:rPr>
        <w:t>о</w:t>
      </w:r>
      <w:r w:rsidRPr="000F7D45">
        <w:rPr>
          <w:rFonts w:ascii="Times New Roman" w:hAnsi="Times New Roman" w:cs="Times New Roman"/>
        </w:rPr>
        <w:t>розная, суровая.</w:t>
      </w:r>
    </w:p>
    <w:p w:rsidR="0019670C" w:rsidRPr="000F7D45" w:rsidRDefault="0019670C" w:rsidP="00DE6929">
      <w:pPr>
        <w:pStyle w:val="a8"/>
        <w:numPr>
          <w:ilvl w:val="0"/>
          <w:numId w:val="30"/>
        </w:numPr>
        <w:ind w:left="284" w:hanging="284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Почему ты выбрал эту фотографию?</w:t>
      </w:r>
    </w:p>
    <w:p w:rsidR="0019670C" w:rsidRPr="000F7D45" w:rsidRDefault="0019670C" w:rsidP="00DE6929">
      <w:pPr>
        <w:pStyle w:val="a8"/>
        <w:numPr>
          <w:ilvl w:val="0"/>
          <w:numId w:val="30"/>
        </w:numPr>
        <w:ind w:left="284" w:hanging="284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На фотографии северный олень.</w:t>
      </w:r>
    </w:p>
    <w:p w:rsidR="0019670C" w:rsidRPr="000F7D45" w:rsidRDefault="0019670C" w:rsidP="00DE6929">
      <w:pPr>
        <w:pStyle w:val="a8"/>
        <w:numPr>
          <w:ilvl w:val="0"/>
          <w:numId w:val="30"/>
        </w:numPr>
        <w:ind w:left="284" w:hanging="284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А что ты можешь о нем рассказать?</w:t>
      </w:r>
    </w:p>
    <w:p w:rsidR="0019670C" w:rsidRPr="000F7D45" w:rsidRDefault="0019670C" w:rsidP="00DE6929">
      <w:pPr>
        <w:pStyle w:val="a8"/>
        <w:numPr>
          <w:ilvl w:val="0"/>
          <w:numId w:val="30"/>
        </w:numPr>
        <w:ind w:left="284" w:hanging="284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Он похож на лошадку. Шерсть серая, г</w:t>
      </w:r>
      <w:r w:rsidRPr="000F7D45">
        <w:rPr>
          <w:rFonts w:ascii="Times New Roman" w:hAnsi="Times New Roman" w:cs="Times New Roman"/>
        </w:rPr>
        <w:t>у</w:t>
      </w:r>
      <w:r w:rsidRPr="000F7D45">
        <w:rPr>
          <w:rFonts w:ascii="Times New Roman" w:hAnsi="Times New Roman" w:cs="Times New Roman"/>
        </w:rPr>
        <w:t>стая, на голове большие ветвистые рога. Широкие копыта позволяют бегать ему по снегу, не проваливаясь, ими же он разгр</w:t>
      </w:r>
      <w:r w:rsidRPr="000F7D45">
        <w:rPr>
          <w:rFonts w:ascii="Times New Roman" w:hAnsi="Times New Roman" w:cs="Times New Roman"/>
        </w:rPr>
        <w:t>е</w:t>
      </w:r>
      <w:r w:rsidRPr="000F7D45">
        <w:rPr>
          <w:rFonts w:ascii="Times New Roman" w:hAnsi="Times New Roman" w:cs="Times New Roman"/>
        </w:rPr>
        <w:t>бает снег, чтобы достать корм.</w:t>
      </w:r>
    </w:p>
    <w:p w:rsidR="0019670C" w:rsidRPr="000F7D45" w:rsidRDefault="0019670C" w:rsidP="00DE6929">
      <w:pPr>
        <w:pStyle w:val="a8"/>
        <w:numPr>
          <w:ilvl w:val="0"/>
          <w:numId w:val="30"/>
        </w:numPr>
        <w:ind w:left="284" w:hanging="284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Это клюква</w:t>
      </w:r>
      <w:r w:rsidR="008076F1">
        <w:rPr>
          <w:rFonts w:ascii="Times New Roman" w:hAnsi="Times New Roman" w:cs="Times New Roman"/>
        </w:rPr>
        <w:t xml:space="preserve"> -</w:t>
      </w:r>
      <w:r w:rsidRPr="000F7D45">
        <w:rPr>
          <w:rFonts w:ascii="Times New Roman" w:hAnsi="Times New Roman" w:cs="Times New Roman"/>
        </w:rPr>
        <w:t xml:space="preserve"> северная ягода. Она растет на болоте</w:t>
      </w:r>
      <w:r w:rsidR="008076F1">
        <w:rPr>
          <w:rFonts w:ascii="Times New Roman" w:hAnsi="Times New Roman" w:cs="Times New Roman"/>
        </w:rPr>
        <w:t>,</w:t>
      </w:r>
      <w:r w:rsidRPr="000F7D45">
        <w:rPr>
          <w:rFonts w:ascii="Times New Roman" w:hAnsi="Times New Roman" w:cs="Times New Roman"/>
        </w:rPr>
        <w:t xml:space="preserve"> и в  ней много витаминов.</w:t>
      </w:r>
    </w:p>
    <w:p w:rsidR="0019670C" w:rsidRPr="000F7D45" w:rsidRDefault="0019670C" w:rsidP="00DE6929">
      <w:pPr>
        <w:pStyle w:val="a8"/>
        <w:numPr>
          <w:ilvl w:val="0"/>
          <w:numId w:val="30"/>
        </w:numPr>
        <w:ind w:left="284" w:hanging="284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Ребята, а что вы знаете о ягеле?</w:t>
      </w:r>
    </w:p>
    <w:p w:rsidR="0019670C" w:rsidRPr="000F7D45" w:rsidRDefault="0019670C" w:rsidP="00DE6929">
      <w:pPr>
        <w:pStyle w:val="a8"/>
        <w:numPr>
          <w:ilvl w:val="0"/>
          <w:numId w:val="30"/>
        </w:numPr>
        <w:ind w:left="284" w:hanging="284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Ягель - «олений мох», корм северных ол</w:t>
      </w:r>
      <w:r w:rsidRPr="000F7D45">
        <w:rPr>
          <w:rFonts w:ascii="Times New Roman" w:hAnsi="Times New Roman" w:cs="Times New Roman"/>
        </w:rPr>
        <w:t>е</w:t>
      </w:r>
      <w:r w:rsidRPr="000F7D45">
        <w:rPr>
          <w:rFonts w:ascii="Times New Roman" w:hAnsi="Times New Roman" w:cs="Times New Roman"/>
        </w:rPr>
        <w:t>ней. Олени добывают ягель</w:t>
      </w:r>
      <w:r w:rsidR="008076F1">
        <w:rPr>
          <w:rFonts w:ascii="Times New Roman" w:hAnsi="Times New Roman" w:cs="Times New Roman"/>
        </w:rPr>
        <w:t>,</w:t>
      </w:r>
      <w:r w:rsidRPr="000F7D45">
        <w:rPr>
          <w:rFonts w:ascii="Times New Roman" w:hAnsi="Times New Roman" w:cs="Times New Roman"/>
        </w:rPr>
        <w:t xml:space="preserve"> разгребая снег копытами. Летом олени пит</w:t>
      </w:r>
      <w:r w:rsidR="00BE42F0">
        <w:rPr>
          <w:rFonts w:ascii="Times New Roman" w:hAnsi="Times New Roman" w:cs="Times New Roman"/>
        </w:rPr>
        <w:t>аются сочной травой, без ягеля олени гибнут</w:t>
      </w:r>
      <w:r w:rsidRPr="000F7D45">
        <w:rPr>
          <w:rFonts w:ascii="Times New Roman" w:hAnsi="Times New Roman" w:cs="Times New Roman"/>
        </w:rPr>
        <w:t xml:space="preserve"> от (ки</w:t>
      </w:r>
      <w:r w:rsidR="00BE42F0">
        <w:rPr>
          <w:rFonts w:ascii="Times New Roman" w:hAnsi="Times New Roman" w:cs="Times New Roman"/>
        </w:rPr>
        <w:t>ше</w:t>
      </w:r>
      <w:r w:rsidR="00BE42F0">
        <w:rPr>
          <w:rFonts w:ascii="Times New Roman" w:hAnsi="Times New Roman" w:cs="Times New Roman"/>
        </w:rPr>
        <w:t>ч</w:t>
      </w:r>
      <w:r w:rsidR="00BE42F0">
        <w:rPr>
          <w:rFonts w:ascii="Times New Roman" w:hAnsi="Times New Roman" w:cs="Times New Roman"/>
        </w:rPr>
        <w:t>ных) болезней. Я</w:t>
      </w:r>
      <w:r w:rsidR="008076F1" w:rsidRPr="000F7D45">
        <w:rPr>
          <w:rFonts w:ascii="Times New Roman" w:hAnsi="Times New Roman" w:cs="Times New Roman"/>
        </w:rPr>
        <w:t xml:space="preserve">гель помогает оленям </w:t>
      </w:r>
      <w:r w:rsidR="008076F1">
        <w:rPr>
          <w:rFonts w:ascii="Times New Roman" w:hAnsi="Times New Roman" w:cs="Times New Roman"/>
        </w:rPr>
        <w:t>с</w:t>
      </w:r>
      <w:r w:rsidRPr="000F7D45">
        <w:rPr>
          <w:rFonts w:ascii="Times New Roman" w:hAnsi="Times New Roman" w:cs="Times New Roman"/>
        </w:rPr>
        <w:t>о</w:t>
      </w:r>
      <w:r w:rsidRPr="000F7D45">
        <w:rPr>
          <w:rFonts w:ascii="Times New Roman" w:hAnsi="Times New Roman" w:cs="Times New Roman"/>
        </w:rPr>
        <w:t>хра</w:t>
      </w:r>
      <w:r w:rsidR="00BE42F0">
        <w:rPr>
          <w:rFonts w:ascii="Times New Roman" w:hAnsi="Times New Roman" w:cs="Times New Roman"/>
        </w:rPr>
        <w:t xml:space="preserve">нять </w:t>
      </w:r>
      <w:r w:rsidRPr="000F7D45">
        <w:rPr>
          <w:rFonts w:ascii="Times New Roman" w:hAnsi="Times New Roman" w:cs="Times New Roman"/>
        </w:rPr>
        <w:t>здоровье.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Воспитатель предлагает детям  продо</w:t>
      </w:r>
      <w:r w:rsidRPr="000F7D45">
        <w:rPr>
          <w:rFonts w:ascii="Times New Roman" w:hAnsi="Times New Roman" w:cs="Times New Roman"/>
        </w:rPr>
        <w:t>л</w:t>
      </w:r>
      <w:r w:rsidRPr="000F7D45">
        <w:rPr>
          <w:rFonts w:ascii="Times New Roman" w:hAnsi="Times New Roman" w:cs="Times New Roman"/>
        </w:rPr>
        <w:t>жить знакомство с Севером.</w:t>
      </w:r>
    </w:p>
    <w:p w:rsidR="0019670C" w:rsidRPr="000F7D45" w:rsidRDefault="0019670C" w:rsidP="00DE6929">
      <w:pPr>
        <w:pStyle w:val="a8"/>
        <w:numPr>
          <w:ilvl w:val="0"/>
          <w:numId w:val="31"/>
        </w:numPr>
        <w:ind w:left="284" w:hanging="284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Скажите</w:t>
      </w:r>
      <w:r w:rsidR="00BE42F0">
        <w:rPr>
          <w:rFonts w:ascii="Times New Roman" w:hAnsi="Times New Roman" w:cs="Times New Roman"/>
        </w:rPr>
        <w:t>,</w:t>
      </w:r>
      <w:r w:rsidRPr="000F7D45">
        <w:rPr>
          <w:rFonts w:ascii="Times New Roman" w:hAnsi="Times New Roman" w:cs="Times New Roman"/>
        </w:rPr>
        <w:t xml:space="preserve"> ребята, какие народы </w:t>
      </w:r>
      <w:r w:rsidR="00BE42F0">
        <w:rPr>
          <w:rFonts w:ascii="Times New Roman" w:hAnsi="Times New Roman" w:cs="Times New Roman"/>
        </w:rPr>
        <w:t xml:space="preserve">являются коренными </w:t>
      </w:r>
      <w:r w:rsidRPr="000F7D45">
        <w:rPr>
          <w:rFonts w:ascii="Times New Roman" w:hAnsi="Times New Roman" w:cs="Times New Roman"/>
        </w:rPr>
        <w:t>жителями нашего края?</w:t>
      </w:r>
    </w:p>
    <w:p w:rsidR="0019670C" w:rsidRPr="000F7D45" w:rsidRDefault="0019670C" w:rsidP="00DE6929">
      <w:pPr>
        <w:pStyle w:val="a8"/>
        <w:numPr>
          <w:ilvl w:val="0"/>
          <w:numId w:val="31"/>
        </w:numPr>
        <w:ind w:left="284" w:hanging="284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 xml:space="preserve">Ханты, манси. </w:t>
      </w:r>
    </w:p>
    <w:p w:rsidR="0019670C" w:rsidRPr="000F7D45" w:rsidRDefault="0019670C" w:rsidP="00DE6929">
      <w:pPr>
        <w:pStyle w:val="a8"/>
        <w:numPr>
          <w:ilvl w:val="0"/>
          <w:numId w:val="31"/>
        </w:numPr>
        <w:ind w:left="284" w:hanging="284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Сегодня мы поговорим о народе ханты.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У народа ханты есть свой язык, трад</w:t>
      </w:r>
      <w:r w:rsidRPr="000F7D45">
        <w:rPr>
          <w:rFonts w:ascii="Times New Roman" w:hAnsi="Times New Roman" w:cs="Times New Roman"/>
        </w:rPr>
        <w:t>и</w:t>
      </w:r>
      <w:r w:rsidRPr="000F7D45">
        <w:rPr>
          <w:rFonts w:ascii="Times New Roman" w:hAnsi="Times New Roman" w:cs="Times New Roman"/>
        </w:rPr>
        <w:t>ции, свой быт, как и у других народов.</w:t>
      </w:r>
    </w:p>
    <w:p w:rsidR="0019670C" w:rsidRPr="000F7D45" w:rsidRDefault="0019670C" w:rsidP="00DE6929">
      <w:pPr>
        <w:pStyle w:val="a8"/>
        <w:numPr>
          <w:ilvl w:val="0"/>
          <w:numId w:val="32"/>
        </w:numPr>
        <w:ind w:left="284" w:hanging="218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Как же называется дом, в котором живут ханты?</w:t>
      </w:r>
    </w:p>
    <w:p w:rsidR="0019670C" w:rsidRPr="000F7D45" w:rsidRDefault="0019670C" w:rsidP="00DE6929">
      <w:pPr>
        <w:pStyle w:val="a8"/>
        <w:numPr>
          <w:ilvl w:val="0"/>
          <w:numId w:val="32"/>
        </w:numPr>
        <w:ind w:left="284" w:hanging="218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Чум.</w:t>
      </w:r>
    </w:p>
    <w:p w:rsidR="0019670C" w:rsidRPr="000F7D45" w:rsidRDefault="0019670C" w:rsidP="00DE6929">
      <w:pPr>
        <w:pStyle w:val="a8"/>
        <w:numPr>
          <w:ilvl w:val="0"/>
          <w:numId w:val="32"/>
        </w:numPr>
        <w:ind w:left="284" w:hanging="218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А из чего состоит чум. Хотите узнать?</w:t>
      </w:r>
    </w:p>
    <w:p w:rsidR="0019670C" w:rsidRPr="000F7D45" w:rsidRDefault="0019670C" w:rsidP="00DE6929">
      <w:pPr>
        <w:pStyle w:val="a8"/>
        <w:numPr>
          <w:ilvl w:val="0"/>
          <w:numId w:val="32"/>
        </w:numPr>
        <w:ind w:left="284" w:hanging="218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 xml:space="preserve">Об этом расскажет нам Володя. </w:t>
      </w:r>
      <w:r w:rsidRPr="000F7D45">
        <w:rPr>
          <w:rFonts w:ascii="Times New Roman" w:hAnsi="Times New Roman" w:cs="Times New Roman"/>
          <w:i/>
          <w:iCs/>
        </w:rPr>
        <w:t>(Показ м</w:t>
      </w:r>
      <w:r w:rsidRPr="000F7D45">
        <w:rPr>
          <w:rFonts w:ascii="Times New Roman" w:hAnsi="Times New Roman" w:cs="Times New Roman"/>
          <w:i/>
          <w:iCs/>
        </w:rPr>
        <w:t>а</w:t>
      </w:r>
      <w:r w:rsidRPr="000F7D45">
        <w:rPr>
          <w:rFonts w:ascii="Times New Roman" w:hAnsi="Times New Roman" w:cs="Times New Roman"/>
          <w:i/>
          <w:iCs/>
        </w:rPr>
        <w:t>кета чума).</w:t>
      </w:r>
    </w:p>
    <w:p w:rsidR="0019670C" w:rsidRPr="000F7D45" w:rsidRDefault="0019670C" w:rsidP="00DE6929">
      <w:pPr>
        <w:pStyle w:val="a8"/>
        <w:numPr>
          <w:ilvl w:val="0"/>
          <w:numId w:val="32"/>
        </w:numPr>
        <w:ind w:left="284" w:hanging="218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Чум состоит из  множества  шестов,  св</w:t>
      </w:r>
      <w:r w:rsidRPr="000F7D45">
        <w:rPr>
          <w:rFonts w:ascii="Times New Roman" w:hAnsi="Times New Roman" w:cs="Times New Roman"/>
        </w:rPr>
        <w:t>я</w:t>
      </w:r>
      <w:r w:rsidRPr="000F7D45">
        <w:rPr>
          <w:rFonts w:ascii="Times New Roman" w:hAnsi="Times New Roman" w:cs="Times New Roman"/>
        </w:rPr>
        <w:t>занных между собой</w:t>
      </w:r>
      <w:r w:rsidR="00BE42F0">
        <w:rPr>
          <w:rFonts w:ascii="Times New Roman" w:hAnsi="Times New Roman" w:cs="Times New Roman"/>
        </w:rPr>
        <w:t>,</w:t>
      </w:r>
      <w:r w:rsidRPr="000F7D45">
        <w:rPr>
          <w:rFonts w:ascii="Times New Roman" w:hAnsi="Times New Roman" w:cs="Times New Roman"/>
        </w:rPr>
        <w:t xml:space="preserve"> и ставится по кругу. Чум бывает зимний и летний. У летнего чума покрытие из бересты, а зимний чум покрывается оленьей шкурой.</w:t>
      </w:r>
    </w:p>
    <w:p w:rsidR="0019670C" w:rsidRPr="000F7D45" w:rsidRDefault="0019670C" w:rsidP="00DE6929">
      <w:pPr>
        <w:pStyle w:val="a8"/>
        <w:numPr>
          <w:ilvl w:val="0"/>
          <w:numId w:val="32"/>
        </w:numPr>
        <w:ind w:left="284" w:hanging="218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Как  вы  думаете,   почему  ханты  живут  в  чумах, а  не  в  избе, квартире?</w:t>
      </w:r>
    </w:p>
    <w:p w:rsidR="0019670C" w:rsidRPr="000F7D45" w:rsidRDefault="0019670C" w:rsidP="00DE6929">
      <w:pPr>
        <w:pStyle w:val="a8"/>
        <w:numPr>
          <w:ilvl w:val="0"/>
          <w:numId w:val="32"/>
        </w:numPr>
        <w:ind w:left="284" w:hanging="218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lastRenderedPageBreak/>
        <w:t xml:space="preserve">Они часто переезжают с  места на место, </w:t>
      </w:r>
      <w:r w:rsidR="00BE42F0">
        <w:rPr>
          <w:rFonts w:ascii="Times New Roman" w:hAnsi="Times New Roman" w:cs="Times New Roman"/>
        </w:rPr>
        <w:t>а</w:t>
      </w:r>
      <w:r w:rsidRPr="000F7D45">
        <w:rPr>
          <w:rFonts w:ascii="Times New Roman" w:hAnsi="Times New Roman" w:cs="Times New Roman"/>
        </w:rPr>
        <w:t xml:space="preserve"> чум удобнее и его легко собрать и раз</w:t>
      </w:r>
      <w:r w:rsidRPr="000F7D45">
        <w:rPr>
          <w:rFonts w:ascii="Times New Roman" w:hAnsi="Times New Roman" w:cs="Times New Roman"/>
        </w:rPr>
        <w:t>о</w:t>
      </w:r>
      <w:r w:rsidRPr="000F7D45">
        <w:rPr>
          <w:rFonts w:ascii="Times New Roman" w:hAnsi="Times New Roman" w:cs="Times New Roman"/>
        </w:rPr>
        <w:t>брать.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Воспитатель: Сейчас проверю</w:t>
      </w:r>
      <w:r w:rsidR="00BE42F0">
        <w:rPr>
          <w:rFonts w:ascii="Times New Roman" w:hAnsi="Times New Roman" w:cs="Times New Roman"/>
        </w:rPr>
        <w:t>,</w:t>
      </w:r>
      <w:r w:rsidRPr="000F7D45">
        <w:rPr>
          <w:rFonts w:ascii="Times New Roman" w:hAnsi="Times New Roman" w:cs="Times New Roman"/>
        </w:rPr>
        <w:t xml:space="preserve"> были ли вы внимательны. Какой чум изображен на м</w:t>
      </w:r>
      <w:r w:rsidRPr="000F7D45">
        <w:rPr>
          <w:rFonts w:ascii="Times New Roman" w:hAnsi="Times New Roman" w:cs="Times New Roman"/>
        </w:rPr>
        <w:t>а</w:t>
      </w:r>
      <w:r w:rsidRPr="000F7D45">
        <w:rPr>
          <w:rFonts w:ascii="Times New Roman" w:hAnsi="Times New Roman" w:cs="Times New Roman"/>
        </w:rPr>
        <w:t>кете?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В таком чуме живут всей семьей. Как вы думаете, чем занимается женщина - хозяйка?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Дети: варит еду, убирает в чуме, плетет из бисера, шьет одежду, смотрит за детьми.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В</w:t>
      </w:r>
      <w:r w:rsidR="00BE42F0">
        <w:rPr>
          <w:rFonts w:ascii="Times New Roman" w:hAnsi="Times New Roman" w:cs="Times New Roman"/>
        </w:rPr>
        <w:t>оспитатель:</w:t>
      </w:r>
      <w:r w:rsidRPr="000F7D45">
        <w:rPr>
          <w:rFonts w:ascii="Times New Roman" w:hAnsi="Times New Roman" w:cs="Times New Roman"/>
        </w:rPr>
        <w:t xml:space="preserve"> И у хозяина - мужчины много работы, чем он занимается?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Дети: пасет оленей, ловит рыбу, заним</w:t>
      </w:r>
      <w:r w:rsidRPr="000F7D45">
        <w:rPr>
          <w:rFonts w:ascii="Times New Roman" w:hAnsi="Times New Roman" w:cs="Times New Roman"/>
        </w:rPr>
        <w:t>а</w:t>
      </w:r>
      <w:r w:rsidRPr="000F7D45">
        <w:rPr>
          <w:rFonts w:ascii="Times New Roman" w:hAnsi="Times New Roman" w:cs="Times New Roman"/>
        </w:rPr>
        <w:t xml:space="preserve">ется охотой. 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proofErr w:type="spellStart"/>
      <w:r w:rsidRPr="000F7D45">
        <w:rPr>
          <w:rFonts w:ascii="Times New Roman" w:hAnsi="Times New Roman" w:cs="Times New Roman"/>
        </w:rPr>
        <w:t>Физминутка</w:t>
      </w:r>
      <w:proofErr w:type="spellEnd"/>
      <w:r w:rsidRPr="000F7D45">
        <w:rPr>
          <w:rFonts w:ascii="Times New Roman" w:hAnsi="Times New Roman" w:cs="Times New Roman"/>
        </w:rPr>
        <w:t>:</w:t>
      </w:r>
    </w:p>
    <w:p w:rsidR="0019670C" w:rsidRPr="000F7D45" w:rsidRDefault="0019670C" w:rsidP="00DE6929">
      <w:pPr>
        <w:pStyle w:val="a8"/>
        <w:numPr>
          <w:ilvl w:val="0"/>
          <w:numId w:val="33"/>
        </w:numPr>
        <w:ind w:left="284" w:hanging="218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Ребята, давайте поиграем в знакомую вам игру «Собери чум».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  <w:i/>
        </w:rPr>
      </w:pPr>
      <w:r w:rsidRPr="000F7D45">
        <w:rPr>
          <w:rFonts w:ascii="Times New Roman" w:hAnsi="Times New Roman" w:cs="Times New Roman"/>
        </w:rPr>
        <w:t>Мы с вами недавно посетили краеведч</w:t>
      </w:r>
      <w:r w:rsidRPr="000F7D45">
        <w:rPr>
          <w:rFonts w:ascii="Times New Roman" w:hAnsi="Times New Roman" w:cs="Times New Roman"/>
        </w:rPr>
        <w:t>е</w:t>
      </w:r>
      <w:r w:rsidRPr="000F7D45">
        <w:rPr>
          <w:rFonts w:ascii="Times New Roman" w:hAnsi="Times New Roman" w:cs="Times New Roman"/>
        </w:rPr>
        <w:t>ский музей. А вы хотите побывать в нашем музее? В каждом музее есть экскурсовод. Он знакомит с экспонатами музея. Нашими эк</w:t>
      </w:r>
      <w:r w:rsidRPr="000F7D45">
        <w:rPr>
          <w:rFonts w:ascii="Times New Roman" w:hAnsi="Times New Roman" w:cs="Times New Roman"/>
        </w:rPr>
        <w:t>с</w:t>
      </w:r>
      <w:r w:rsidRPr="000F7D45">
        <w:rPr>
          <w:rFonts w:ascii="Times New Roman" w:hAnsi="Times New Roman" w:cs="Times New Roman"/>
        </w:rPr>
        <w:t xml:space="preserve">курсоводами будут наши ребята </w:t>
      </w:r>
      <w:r w:rsidRPr="000F7D45">
        <w:rPr>
          <w:rFonts w:ascii="Times New Roman" w:hAnsi="Times New Roman" w:cs="Times New Roman"/>
          <w:i/>
        </w:rPr>
        <w:t>(выбор эк</w:t>
      </w:r>
      <w:r w:rsidRPr="000F7D45">
        <w:rPr>
          <w:rFonts w:ascii="Times New Roman" w:hAnsi="Times New Roman" w:cs="Times New Roman"/>
          <w:i/>
        </w:rPr>
        <w:t>с</w:t>
      </w:r>
      <w:r w:rsidRPr="000F7D45">
        <w:rPr>
          <w:rFonts w:ascii="Times New Roman" w:hAnsi="Times New Roman" w:cs="Times New Roman"/>
          <w:i/>
        </w:rPr>
        <w:t>курсоводов).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Итак, мы с вами в музее.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Слушайте их внимательно.  Рассказы «экскурсоводов».</w:t>
      </w:r>
    </w:p>
    <w:p w:rsidR="0019670C" w:rsidRPr="000F7D45" w:rsidRDefault="000F7D45" w:rsidP="00DE6929">
      <w:pPr>
        <w:pStyle w:val="a8"/>
        <w:numPr>
          <w:ilvl w:val="0"/>
          <w:numId w:val="34"/>
        </w:numPr>
        <w:ind w:left="284" w:hanging="2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27264" behindDoc="0" locked="0" layoutInCell="1" allowOverlap="0" wp14:anchorId="4CC4EC4E" wp14:editId="39AA40B5">
            <wp:simplePos x="0" y="0"/>
            <wp:positionH relativeFrom="column">
              <wp:posOffset>1873885</wp:posOffset>
            </wp:positionH>
            <wp:positionV relativeFrom="paragraph">
              <wp:posOffset>1114425</wp:posOffset>
            </wp:positionV>
            <wp:extent cx="970280" cy="818515"/>
            <wp:effectExtent l="19050" t="0" r="1270" b="0"/>
            <wp:wrapSquare wrapText="bothSides"/>
            <wp:docPr id="32" name="Рисунок 2" descr="P103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10304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70C" w:rsidRPr="000F7D45">
        <w:rPr>
          <w:rFonts w:ascii="Times New Roman" w:hAnsi="Times New Roman" w:cs="Times New Roman"/>
        </w:rPr>
        <w:t>Это - нарты. Они похожи на санки. У нарт, как и у санок, есть полозья. С помощью п</w:t>
      </w:r>
      <w:r w:rsidR="0019670C" w:rsidRPr="000F7D45">
        <w:rPr>
          <w:rFonts w:ascii="Times New Roman" w:hAnsi="Times New Roman" w:cs="Times New Roman"/>
        </w:rPr>
        <w:t>о</w:t>
      </w:r>
      <w:r w:rsidR="0019670C" w:rsidRPr="000F7D45">
        <w:rPr>
          <w:rFonts w:ascii="Times New Roman" w:hAnsi="Times New Roman" w:cs="Times New Roman"/>
        </w:rPr>
        <w:t>лозьев они передвигаются. Есть место для сиденья и груза. Нарты делаются из дерева без единого гвоздя, поэтому они легкие и удобные в обращении. Между санками и нартами есть большое различие. На санках л</w:t>
      </w:r>
      <w:r w:rsidR="0019670C" w:rsidRPr="000F7D45">
        <w:rPr>
          <w:rFonts w:ascii="Times New Roman" w:hAnsi="Times New Roman" w:cs="Times New Roman"/>
        </w:rPr>
        <w:t>е</w:t>
      </w:r>
      <w:r w:rsidR="0019670C" w:rsidRPr="000F7D45">
        <w:rPr>
          <w:rFonts w:ascii="Times New Roman" w:hAnsi="Times New Roman" w:cs="Times New Roman"/>
        </w:rPr>
        <w:t>том не покатаешься, а на нартах можно ездить з</w:t>
      </w:r>
      <w:r w:rsidR="0019670C" w:rsidRPr="000F7D45">
        <w:rPr>
          <w:rFonts w:ascii="Times New Roman" w:hAnsi="Times New Roman" w:cs="Times New Roman"/>
        </w:rPr>
        <w:t>и</w:t>
      </w:r>
      <w:r w:rsidR="0019670C" w:rsidRPr="000F7D45">
        <w:rPr>
          <w:rFonts w:ascii="Times New Roman" w:hAnsi="Times New Roman" w:cs="Times New Roman"/>
        </w:rPr>
        <w:t>мой и летом.</w:t>
      </w:r>
    </w:p>
    <w:p w:rsidR="0019670C" w:rsidRPr="000F7D45" w:rsidRDefault="0019670C" w:rsidP="00DE6929">
      <w:pPr>
        <w:pStyle w:val="a8"/>
        <w:numPr>
          <w:ilvl w:val="0"/>
          <w:numId w:val="34"/>
        </w:numPr>
        <w:ind w:left="284" w:hanging="218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А это национальное пл</w:t>
      </w:r>
      <w:r w:rsidRPr="000F7D45">
        <w:rPr>
          <w:rFonts w:ascii="Times New Roman" w:hAnsi="Times New Roman" w:cs="Times New Roman"/>
        </w:rPr>
        <w:t>а</w:t>
      </w:r>
      <w:r w:rsidRPr="000F7D45">
        <w:rPr>
          <w:rFonts w:ascii="Times New Roman" w:hAnsi="Times New Roman" w:cs="Times New Roman"/>
        </w:rPr>
        <w:t>тье девочки.</w:t>
      </w:r>
    </w:p>
    <w:p w:rsidR="0019670C" w:rsidRPr="000F7D45" w:rsidRDefault="0019670C" w:rsidP="00BE42F0">
      <w:pPr>
        <w:pStyle w:val="a8"/>
        <w:ind w:left="284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Это украшение  носят молодые хантыйские девушки. Женщины  украшают наряды уз</w:t>
      </w:r>
      <w:r w:rsidRPr="000F7D45">
        <w:rPr>
          <w:rFonts w:ascii="Times New Roman" w:hAnsi="Times New Roman" w:cs="Times New Roman"/>
        </w:rPr>
        <w:t>о</w:t>
      </w:r>
      <w:r w:rsidRPr="000F7D45">
        <w:rPr>
          <w:rFonts w:ascii="Times New Roman" w:hAnsi="Times New Roman" w:cs="Times New Roman"/>
        </w:rPr>
        <w:t>рами из бисера. Каждый узор, как вы уже знаете, имеет свое название.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 xml:space="preserve">Черная птица 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Меня не боится</w:t>
      </w:r>
      <w:r w:rsidR="00BE42F0">
        <w:rPr>
          <w:rFonts w:ascii="Times New Roman" w:hAnsi="Times New Roman" w:cs="Times New Roman"/>
        </w:rPr>
        <w:t>,</w:t>
      </w:r>
      <w:r w:rsidRPr="000F7D45">
        <w:rPr>
          <w:rFonts w:ascii="Times New Roman" w:hAnsi="Times New Roman" w:cs="Times New Roman"/>
        </w:rPr>
        <w:t xml:space="preserve"> 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 xml:space="preserve">Моргнет удивленно 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И каркнет ... ворона.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 xml:space="preserve">Всех зверей она хитрей 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Шуба рыжая на ней.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 xml:space="preserve">Пышный хвост - ее краса. 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Это хитрая ...лиса.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Наступил мой каблучок на березовый сучок.</w:t>
      </w:r>
    </w:p>
    <w:p w:rsidR="0019670C" w:rsidRPr="000F7D45" w:rsidRDefault="0019670C" w:rsidP="00BE42F0">
      <w:pPr>
        <w:pStyle w:val="a8"/>
        <w:numPr>
          <w:ilvl w:val="0"/>
          <w:numId w:val="34"/>
        </w:numPr>
        <w:ind w:left="284" w:hanging="284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lastRenderedPageBreak/>
        <w:t>Перед вами мужская шуба из оленьего меха с капюшоном - малица. Воспитатель: Поч</w:t>
      </w:r>
      <w:r w:rsidRPr="000F7D45">
        <w:rPr>
          <w:rFonts w:ascii="Times New Roman" w:hAnsi="Times New Roman" w:cs="Times New Roman"/>
        </w:rPr>
        <w:t>е</w:t>
      </w:r>
      <w:r w:rsidRPr="000F7D45">
        <w:rPr>
          <w:rFonts w:ascii="Times New Roman" w:hAnsi="Times New Roman" w:cs="Times New Roman"/>
        </w:rPr>
        <w:t>му мужчины не носят шапку?</w:t>
      </w:r>
    </w:p>
    <w:p w:rsidR="0019670C" w:rsidRPr="000F7D45" w:rsidRDefault="0019670C" w:rsidP="00BE42F0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-</w:t>
      </w:r>
      <w:r w:rsidR="00BE42F0">
        <w:rPr>
          <w:rFonts w:ascii="Times New Roman" w:hAnsi="Times New Roman" w:cs="Times New Roman"/>
        </w:rPr>
        <w:tab/>
      </w:r>
      <w:r w:rsidRPr="000F7D45">
        <w:rPr>
          <w:rFonts w:ascii="Times New Roman" w:hAnsi="Times New Roman" w:cs="Times New Roman"/>
        </w:rPr>
        <w:t>Они  много времени проводят  на улице, чтобы их не продуло ветром, мужчины надевают капюшон  малицы. Поверх мал</w:t>
      </w:r>
      <w:r w:rsidRPr="000F7D45">
        <w:rPr>
          <w:rFonts w:ascii="Times New Roman" w:hAnsi="Times New Roman" w:cs="Times New Roman"/>
        </w:rPr>
        <w:t>и</w:t>
      </w:r>
      <w:r w:rsidRPr="000F7D45">
        <w:rPr>
          <w:rFonts w:ascii="Times New Roman" w:hAnsi="Times New Roman" w:cs="Times New Roman"/>
        </w:rPr>
        <w:t xml:space="preserve">цы мужчина надевает широкий пояс. На этой картинке женская малица. 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 xml:space="preserve">Воспитатель: Чем отличается мужская </w:t>
      </w:r>
      <w:r w:rsidR="00BE42F0">
        <w:rPr>
          <w:rFonts w:ascii="Times New Roman" w:hAnsi="Times New Roman" w:cs="Times New Roman"/>
        </w:rPr>
        <w:t>от</w:t>
      </w:r>
      <w:r w:rsidRPr="000F7D45">
        <w:rPr>
          <w:rFonts w:ascii="Times New Roman" w:hAnsi="Times New Roman" w:cs="Times New Roman"/>
        </w:rPr>
        <w:t xml:space="preserve"> женск</w:t>
      </w:r>
      <w:r w:rsidR="00BE42F0">
        <w:rPr>
          <w:rFonts w:ascii="Times New Roman" w:hAnsi="Times New Roman" w:cs="Times New Roman"/>
        </w:rPr>
        <w:t>ой</w:t>
      </w:r>
      <w:r w:rsidRPr="000F7D45">
        <w:rPr>
          <w:rFonts w:ascii="Times New Roman" w:hAnsi="Times New Roman" w:cs="Times New Roman"/>
        </w:rPr>
        <w:t xml:space="preserve"> малиц</w:t>
      </w:r>
      <w:r w:rsidR="00205584">
        <w:rPr>
          <w:rFonts w:ascii="Times New Roman" w:hAnsi="Times New Roman" w:cs="Times New Roman"/>
        </w:rPr>
        <w:t>ы</w:t>
      </w:r>
      <w:r w:rsidRPr="000F7D45">
        <w:rPr>
          <w:rFonts w:ascii="Times New Roman" w:hAnsi="Times New Roman" w:cs="Times New Roman"/>
        </w:rPr>
        <w:t>?</w:t>
      </w:r>
    </w:p>
    <w:p w:rsidR="0019670C" w:rsidRPr="000F7D45" w:rsidRDefault="0019670C" w:rsidP="00DE6929">
      <w:pPr>
        <w:pStyle w:val="a8"/>
        <w:numPr>
          <w:ilvl w:val="0"/>
          <w:numId w:val="33"/>
        </w:numPr>
        <w:ind w:left="284" w:hanging="218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 xml:space="preserve">На женской малице разрез впереди и нет капюшона, и надевают женщины </w:t>
      </w:r>
      <w:r w:rsidR="00205584">
        <w:rPr>
          <w:rFonts w:ascii="Times New Roman" w:hAnsi="Times New Roman" w:cs="Times New Roman"/>
        </w:rPr>
        <w:t xml:space="preserve">ее </w:t>
      </w:r>
      <w:r w:rsidRPr="000F7D45">
        <w:rPr>
          <w:rFonts w:ascii="Times New Roman" w:hAnsi="Times New Roman" w:cs="Times New Roman"/>
        </w:rPr>
        <w:t>как пальто. А еще малицу очень красиво и ярко украшают бисером.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На   ноги ханты надевают   длинные   с</w:t>
      </w:r>
      <w:r w:rsidRPr="000F7D45">
        <w:rPr>
          <w:rFonts w:ascii="Times New Roman" w:hAnsi="Times New Roman" w:cs="Times New Roman"/>
        </w:rPr>
        <w:t>а</w:t>
      </w:r>
      <w:r w:rsidRPr="000F7D45">
        <w:rPr>
          <w:rFonts w:ascii="Times New Roman" w:hAnsi="Times New Roman" w:cs="Times New Roman"/>
        </w:rPr>
        <w:t>поги,   сшитые   из   оленьего   меха – это кисы. В нашем музее есть детские кисы.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Воспитатель:  Понравилось вам в нашем музее?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А сейчас</w:t>
      </w:r>
      <w:r w:rsidR="00205584">
        <w:rPr>
          <w:rFonts w:ascii="Times New Roman" w:hAnsi="Times New Roman" w:cs="Times New Roman"/>
        </w:rPr>
        <w:t>,</w:t>
      </w:r>
      <w:r w:rsidRPr="000F7D45">
        <w:rPr>
          <w:rFonts w:ascii="Times New Roman" w:hAnsi="Times New Roman" w:cs="Times New Roman"/>
        </w:rPr>
        <w:t xml:space="preserve"> ребята</w:t>
      </w:r>
      <w:r w:rsidR="00205584">
        <w:rPr>
          <w:rFonts w:ascii="Times New Roman" w:hAnsi="Times New Roman" w:cs="Times New Roman"/>
        </w:rPr>
        <w:t>,</w:t>
      </w:r>
      <w:r w:rsidRPr="000F7D45">
        <w:rPr>
          <w:rFonts w:ascii="Times New Roman" w:hAnsi="Times New Roman" w:cs="Times New Roman"/>
        </w:rPr>
        <w:t xml:space="preserve"> я приглашаю сесть за столы.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На прошлом занятии мы познакомились с орнаментами народа ханты.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Что  изображают  хантыйские  орнаме</w:t>
      </w:r>
      <w:r w:rsidRPr="000F7D45">
        <w:rPr>
          <w:rFonts w:ascii="Times New Roman" w:hAnsi="Times New Roman" w:cs="Times New Roman"/>
        </w:rPr>
        <w:t>н</w:t>
      </w:r>
      <w:r w:rsidRPr="000F7D45">
        <w:rPr>
          <w:rFonts w:ascii="Times New Roman" w:hAnsi="Times New Roman" w:cs="Times New Roman"/>
        </w:rPr>
        <w:t>ты?  (изображают зверей,  птиц  и растений). Я предлагаю поработать в парах. У вас на столах один на двоих лист бумаги с моделями дерев</w:t>
      </w:r>
      <w:r w:rsidRPr="000F7D45">
        <w:rPr>
          <w:rFonts w:ascii="Times New Roman" w:hAnsi="Times New Roman" w:cs="Times New Roman"/>
        </w:rPr>
        <w:t>ь</w:t>
      </w:r>
      <w:r w:rsidRPr="000F7D45">
        <w:rPr>
          <w:rFonts w:ascii="Times New Roman" w:hAnsi="Times New Roman" w:cs="Times New Roman"/>
        </w:rPr>
        <w:t>ев, вы должны договориться и расположить, наклеить орнаменты и объяснить, что они об</w:t>
      </w:r>
      <w:r w:rsidRPr="000F7D45">
        <w:rPr>
          <w:rFonts w:ascii="Times New Roman" w:hAnsi="Times New Roman" w:cs="Times New Roman"/>
        </w:rPr>
        <w:t>о</w:t>
      </w:r>
      <w:r w:rsidRPr="000F7D45">
        <w:rPr>
          <w:rFonts w:ascii="Times New Roman" w:hAnsi="Times New Roman" w:cs="Times New Roman"/>
        </w:rPr>
        <w:t>значают.</w:t>
      </w:r>
    </w:p>
    <w:p w:rsidR="000F7D45" w:rsidRDefault="0019670C" w:rsidP="00DE6929">
      <w:pPr>
        <w:pStyle w:val="a8"/>
        <w:numPr>
          <w:ilvl w:val="0"/>
          <w:numId w:val="35"/>
        </w:numPr>
        <w:ind w:left="284" w:hanging="20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 xml:space="preserve">человек - собака </w:t>
      </w:r>
    </w:p>
    <w:p w:rsidR="000F7D45" w:rsidRDefault="000F7D45" w:rsidP="00DE6929">
      <w:pPr>
        <w:pStyle w:val="a8"/>
        <w:numPr>
          <w:ilvl w:val="0"/>
          <w:numId w:val="35"/>
        </w:numPr>
        <w:ind w:left="284" w:hanging="20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 xml:space="preserve">человек - олень </w:t>
      </w:r>
    </w:p>
    <w:p w:rsidR="000F7D45" w:rsidRDefault="000F7D45" w:rsidP="00DE6929">
      <w:pPr>
        <w:pStyle w:val="a8"/>
        <w:numPr>
          <w:ilvl w:val="0"/>
          <w:numId w:val="35"/>
        </w:numPr>
        <w:ind w:left="284" w:hanging="20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 xml:space="preserve">человек - медведь </w:t>
      </w:r>
    </w:p>
    <w:p w:rsidR="000F7D45" w:rsidRDefault="000F7D45" w:rsidP="00DE6929">
      <w:pPr>
        <w:pStyle w:val="a8"/>
        <w:numPr>
          <w:ilvl w:val="0"/>
          <w:numId w:val="35"/>
        </w:numPr>
        <w:ind w:left="284" w:hanging="20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 xml:space="preserve">женщина - чум </w:t>
      </w:r>
    </w:p>
    <w:p w:rsidR="000F7D45" w:rsidRDefault="000F7D45" w:rsidP="00DE6929">
      <w:pPr>
        <w:pStyle w:val="a8"/>
        <w:numPr>
          <w:ilvl w:val="0"/>
          <w:numId w:val="35"/>
        </w:numPr>
        <w:ind w:left="284" w:hanging="20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 xml:space="preserve">мужчина - заяц </w:t>
      </w:r>
    </w:p>
    <w:p w:rsidR="000F7D45" w:rsidRPr="000F7D45" w:rsidRDefault="000F7D45" w:rsidP="00DE6929">
      <w:pPr>
        <w:pStyle w:val="a8"/>
        <w:numPr>
          <w:ilvl w:val="0"/>
          <w:numId w:val="35"/>
        </w:numPr>
        <w:ind w:left="284" w:hanging="20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чум - собака</w:t>
      </w:r>
    </w:p>
    <w:p w:rsidR="0019670C" w:rsidRPr="000F7D45" w:rsidRDefault="0019670C" w:rsidP="00DE6929">
      <w:pPr>
        <w:pStyle w:val="a8"/>
        <w:numPr>
          <w:ilvl w:val="0"/>
          <w:numId w:val="35"/>
        </w:numPr>
        <w:ind w:left="284" w:hanging="20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женщина - лиса</w:t>
      </w:r>
    </w:p>
    <w:p w:rsidR="0019670C" w:rsidRPr="000F7D45" w:rsidRDefault="0019670C" w:rsidP="00DE6929">
      <w:pPr>
        <w:pStyle w:val="a8"/>
        <w:numPr>
          <w:ilvl w:val="0"/>
          <w:numId w:val="35"/>
        </w:numPr>
        <w:ind w:left="284" w:hanging="20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женщина - ворона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 xml:space="preserve">Молодцы. Вы подробно объяснили, что означают орнаменты. 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Итог занятия: Что нового и интересного узнали на занятии? (Ответы детей).</w:t>
      </w:r>
    </w:p>
    <w:p w:rsidR="0019670C" w:rsidRDefault="0019670C" w:rsidP="00DE6929">
      <w:pPr>
        <w:pStyle w:val="a8"/>
        <w:numPr>
          <w:ilvl w:val="0"/>
          <w:numId w:val="33"/>
        </w:numPr>
        <w:ind w:left="284" w:hanging="218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Мне хотелось бы</w:t>
      </w:r>
      <w:r w:rsidR="00205584">
        <w:rPr>
          <w:rFonts w:ascii="Times New Roman" w:hAnsi="Times New Roman" w:cs="Times New Roman"/>
        </w:rPr>
        <w:t>,</w:t>
      </w:r>
      <w:r w:rsidRPr="000F7D45">
        <w:rPr>
          <w:rFonts w:ascii="Times New Roman" w:hAnsi="Times New Roman" w:cs="Times New Roman"/>
        </w:rPr>
        <w:t xml:space="preserve"> ребята, чтобы в вашем сердце загорелся маленький огонек любви и уважения к этому народу.</w:t>
      </w:r>
    </w:p>
    <w:p w:rsidR="00205584" w:rsidRPr="00205584" w:rsidRDefault="00205584" w:rsidP="00205584">
      <w:pPr>
        <w:pStyle w:val="a8"/>
        <w:jc w:val="center"/>
        <w:rPr>
          <w:rFonts w:ascii="Times New Roman" w:hAnsi="Times New Roman" w:cs="Times New Roman"/>
          <w:b/>
        </w:rPr>
      </w:pPr>
      <w:r w:rsidRPr="00205584">
        <w:rPr>
          <w:rFonts w:ascii="Times New Roman" w:hAnsi="Times New Roman" w:cs="Times New Roman"/>
          <w:b/>
        </w:rPr>
        <w:t>Второе занятие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  <w:b/>
        </w:rPr>
        <w:t>«Встречи с интересными людьми».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«Знакомство с культурой быта и семьи народа ханты».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  <w:b/>
          <w:bCs/>
        </w:rPr>
        <w:t>Цель:</w:t>
      </w:r>
      <w:r w:rsidRPr="000F7D45">
        <w:rPr>
          <w:rFonts w:ascii="Times New Roman" w:hAnsi="Times New Roman" w:cs="Times New Roman"/>
        </w:rPr>
        <w:t xml:space="preserve"> дать представление о традицио</w:t>
      </w:r>
      <w:r w:rsidRPr="000F7D45">
        <w:rPr>
          <w:rFonts w:ascii="Times New Roman" w:hAnsi="Times New Roman" w:cs="Times New Roman"/>
        </w:rPr>
        <w:t>н</w:t>
      </w:r>
      <w:r w:rsidRPr="000F7D45">
        <w:rPr>
          <w:rFonts w:ascii="Times New Roman" w:hAnsi="Times New Roman" w:cs="Times New Roman"/>
        </w:rPr>
        <w:t>ном убранстве избы народа ханты, воспит</w:t>
      </w:r>
      <w:r w:rsidRPr="000F7D45">
        <w:rPr>
          <w:rFonts w:ascii="Times New Roman" w:hAnsi="Times New Roman" w:cs="Times New Roman"/>
        </w:rPr>
        <w:t>ы</w:t>
      </w:r>
      <w:r w:rsidRPr="000F7D45">
        <w:rPr>
          <w:rFonts w:ascii="Times New Roman" w:hAnsi="Times New Roman" w:cs="Times New Roman"/>
        </w:rPr>
        <w:t>вать интерес к коренному народу Ханты – Мансийского автономного округа, познак</w:t>
      </w:r>
      <w:r w:rsidRPr="000F7D45">
        <w:rPr>
          <w:rFonts w:ascii="Times New Roman" w:hAnsi="Times New Roman" w:cs="Times New Roman"/>
        </w:rPr>
        <w:t>о</w:t>
      </w:r>
      <w:r w:rsidRPr="000F7D45">
        <w:rPr>
          <w:rFonts w:ascii="Times New Roman" w:hAnsi="Times New Roman" w:cs="Times New Roman"/>
        </w:rPr>
        <w:t>мить с декоративно-прикладным искусством обско-угорских народов.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0F7D45">
        <w:rPr>
          <w:rFonts w:ascii="Times New Roman" w:hAnsi="Times New Roman" w:cs="Times New Roman"/>
          <w:b/>
        </w:rPr>
        <w:lastRenderedPageBreak/>
        <w:t>Ход мероприятия.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  <w:bCs/>
        </w:rPr>
      </w:pPr>
      <w:r w:rsidRPr="000F7D4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25216" behindDoc="0" locked="0" layoutInCell="1" allowOverlap="1" wp14:anchorId="53812776" wp14:editId="1CD3AD31">
            <wp:simplePos x="0" y="0"/>
            <wp:positionH relativeFrom="column">
              <wp:posOffset>1448435</wp:posOffset>
            </wp:positionH>
            <wp:positionV relativeFrom="paragraph">
              <wp:posOffset>166370</wp:posOffset>
            </wp:positionV>
            <wp:extent cx="1372235" cy="1009650"/>
            <wp:effectExtent l="19050" t="0" r="0" b="0"/>
            <wp:wrapSquare wrapText="bothSides"/>
            <wp:docPr id="18" name="Рисунок 30" descr="P3210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321049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7D45">
        <w:rPr>
          <w:rFonts w:ascii="Times New Roman" w:hAnsi="Times New Roman" w:cs="Times New Roman"/>
          <w:bCs/>
        </w:rPr>
        <w:t>В гости к детям подготовительной гру</w:t>
      </w:r>
      <w:r w:rsidRPr="000F7D45">
        <w:rPr>
          <w:rFonts w:ascii="Times New Roman" w:hAnsi="Times New Roman" w:cs="Times New Roman"/>
          <w:bCs/>
        </w:rPr>
        <w:t>п</w:t>
      </w:r>
      <w:r w:rsidRPr="000F7D45">
        <w:rPr>
          <w:rFonts w:ascii="Times New Roman" w:hAnsi="Times New Roman" w:cs="Times New Roman"/>
          <w:bCs/>
        </w:rPr>
        <w:t xml:space="preserve">пы пришла </w:t>
      </w:r>
      <w:r w:rsidR="00304C1B">
        <w:rPr>
          <w:rFonts w:ascii="Times New Roman" w:hAnsi="Times New Roman" w:cs="Times New Roman"/>
          <w:bCs/>
        </w:rPr>
        <w:t>гостья</w:t>
      </w:r>
      <w:r w:rsidRPr="000F7D45">
        <w:rPr>
          <w:rFonts w:ascii="Times New Roman" w:hAnsi="Times New Roman" w:cs="Times New Roman"/>
          <w:bCs/>
        </w:rPr>
        <w:t>, которая является уроже</w:t>
      </w:r>
      <w:r w:rsidRPr="000F7D45">
        <w:rPr>
          <w:rFonts w:ascii="Times New Roman" w:hAnsi="Times New Roman" w:cs="Times New Roman"/>
          <w:bCs/>
        </w:rPr>
        <w:t>н</w:t>
      </w:r>
      <w:r w:rsidRPr="000F7D45">
        <w:rPr>
          <w:rFonts w:ascii="Times New Roman" w:hAnsi="Times New Roman" w:cs="Times New Roman"/>
          <w:bCs/>
        </w:rPr>
        <w:t>кой здешних мест и по национал</w:t>
      </w:r>
      <w:r w:rsidRPr="000F7D45">
        <w:rPr>
          <w:rFonts w:ascii="Times New Roman" w:hAnsi="Times New Roman" w:cs="Times New Roman"/>
          <w:bCs/>
        </w:rPr>
        <w:t>ь</w:t>
      </w:r>
      <w:r w:rsidRPr="000F7D45">
        <w:rPr>
          <w:rFonts w:ascii="Times New Roman" w:hAnsi="Times New Roman" w:cs="Times New Roman"/>
          <w:bCs/>
        </w:rPr>
        <w:t>ности ханты. Она была одета в наци</w:t>
      </w:r>
      <w:r w:rsidRPr="000F7D45">
        <w:rPr>
          <w:rFonts w:ascii="Times New Roman" w:hAnsi="Times New Roman" w:cs="Times New Roman"/>
          <w:bCs/>
        </w:rPr>
        <w:t>о</w:t>
      </w:r>
      <w:r w:rsidRPr="000F7D45">
        <w:rPr>
          <w:rFonts w:ascii="Times New Roman" w:hAnsi="Times New Roman" w:cs="Times New Roman"/>
          <w:bCs/>
        </w:rPr>
        <w:t>нальную одежду – м</w:t>
      </w:r>
      <w:r w:rsidRPr="000F7D45">
        <w:rPr>
          <w:rFonts w:ascii="Times New Roman" w:hAnsi="Times New Roman" w:cs="Times New Roman"/>
          <w:bCs/>
        </w:rPr>
        <w:t>а</w:t>
      </w:r>
      <w:r w:rsidRPr="000F7D45">
        <w:rPr>
          <w:rFonts w:ascii="Times New Roman" w:hAnsi="Times New Roman" w:cs="Times New Roman"/>
          <w:bCs/>
        </w:rPr>
        <w:t xml:space="preserve">лицу, вышитую бисером. </w:t>
      </w:r>
      <w:r w:rsidR="00304C1B">
        <w:rPr>
          <w:rFonts w:ascii="Times New Roman" w:hAnsi="Times New Roman" w:cs="Times New Roman"/>
          <w:bCs/>
        </w:rPr>
        <w:t>Гостья</w:t>
      </w:r>
      <w:r w:rsidRPr="000F7D45">
        <w:rPr>
          <w:rFonts w:ascii="Times New Roman" w:hAnsi="Times New Roman" w:cs="Times New Roman"/>
          <w:bCs/>
        </w:rPr>
        <w:t xml:space="preserve"> принесла с собой изделия народно- прикладного иску</w:t>
      </w:r>
      <w:r w:rsidRPr="000F7D45">
        <w:rPr>
          <w:rFonts w:ascii="Times New Roman" w:hAnsi="Times New Roman" w:cs="Times New Roman"/>
          <w:bCs/>
        </w:rPr>
        <w:t>с</w:t>
      </w:r>
      <w:r w:rsidRPr="000F7D45">
        <w:rPr>
          <w:rFonts w:ascii="Times New Roman" w:hAnsi="Times New Roman" w:cs="Times New Roman"/>
          <w:bCs/>
        </w:rPr>
        <w:t>ства своего народа. Ребята заранее подготов</w:t>
      </w:r>
      <w:r w:rsidRPr="000F7D45">
        <w:rPr>
          <w:rFonts w:ascii="Times New Roman" w:hAnsi="Times New Roman" w:cs="Times New Roman"/>
          <w:bCs/>
        </w:rPr>
        <w:t>и</w:t>
      </w:r>
      <w:r w:rsidRPr="000F7D45">
        <w:rPr>
          <w:rFonts w:ascii="Times New Roman" w:hAnsi="Times New Roman" w:cs="Times New Roman"/>
          <w:bCs/>
        </w:rPr>
        <w:t>ли небольшую выставку своих аппликацио</w:t>
      </w:r>
      <w:r w:rsidRPr="000F7D45">
        <w:rPr>
          <w:rFonts w:ascii="Times New Roman" w:hAnsi="Times New Roman" w:cs="Times New Roman"/>
          <w:bCs/>
        </w:rPr>
        <w:t>н</w:t>
      </w:r>
      <w:r w:rsidRPr="000F7D45">
        <w:rPr>
          <w:rFonts w:ascii="Times New Roman" w:hAnsi="Times New Roman" w:cs="Times New Roman"/>
          <w:bCs/>
        </w:rPr>
        <w:t>ных работ: малицы, кисы, варежки, украше</w:t>
      </w:r>
      <w:r w:rsidRPr="000F7D45">
        <w:rPr>
          <w:rFonts w:ascii="Times New Roman" w:hAnsi="Times New Roman" w:cs="Times New Roman"/>
          <w:bCs/>
        </w:rPr>
        <w:t>н</w:t>
      </w:r>
      <w:r w:rsidRPr="000F7D45">
        <w:rPr>
          <w:rFonts w:ascii="Times New Roman" w:hAnsi="Times New Roman" w:cs="Times New Roman"/>
          <w:bCs/>
        </w:rPr>
        <w:t xml:space="preserve">ные орнаментом народов ханты и манси. </w:t>
      </w:r>
      <w:r w:rsidR="00304C1B">
        <w:rPr>
          <w:rFonts w:ascii="Times New Roman" w:hAnsi="Times New Roman" w:cs="Times New Roman"/>
          <w:bCs/>
        </w:rPr>
        <w:t>Он</w:t>
      </w:r>
      <w:r w:rsidRPr="000F7D45">
        <w:rPr>
          <w:rFonts w:ascii="Times New Roman" w:hAnsi="Times New Roman" w:cs="Times New Roman"/>
          <w:bCs/>
        </w:rPr>
        <w:t>а рассказала о жизни и традициях народа ханты, их промыслах (оленеводство, рыболовство, сбор лесных ягод) и показала фотографии пр</w:t>
      </w:r>
      <w:r w:rsidRPr="000F7D45">
        <w:rPr>
          <w:rFonts w:ascii="Times New Roman" w:hAnsi="Times New Roman" w:cs="Times New Roman"/>
          <w:bCs/>
        </w:rPr>
        <w:t>и</w:t>
      </w:r>
      <w:r w:rsidRPr="000F7D45">
        <w:rPr>
          <w:rFonts w:ascii="Times New Roman" w:hAnsi="Times New Roman" w:cs="Times New Roman"/>
          <w:bCs/>
        </w:rPr>
        <w:t>роды Севера, изделия, сделанные из меха и расшитые бисером.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Рассказ гост</w:t>
      </w:r>
      <w:r w:rsidR="00205584">
        <w:rPr>
          <w:rFonts w:ascii="Times New Roman" w:hAnsi="Times New Roman" w:cs="Times New Roman"/>
        </w:rPr>
        <w:t>ь</w:t>
      </w:r>
      <w:r w:rsidRPr="000F7D45">
        <w:rPr>
          <w:rFonts w:ascii="Times New Roman" w:hAnsi="Times New Roman" w:cs="Times New Roman"/>
        </w:rPr>
        <w:t>и.</w:t>
      </w:r>
    </w:p>
    <w:p w:rsidR="0019670C" w:rsidRPr="000F7D45" w:rsidRDefault="0019670C" w:rsidP="00DE6929">
      <w:pPr>
        <w:pStyle w:val="a8"/>
        <w:numPr>
          <w:ilvl w:val="0"/>
          <w:numId w:val="33"/>
        </w:numPr>
        <w:ind w:left="284" w:hanging="218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Я пришла рассказать вам о  культуре быта Обско-угорских народов, к ним относятся национальности ханты и манси. Живем мы на родовых угодьях (стойбищах). Дома у нас бревенчатые, хозяйственные постройки на больших высоких столбах, где хранятся продовольственные запасы. На столбах этих сделаны рубцы, чтобы зверь не смог забраться. Труд женщины и мужчины ра</w:t>
      </w:r>
      <w:r w:rsidRPr="000F7D45">
        <w:rPr>
          <w:rFonts w:ascii="Times New Roman" w:hAnsi="Times New Roman" w:cs="Times New Roman"/>
        </w:rPr>
        <w:t>з</w:t>
      </w:r>
      <w:r w:rsidRPr="000F7D45">
        <w:rPr>
          <w:rFonts w:ascii="Times New Roman" w:hAnsi="Times New Roman" w:cs="Times New Roman"/>
        </w:rPr>
        <w:t>делен. Издавна женщина занималась вед</w:t>
      </w:r>
      <w:r w:rsidRPr="000F7D45">
        <w:rPr>
          <w:rFonts w:ascii="Times New Roman" w:hAnsi="Times New Roman" w:cs="Times New Roman"/>
        </w:rPr>
        <w:t>е</w:t>
      </w:r>
      <w:r w:rsidRPr="000F7D45">
        <w:rPr>
          <w:rFonts w:ascii="Times New Roman" w:hAnsi="Times New Roman" w:cs="Times New Roman"/>
        </w:rPr>
        <w:t>нием хозяйства, мужчина занимался олен</w:t>
      </w:r>
      <w:r w:rsidRPr="000F7D45">
        <w:rPr>
          <w:rFonts w:ascii="Times New Roman" w:hAnsi="Times New Roman" w:cs="Times New Roman"/>
        </w:rPr>
        <w:t>е</w:t>
      </w:r>
      <w:r w:rsidRPr="000F7D45">
        <w:rPr>
          <w:rFonts w:ascii="Times New Roman" w:hAnsi="Times New Roman" w:cs="Times New Roman"/>
        </w:rPr>
        <w:t>водством, рыболовством, охотой. Женщ</w:t>
      </w:r>
      <w:r w:rsidRPr="000F7D45">
        <w:rPr>
          <w:rFonts w:ascii="Times New Roman" w:hAnsi="Times New Roman" w:cs="Times New Roman"/>
        </w:rPr>
        <w:t>и</w:t>
      </w:r>
      <w:r w:rsidRPr="000F7D45">
        <w:rPr>
          <w:rFonts w:ascii="Times New Roman" w:hAnsi="Times New Roman" w:cs="Times New Roman"/>
        </w:rPr>
        <w:t>ны–ханты изготовляют предметы быта, оформляют их  национальными орнамент</w:t>
      </w:r>
      <w:r w:rsidRPr="000F7D45">
        <w:rPr>
          <w:rFonts w:ascii="Times New Roman" w:hAnsi="Times New Roman" w:cs="Times New Roman"/>
        </w:rPr>
        <w:t>а</w:t>
      </w:r>
      <w:r w:rsidRPr="000F7D45">
        <w:rPr>
          <w:rFonts w:ascii="Times New Roman" w:hAnsi="Times New Roman" w:cs="Times New Roman"/>
        </w:rPr>
        <w:t>ми. В свои работы мы вкладываем  всю свою душу. В орнаменте можно увидеть геометрические фигуры, каждая фигура имеет определенное содержание, отражает окружающую действительность. В осно</w:t>
      </w:r>
      <w:r w:rsidRPr="000F7D45">
        <w:rPr>
          <w:rFonts w:ascii="Times New Roman" w:hAnsi="Times New Roman" w:cs="Times New Roman"/>
        </w:rPr>
        <w:t>в</w:t>
      </w:r>
      <w:r w:rsidRPr="000F7D45">
        <w:rPr>
          <w:rFonts w:ascii="Times New Roman" w:hAnsi="Times New Roman" w:cs="Times New Roman"/>
        </w:rPr>
        <w:t>ном фигуры обозначают зверей: «заячьи ушки», «беличий след» «крылья чайки», «хвост тетерева», «березовая ветка» и т.д. В орнаменте в яркой форме раскрываются б</w:t>
      </w:r>
      <w:r w:rsidRPr="000F7D45">
        <w:rPr>
          <w:rFonts w:ascii="Times New Roman" w:hAnsi="Times New Roman" w:cs="Times New Roman"/>
        </w:rPr>
        <w:t>о</w:t>
      </w:r>
      <w:r w:rsidRPr="000F7D45">
        <w:rPr>
          <w:rFonts w:ascii="Times New Roman" w:hAnsi="Times New Roman" w:cs="Times New Roman"/>
        </w:rPr>
        <w:t xml:space="preserve">гатство и национальное своеобразие нашего народа. 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Дети рассматривают фотографии ха</w:t>
      </w:r>
      <w:r w:rsidRPr="000F7D45">
        <w:rPr>
          <w:rFonts w:ascii="Times New Roman" w:hAnsi="Times New Roman" w:cs="Times New Roman"/>
        </w:rPr>
        <w:t>н</w:t>
      </w:r>
      <w:r w:rsidRPr="000F7D45">
        <w:rPr>
          <w:rFonts w:ascii="Times New Roman" w:hAnsi="Times New Roman" w:cs="Times New Roman"/>
        </w:rPr>
        <w:t>тыйских изб на стойбище, предметы народн</w:t>
      </w:r>
      <w:r w:rsidRPr="000F7D45">
        <w:rPr>
          <w:rFonts w:ascii="Times New Roman" w:hAnsi="Times New Roman" w:cs="Times New Roman"/>
        </w:rPr>
        <w:t>о</w:t>
      </w:r>
      <w:r w:rsidRPr="000F7D45">
        <w:rPr>
          <w:rFonts w:ascii="Times New Roman" w:hAnsi="Times New Roman" w:cs="Times New Roman"/>
        </w:rPr>
        <w:t>го быта ханты</w:t>
      </w:r>
      <w:r w:rsidR="00205584">
        <w:rPr>
          <w:rFonts w:ascii="Times New Roman" w:hAnsi="Times New Roman" w:cs="Times New Roman"/>
        </w:rPr>
        <w:t>:</w:t>
      </w:r>
      <w:r w:rsidRPr="000F7D45">
        <w:rPr>
          <w:rFonts w:ascii="Times New Roman" w:hAnsi="Times New Roman" w:cs="Times New Roman"/>
        </w:rPr>
        <w:t xml:space="preserve"> сани – «нарты» для перемещ</w:t>
      </w:r>
      <w:r w:rsidRPr="000F7D45">
        <w:rPr>
          <w:rFonts w:ascii="Times New Roman" w:hAnsi="Times New Roman" w:cs="Times New Roman"/>
        </w:rPr>
        <w:t>е</w:t>
      </w:r>
      <w:r w:rsidRPr="000F7D45">
        <w:rPr>
          <w:rFonts w:ascii="Times New Roman" w:hAnsi="Times New Roman" w:cs="Times New Roman"/>
        </w:rPr>
        <w:t xml:space="preserve">ния, ложки из дерева и другие изделия. </w:t>
      </w:r>
    </w:p>
    <w:p w:rsidR="0019670C" w:rsidRPr="000F7D45" w:rsidRDefault="0019670C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F7D45">
        <w:rPr>
          <w:rFonts w:ascii="Times New Roman" w:hAnsi="Times New Roman" w:cs="Times New Roman"/>
        </w:rPr>
        <w:t>У народа  ханты  есть много народных традиций: традиция весной отмечать «праз</w:t>
      </w:r>
      <w:r w:rsidRPr="000F7D45">
        <w:rPr>
          <w:rFonts w:ascii="Times New Roman" w:hAnsi="Times New Roman" w:cs="Times New Roman"/>
        </w:rPr>
        <w:t>д</w:t>
      </w:r>
      <w:r w:rsidRPr="000F7D45">
        <w:rPr>
          <w:rFonts w:ascii="Times New Roman" w:hAnsi="Times New Roman" w:cs="Times New Roman"/>
        </w:rPr>
        <w:t>ник Ворон</w:t>
      </w:r>
      <w:r w:rsidR="00205584">
        <w:rPr>
          <w:rFonts w:ascii="Times New Roman" w:hAnsi="Times New Roman" w:cs="Times New Roman"/>
        </w:rPr>
        <w:t>ы</w:t>
      </w:r>
      <w:r w:rsidRPr="000F7D45">
        <w:rPr>
          <w:rFonts w:ascii="Times New Roman" w:hAnsi="Times New Roman" w:cs="Times New Roman"/>
        </w:rPr>
        <w:t xml:space="preserve">», есть обычай наряжать березку разноцветными ленточками,  проводить обряд </w:t>
      </w:r>
      <w:r w:rsidRPr="000F7D45">
        <w:rPr>
          <w:rFonts w:ascii="Times New Roman" w:hAnsi="Times New Roman" w:cs="Times New Roman"/>
        </w:rPr>
        <w:lastRenderedPageBreak/>
        <w:t>«Священного огня»,  традиция шить куклы своими руками.</w:t>
      </w:r>
    </w:p>
    <w:p w:rsidR="001E65D1" w:rsidRDefault="001E65D1" w:rsidP="000F7D45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26240" behindDoc="0" locked="0" layoutInCell="1" allowOverlap="1" wp14:anchorId="7FA7E3AC" wp14:editId="66D64A7F">
            <wp:simplePos x="0" y="0"/>
            <wp:positionH relativeFrom="column">
              <wp:posOffset>3305810</wp:posOffset>
            </wp:positionH>
            <wp:positionV relativeFrom="paragraph">
              <wp:posOffset>-256540</wp:posOffset>
            </wp:positionV>
            <wp:extent cx="1021080" cy="699135"/>
            <wp:effectExtent l="19050" t="0" r="7620" b="0"/>
            <wp:wrapSquare wrapText="bothSides"/>
            <wp:docPr id="31" name="Рисунок 31" descr="P321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32105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772" t="233" r="14568" b="-11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1080" cy="6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70C" w:rsidRPr="000F7D45">
        <w:rPr>
          <w:rFonts w:ascii="Times New Roman" w:hAnsi="Times New Roman" w:cs="Times New Roman"/>
        </w:rPr>
        <w:t>Ребята поблагодарили гост</w:t>
      </w:r>
      <w:r w:rsidR="00205584">
        <w:rPr>
          <w:rFonts w:ascii="Times New Roman" w:hAnsi="Times New Roman" w:cs="Times New Roman"/>
        </w:rPr>
        <w:t>ь</w:t>
      </w:r>
      <w:r w:rsidR="0019670C" w:rsidRPr="000F7D45">
        <w:rPr>
          <w:rFonts w:ascii="Times New Roman" w:hAnsi="Times New Roman" w:cs="Times New Roman"/>
        </w:rPr>
        <w:t>ю за рассказ  и задали ей свои вопросы, на которые она с удовольствием ответила. Дети подарили б</w:t>
      </w:r>
      <w:r w:rsidR="0019670C" w:rsidRPr="000F7D45">
        <w:rPr>
          <w:rFonts w:ascii="Times New Roman" w:hAnsi="Times New Roman" w:cs="Times New Roman"/>
        </w:rPr>
        <w:t>а</w:t>
      </w:r>
      <w:r w:rsidR="0019670C" w:rsidRPr="000F7D45">
        <w:rPr>
          <w:rFonts w:ascii="Times New Roman" w:hAnsi="Times New Roman" w:cs="Times New Roman"/>
        </w:rPr>
        <w:t>бушке свой коллективный рисунок о северном крае и долго рассматривали изделия народно- прикла</w:t>
      </w:r>
      <w:r w:rsidR="0019670C" w:rsidRPr="000F7D45">
        <w:rPr>
          <w:rFonts w:ascii="Times New Roman" w:hAnsi="Times New Roman" w:cs="Times New Roman"/>
        </w:rPr>
        <w:t>д</w:t>
      </w:r>
      <w:r w:rsidR="0019670C" w:rsidRPr="000F7D45">
        <w:rPr>
          <w:rFonts w:ascii="Times New Roman" w:hAnsi="Times New Roman" w:cs="Times New Roman"/>
        </w:rPr>
        <w:t>ного искусства народа ха</w:t>
      </w:r>
      <w:r w:rsidR="0019670C" w:rsidRPr="000F7D45">
        <w:rPr>
          <w:rFonts w:ascii="Times New Roman" w:hAnsi="Times New Roman" w:cs="Times New Roman"/>
        </w:rPr>
        <w:t>н</w:t>
      </w:r>
      <w:r w:rsidR="0019670C" w:rsidRPr="000F7D45">
        <w:rPr>
          <w:rFonts w:ascii="Times New Roman" w:hAnsi="Times New Roman" w:cs="Times New Roman"/>
        </w:rPr>
        <w:t xml:space="preserve">ты. Встреча с </w:t>
      </w:r>
      <w:r w:rsidR="00304C1B">
        <w:rPr>
          <w:rFonts w:ascii="Times New Roman" w:hAnsi="Times New Roman" w:cs="Times New Roman"/>
        </w:rPr>
        <w:t>гостьей</w:t>
      </w:r>
      <w:r w:rsidR="0019670C" w:rsidRPr="000F7D45">
        <w:rPr>
          <w:rFonts w:ascii="Times New Roman" w:hAnsi="Times New Roman" w:cs="Times New Roman"/>
        </w:rPr>
        <w:t xml:space="preserve"> была незабываемой для детей, своими впеча</w:t>
      </w:r>
      <w:r w:rsidR="0019670C" w:rsidRPr="000F7D45">
        <w:rPr>
          <w:rFonts w:ascii="Times New Roman" w:hAnsi="Times New Roman" w:cs="Times New Roman"/>
        </w:rPr>
        <w:t>т</w:t>
      </w:r>
      <w:r w:rsidR="0019670C" w:rsidRPr="000F7D45">
        <w:rPr>
          <w:rFonts w:ascii="Times New Roman" w:hAnsi="Times New Roman" w:cs="Times New Roman"/>
        </w:rPr>
        <w:t>лениями они долго дел</w:t>
      </w:r>
      <w:r w:rsidR="0019670C" w:rsidRPr="000F7D45">
        <w:rPr>
          <w:rFonts w:ascii="Times New Roman" w:hAnsi="Times New Roman" w:cs="Times New Roman"/>
        </w:rPr>
        <w:t>и</w:t>
      </w:r>
      <w:r w:rsidR="0019670C" w:rsidRPr="000F7D45">
        <w:rPr>
          <w:rFonts w:ascii="Times New Roman" w:hAnsi="Times New Roman" w:cs="Times New Roman"/>
        </w:rPr>
        <w:t>лись друг с другом и с воспитателями</w:t>
      </w:r>
      <w:r>
        <w:rPr>
          <w:rFonts w:ascii="Times New Roman" w:hAnsi="Times New Roman" w:cs="Times New Roman"/>
        </w:rPr>
        <w:t>.</w:t>
      </w:r>
    </w:p>
    <w:p w:rsidR="001E65D1" w:rsidRDefault="001E65D1" w:rsidP="001E65D1">
      <w:pPr>
        <w:pStyle w:val="a8"/>
        <w:jc w:val="both"/>
        <w:rPr>
          <w:rFonts w:ascii="Times New Roman" w:hAnsi="Times New Roman" w:cs="Times New Roman"/>
        </w:rPr>
      </w:pPr>
    </w:p>
    <w:p w:rsidR="001E65D1" w:rsidRDefault="001E65D1" w:rsidP="001E65D1">
      <w:pPr>
        <w:pStyle w:val="a8"/>
        <w:jc w:val="both"/>
        <w:rPr>
          <w:rFonts w:ascii="Times New Roman" w:hAnsi="Times New Roman" w:cs="Times New Roman"/>
        </w:rPr>
        <w:sectPr w:rsidR="001E65D1" w:rsidSect="0019670C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1E65D1" w:rsidRDefault="001E65D1" w:rsidP="000F7D45">
      <w:pPr>
        <w:pStyle w:val="a8"/>
        <w:ind w:firstLine="567"/>
        <w:jc w:val="both"/>
        <w:rPr>
          <w:rFonts w:ascii="Times New Roman" w:hAnsi="Times New Roman" w:cs="Times New Roman"/>
        </w:rPr>
        <w:sectPr w:rsidR="001E65D1" w:rsidSect="001E65D1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884940" w:rsidRPr="00884940" w:rsidRDefault="00884940" w:rsidP="00884940">
      <w:pPr>
        <w:pStyle w:val="a8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430336" behindDoc="0" locked="0" layoutInCell="1" allowOverlap="1" wp14:anchorId="45F4E4A5" wp14:editId="5EF4671B">
            <wp:simplePos x="0" y="0"/>
            <wp:positionH relativeFrom="column">
              <wp:posOffset>22860</wp:posOffset>
            </wp:positionH>
            <wp:positionV relativeFrom="paragraph">
              <wp:posOffset>-52705</wp:posOffset>
            </wp:positionV>
            <wp:extent cx="1219200" cy="1848485"/>
            <wp:effectExtent l="57150" t="38100" r="114300" b="9461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11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484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84940">
        <w:rPr>
          <w:rFonts w:ascii="Times New Roman" w:hAnsi="Times New Roman" w:cs="Times New Roman"/>
          <w:b/>
          <w:sz w:val="28"/>
          <w:szCs w:val="28"/>
        </w:rPr>
        <w:t xml:space="preserve"> Екатерина Петровна</w:t>
      </w:r>
      <w:r w:rsidR="00EA2797" w:rsidRPr="00EA27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A2797" w:rsidRPr="00884940">
        <w:rPr>
          <w:rFonts w:ascii="Times New Roman" w:hAnsi="Times New Roman" w:cs="Times New Roman"/>
          <w:b/>
          <w:sz w:val="28"/>
          <w:szCs w:val="28"/>
        </w:rPr>
        <w:t>Браева</w:t>
      </w:r>
      <w:proofErr w:type="spellEnd"/>
      <w:r w:rsidRPr="00884940">
        <w:rPr>
          <w:rFonts w:ascii="Times New Roman" w:hAnsi="Times New Roman" w:cs="Times New Roman"/>
          <w:sz w:val="28"/>
          <w:szCs w:val="28"/>
        </w:rPr>
        <w:t>,</w:t>
      </w:r>
    </w:p>
    <w:p w:rsidR="00884940" w:rsidRPr="00884940" w:rsidRDefault="00884940" w:rsidP="000E135E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84940">
        <w:rPr>
          <w:rFonts w:ascii="Times New Roman" w:hAnsi="Times New Roman" w:cs="Times New Roman"/>
          <w:sz w:val="24"/>
          <w:szCs w:val="24"/>
        </w:rPr>
        <w:t>педагог- психолог</w:t>
      </w:r>
    </w:p>
    <w:p w:rsidR="00EA2797" w:rsidRDefault="00884940" w:rsidP="000E135E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84940">
        <w:rPr>
          <w:rFonts w:ascii="Times New Roman" w:hAnsi="Times New Roman" w:cs="Times New Roman"/>
          <w:sz w:val="24"/>
          <w:szCs w:val="24"/>
        </w:rPr>
        <w:t xml:space="preserve">МБДОУ центр развития ребенка – </w:t>
      </w:r>
    </w:p>
    <w:p w:rsidR="00884940" w:rsidRPr="00884940" w:rsidRDefault="00884940" w:rsidP="000E135E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84940">
        <w:rPr>
          <w:rFonts w:ascii="Times New Roman" w:hAnsi="Times New Roman" w:cs="Times New Roman"/>
          <w:sz w:val="24"/>
          <w:szCs w:val="24"/>
        </w:rPr>
        <w:t>детский сад «Сказка»</w:t>
      </w:r>
      <w:r w:rsidR="00324D1E">
        <w:rPr>
          <w:rFonts w:ascii="Times New Roman" w:hAnsi="Times New Roman" w:cs="Times New Roman"/>
          <w:sz w:val="24"/>
          <w:szCs w:val="24"/>
        </w:rPr>
        <w:t>,</w:t>
      </w:r>
    </w:p>
    <w:p w:rsidR="0019670C" w:rsidRDefault="00884940" w:rsidP="000E135E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884940">
        <w:rPr>
          <w:rFonts w:ascii="Times New Roman" w:hAnsi="Times New Roman" w:cs="Times New Roman"/>
          <w:sz w:val="24"/>
          <w:szCs w:val="24"/>
        </w:rPr>
        <w:t>вторая квалификационная категория</w:t>
      </w:r>
    </w:p>
    <w:p w:rsidR="000E135E" w:rsidRDefault="000E135E" w:rsidP="000E135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135E" w:rsidRDefault="000E135E" w:rsidP="000E135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135E" w:rsidRDefault="000E135E" w:rsidP="000E135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135E" w:rsidRDefault="000E135E" w:rsidP="000E135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135E" w:rsidRDefault="000E135E" w:rsidP="000E135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135E" w:rsidRDefault="000E135E" w:rsidP="000E135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135E" w:rsidRDefault="000E135E" w:rsidP="000E135E">
      <w:pPr>
        <w:pStyle w:val="a8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35E">
        <w:rPr>
          <w:rFonts w:ascii="Times New Roman" w:hAnsi="Times New Roman" w:cs="Times New Roman"/>
          <w:b/>
          <w:sz w:val="28"/>
          <w:szCs w:val="28"/>
        </w:rPr>
        <w:t>Использование арт-терапевтических методов в коррекции и проф</w:t>
      </w:r>
      <w:r w:rsidRPr="000E135E">
        <w:rPr>
          <w:rFonts w:ascii="Times New Roman" w:hAnsi="Times New Roman" w:cs="Times New Roman"/>
          <w:b/>
          <w:sz w:val="28"/>
          <w:szCs w:val="28"/>
        </w:rPr>
        <w:t>и</w:t>
      </w:r>
      <w:r w:rsidRPr="000E135E">
        <w:rPr>
          <w:rFonts w:ascii="Times New Roman" w:hAnsi="Times New Roman" w:cs="Times New Roman"/>
          <w:b/>
          <w:sz w:val="28"/>
          <w:szCs w:val="28"/>
        </w:rPr>
        <w:t>лактике страхов у детей дошкольного возраста</w:t>
      </w:r>
    </w:p>
    <w:p w:rsidR="000E135E" w:rsidRDefault="000E135E" w:rsidP="000E135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0E135E" w:rsidSect="001E65D1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0E135E" w:rsidRPr="000E135E" w:rsidRDefault="000E135E" w:rsidP="000E135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E135E">
        <w:rPr>
          <w:rFonts w:ascii="Times New Roman" w:hAnsi="Times New Roman" w:cs="Times New Roman"/>
        </w:rPr>
        <w:lastRenderedPageBreak/>
        <w:t>Самая частая причина обращения к пс</w:t>
      </w:r>
      <w:r w:rsidRPr="000E135E">
        <w:rPr>
          <w:rFonts w:ascii="Times New Roman" w:hAnsi="Times New Roman" w:cs="Times New Roman"/>
        </w:rPr>
        <w:t>и</w:t>
      </w:r>
      <w:r w:rsidRPr="000E135E">
        <w:rPr>
          <w:rFonts w:ascii="Times New Roman" w:hAnsi="Times New Roman" w:cs="Times New Roman"/>
        </w:rPr>
        <w:t>хологу: «Мой ребенок боится!». Родители ч</w:t>
      </w:r>
      <w:r w:rsidRPr="000E135E">
        <w:rPr>
          <w:rFonts w:ascii="Times New Roman" w:hAnsi="Times New Roman" w:cs="Times New Roman"/>
        </w:rPr>
        <w:t>а</w:t>
      </w:r>
      <w:r w:rsidRPr="000E135E">
        <w:rPr>
          <w:rFonts w:ascii="Times New Roman" w:hAnsi="Times New Roman" w:cs="Times New Roman"/>
        </w:rPr>
        <w:t>сто не понимают: «Ну что тут страшного? Мы же дома!!!». А причину страхов следует искать в окружающей ребенка среде. Открытое и</w:t>
      </w:r>
      <w:r w:rsidRPr="000E135E">
        <w:rPr>
          <w:rFonts w:ascii="Times New Roman" w:hAnsi="Times New Roman" w:cs="Times New Roman"/>
        </w:rPr>
        <w:t>н</w:t>
      </w:r>
      <w:r w:rsidRPr="000E135E">
        <w:rPr>
          <w:rFonts w:ascii="Times New Roman" w:hAnsi="Times New Roman" w:cs="Times New Roman"/>
        </w:rPr>
        <w:t>формационное поле, издержки воспитания, вопросы, на которые ребенок не может найти ответа или получить объяснение от взрослых, остаются открытыми, порождая неосознанный страх.</w:t>
      </w:r>
    </w:p>
    <w:p w:rsidR="000E135E" w:rsidRPr="000E135E" w:rsidRDefault="000E135E" w:rsidP="000E135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E135E">
        <w:rPr>
          <w:rFonts w:ascii="Times New Roman" w:hAnsi="Times New Roman" w:cs="Times New Roman"/>
        </w:rPr>
        <w:t>Одним из эффективных методов проф</w:t>
      </w:r>
      <w:r w:rsidRPr="000E135E">
        <w:rPr>
          <w:rFonts w:ascii="Times New Roman" w:hAnsi="Times New Roman" w:cs="Times New Roman"/>
        </w:rPr>
        <w:t>и</w:t>
      </w:r>
      <w:r w:rsidRPr="000E135E">
        <w:rPr>
          <w:rFonts w:ascii="Times New Roman" w:hAnsi="Times New Roman" w:cs="Times New Roman"/>
        </w:rPr>
        <w:t>лактики и коррекции страхов является арт-терапия (</w:t>
      </w:r>
      <w:proofErr w:type="spellStart"/>
      <w:r w:rsidRPr="000E135E">
        <w:rPr>
          <w:rFonts w:ascii="Times New Roman" w:hAnsi="Times New Roman" w:cs="Times New Roman"/>
        </w:rPr>
        <w:t>сказкотерапия</w:t>
      </w:r>
      <w:proofErr w:type="spellEnd"/>
      <w:r w:rsidRPr="000E135E">
        <w:rPr>
          <w:rFonts w:ascii="Times New Roman" w:hAnsi="Times New Roman" w:cs="Times New Roman"/>
        </w:rPr>
        <w:t xml:space="preserve">, </w:t>
      </w:r>
      <w:proofErr w:type="spellStart"/>
      <w:r w:rsidRPr="000E135E">
        <w:rPr>
          <w:rFonts w:ascii="Times New Roman" w:hAnsi="Times New Roman" w:cs="Times New Roman"/>
        </w:rPr>
        <w:t>куклотерапия</w:t>
      </w:r>
      <w:proofErr w:type="spellEnd"/>
      <w:r w:rsidRPr="000E135E">
        <w:rPr>
          <w:rFonts w:ascii="Times New Roman" w:hAnsi="Times New Roman" w:cs="Times New Roman"/>
        </w:rPr>
        <w:t xml:space="preserve">, игровая терапия, </w:t>
      </w:r>
      <w:proofErr w:type="spellStart"/>
      <w:r w:rsidRPr="000E135E">
        <w:rPr>
          <w:rFonts w:ascii="Times New Roman" w:hAnsi="Times New Roman" w:cs="Times New Roman"/>
        </w:rPr>
        <w:t>изотерапия</w:t>
      </w:r>
      <w:proofErr w:type="spellEnd"/>
      <w:r w:rsidRPr="000E135E">
        <w:rPr>
          <w:rFonts w:ascii="Times New Roman" w:hAnsi="Times New Roman" w:cs="Times New Roman"/>
        </w:rPr>
        <w:t>), которая помогает чел</w:t>
      </w:r>
      <w:r w:rsidRPr="000E135E">
        <w:rPr>
          <w:rFonts w:ascii="Times New Roman" w:hAnsi="Times New Roman" w:cs="Times New Roman"/>
        </w:rPr>
        <w:t>о</w:t>
      </w:r>
      <w:r w:rsidRPr="000E135E">
        <w:rPr>
          <w:rFonts w:ascii="Times New Roman" w:hAnsi="Times New Roman" w:cs="Times New Roman"/>
        </w:rPr>
        <w:t xml:space="preserve">веку стать творцом и созидателем своего «Я». Так, например, один из авторов по </w:t>
      </w:r>
      <w:proofErr w:type="spellStart"/>
      <w:r w:rsidRPr="000E135E">
        <w:rPr>
          <w:rFonts w:ascii="Times New Roman" w:hAnsi="Times New Roman" w:cs="Times New Roman"/>
        </w:rPr>
        <w:t>сказкотер</w:t>
      </w:r>
      <w:r w:rsidRPr="000E135E">
        <w:rPr>
          <w:rFonts w:ascii="Times New Roman" w:hAnsi="Times New Roman" w:cs="Times New Roman"/>
        </w:rPr>
        <w:t>а</w:t>
      </w:r>
      <w:r w:rsidRPr="000E135E">
        <w:rPr>
          <w:rFonts w:ascii="Times New Roman" w:hAnsi="Times New Roman" w:cs="Times New Roman"/>
        </w:rPr>
        <w:t>пии</w:t>
      </w:r>
      <w:proofErr w:type="spellEnd"/>
      <w:r w:rsidRPr="000E135E">
        <w:rPr>
          <w:rFonts w:ascii="Times New Roman" w:hAnsi="Times New Roman" w:cs="Times New Roman"/>
        </w:rPr>
        <w:t xml:space="preserve"> О.Н. </w:t>
      </w:r>
      <w:proofErr w:type="spellStart"/>
      <w:r w:rsidRPr="000E135E">
        <w:rPr>
          <w:rFonts w:ascii="Times New Roman" w:hAnsi="Times New Roman" w:cs="Times New Roman"/>
        </w:rPr>
        <w:t>Капшук</w:t>
      </w:r>
      <w:proofErr w:type="spellEnd"/>
      <w:r w:rsidRPr="000E135E">
        <w:rPr>
          <w:rFonts w:ascii="Times New Roman" w:hAnsi="Times New Roman" w:cs="Times New Roman"/>
        </w:rPr>
        <w:t xml:space="preserve"> заметила, что в подобной терапии используется принцип, похожий на тот, что используется в классической мед</w:t>
      </w:r>
      <w:r w:rsidRPr="000E135E">
        <w:rPr>
          <w:rFonts w:ascii="Times New Roman" w:hAnsi="Times New Roman" w:cs="Times New Roman"/>
        </w:rPr>
        <w:t>и</w:t>
      </w:r>
      <w:r w:rsidRPr="000E135E">
        <w:rPr>
          <w:rFonts w:ascii="Times New Roman" w:hAnsi="Times New Roman" w:cs="Times New Roman"/>
        </w:rPr>
        <w:t>цине для выработки иммунитета (вводится вакцина – организм стимулирует собственную защиту). Похожая ситуация происходит в арт-терапии: определенный набор приемов возде</w:t>
      </w:r>
      <w:r w:rsidRPr="000E135E">
        <w:rPr>
          <w:rFonts w:ascii="Times New Roman" w:hAnsi="Times New Roman" w:cs="Times New Roman"/>
        </w:rPr>
        <w:t>й</w:t>
      </w:r>
      <w:r w:rsidRPr="000E135E">
        <w:rPr>
          <w:rFonts w:ascii="Times New Roman" w:hAnsi="Times New Roman" w:cs="Times New Roman"/>
        </w:rPr>
        <w:t xml:space="preserve">ствия (сказочный сюжет, музыка, кукла, </w:t>
      </w:r>
      <w:proofErr w:type="spellStart"/>
      <w:r w:rsidRPr="000E135E">
        <w:rPr>
          <w:rFonts w:ascii="Times New Roman" w:hAnsi="Times New Roman" w:cs="Times New Roman"/>
        </w:rPr>
        <w:t>и.т.д</w:t>
      </w:r>
      <w:proofErr w:type="spellEnd"/>
      <w:r w:rsidRPr="000E135E">
        <w:rPr>
          <w:rFonts w:ascii="Times New Roman" w:hAnsi="Times New Roman" w:cs="Times New Roman"/>
        </w:rPr>
        <w:t>.) и умение специалиста раскрепостить ребенка заставляют последнего переживать и прож</w:t>
      </w:r>
      <w:r w:rsidRPr="000E135E">
        <w:rPr>
          <w:rFonts w:ascii="Times New Roman" w:hAnsi="Times New Roman" w:cs="Times New Roman"/>
        </w:rPr>
        <w:t>и</w:t>
      </w:r>
      <w:r w:rsidRPr="000E135E">
        <w:rPr>
          <w:rFonts w:ascii="Times New Roman" w:hAnsi="Times New Roman" w:cs="Times New Roman"/>
        </w:rPr>
        <w:t>вать свои внутренние проблемы. Многокра</w:t>
      </w:r>
      <w:r w:rsidRPr="000E135E">
        <w:rPr>
          <w:rFonts w:ascii="Times New Roman" w:hAnsi="Times New Roman" w:cs="Times New Roman"/>
        </w:rPr>
        <w:t>т</w:t>
      </w:r>
      <w:r w:rsidRPr="000E135E">
        <w:rPr>
          <w:rFonts w:ascii="Times New Roman" w:hAnsi="Times New Roman" w:cs="Times New Roman"/>
        </w:rPr>
        <w:t>ное проживание способствует тому, что отр</w:t>
      </w:r>
      <w:r w:rsidRPr="000E135E">
        <w:rPr>
          <w:rFonts w:ascii="Times New Roman" w:hAnsi="Times New Roman" w:cs="Times New Roman"/>
        </w:rPr>
        <w:t>и</w:t>
      </w:r>
      <w:r w:rsidRPr="000E135E">
        <w:rPr>
          <w:rFonts w:ascii="Times New Roman" w:hAnsi="Times New Roman" w:cs="Times New Roman"/>
        </w:rPr>
        <w:t>цательная ситуация начинает угасать. Орг</w:t>
      </w:r>
      <w:r w:rsidRPr="000E135E">
        <w:rPr>
          <w:rFonts w:ascii="Times New Roman" w:hAnsi="Times New Roman" w:cs="Times New Roman"/>
        </w:rPr>
        <w:t>а</w:t>
      </w:r>
      <w:r w:rsidRPr="000E135E">
        <w:rPr>
          <w:rFonts w:ascii="Times New Roman" w:hAnsi="Times New Roman" w:cs="Times New Roman"/>
        </w:rPr>
        <w:t>низм получает положительную информацию, и ребенок освобождается от гнетущего его ди</w:t>
      </w:r>
      <w:r w:rsidRPr="000E135E">
        <w:rPr>
          <w:rFonts w:ascii="Times New Roman" w:hAnsi="Times New Roman" w:cs="Times New Roman"/>
        </w:rPr>
        <w:t>с</w:t>
      </w:r>
      <w:r w:rsidRPr="000E135E">
        <w:rPr>
          <w:rFonts w:ascii="Times New Roman" w:hAnsi="Times New Roman" w:cs="Times New Roman"/>
        </w:rPr>
        <w:t xml:space="preserve">комфорта. </w:t>
      </w:r>
    </w:p>
    <w:p w:rsidR="000E135E" w:rsidRPr="000E135E" w:rsidRDefault="000E135E" w:rsidP="000E135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E135E">
        <w:rPr>
          <w:rFonts w:ascii="Times New Roman" w:hAnsi="Times New Roman" w:cs="Times New Roman"/>
        </w:rPr>
        <w:t xml:space="preserve">Из опыта работы знаю, что  менее </w:t>
      </w:r>
      <w:proofErr w:type="spellStart"/>
      <w:r w:rsidRPr="000E135E">
        <w:rPr>
          <w:rFonts w:ascii="Times New Roman" w:hAnsi="Times New Roman" w:cs="Times New Roman"/>
        </w:rPr>
        <w:t>тра</w:t>
      </w:r>
      <w:r w:rsidRPr="000E135E">
        <w:rPr>
          <w:rFonts w:ascii="Times New Roman" w:hAnsi="Times New Roman" w:cs="Times New Roman"/>
        </w:rPr>
        <w:t>в</w:t>
      </w:r>
      <w:r w:rsidRPr="000E135E">
        <w:rPr>
          <w:rFonts w:ascii="Times New Roman" w:hAnsi="Times New Roman" w:cs="Times New Roman"/>
        </w:rPr>
        <w:t>матичным</w:t>
      </w:r>
      <w:proofErr w:type="spellEnd"/>
      <w:r w:rsidRPr="000E135E">
        <w:rPr>
          <w:rFonts w:ascii="Times New Roman" w:hAnsi="Times New Roman" w:cs="Times New Roman"/>
        </w:rPr>
        <w:t xml:space="preserve"> и результативным методом проф</w:t>
      </w:r>
      <w:r w:rsidRPr="000E135E">
        <w:rPr>
          <w:rFonts w:ascii="Times New Roman" w:hAnsi="Times New Roman" w:cs="Times New Roman"/>
        </w:rPr>
        <w:t>и</w:t>
      </w:r>
      <w:r w:rsidRPr="000E135E">
        <w:rPr>
          <w:rFonts w:ascii="Times New Roman" w:hAnsi="Times New Roman" w:cs="Times New Roman"/>
        </w:rPr>
        <w:t xml:space="preserve">лактики и коррекции детских страхов является метод </w:t>
      </w:r>
      <w:proofErr w:type="spellStart"/>
      <w:r w:rsidRPr="000E135E">
        <w:rPr>
          <w:rFonts w:ascii="Times New Roman" w:hAnsi="Times New Roman" w:cs="Times New Roman"/>
        </w:rPr>
        <w:t>куклотерапии</w:t>
      </w:r>
      <w:proofErr w:type="spellEnd"/>
      <w:r w:rsidRPr="000E135E">
        <w:rPr>
          <w:rFonts w:ascii="Times New Roman" w:hAnsi="Times New Roman" w:cs="Times New Roman"/>
        </w:rPr>
        <w:t>.</w:t>
      </w:r>
      <w:r w:rsidRPr="000E135E">
        <w:rPr>
          <w:rFonts w:ascii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E135E" w:rsidRPr="000E135E" w:rsidRDefault="000E135E" w:rsidP="000E135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E135E">
        <w:rPr>
          <w:rFonts w:ascii="Times New Roman" w:hAnsi="Times New Roman" w:cs="Times New Roman"/>
        </w:rPr>
        <w:t>Игры с куклами и игрушечными зв</w:t>
      </w:r>
      <w:r w:rsidRPr="000E135E">
        <w:rPr>
          <w:rFonts w:ascii="Times New Roman" w:hAnsi="Times New Roman" w:cs="Times New Roman"/>
        </w:rPr>
        <w:t>е</w:t>
      </w:r>
      <w:r w:rsidRPr="000E135E">
        <w:rPr>
          <w:rFonts w:ascii="Times New Roman" w:hAnsi="Times New Roman" w:cs="Times New Roman"/>
        </w:rPr>
        <w:t>рушками помогают осваивать мир взаимоо</w:t>
      </w:r>
      <w:r w:rsidRPr="000E135E">
        <w:rPr>
          <w:rFonts w:ascii="Times New Roman" w:hAnsi="Times New Roman" w:cs="Times New Roman"/>
        </w:rPr>
        <w:t>т</w:t>
      </w:r>
      <w:r w:rsidRPr="000E135E">
        <w:rPr>
          <w:rFonts w:ascii="Times New Roman" w:hAnsi="Times New Roman" w:cs="Times New Roman"/>
        </w:rPr>
        <w:t>ношений между людьми и проигрывать пе</w:t>
      </w:r>
      <w:r w:rsidRPr="000E135E">
        <w:rPr>
          <w:rFonts w:ascii="Times New Roman" w:hAnsi="Times New Roman" w:cs="Times New Roman"/>
        </w:rPr>
        <w:t>р</w:t>
      </w:r>
      <w:r w:rsidRPr="000E135E">
        <w:rPr>
          <w:rFonts w:ascii="Times New Roman" w:hAnsi="Times New Roman" w:cs="Times New Roman"/>
        </w:rPr>
        <w:lastRenderedPageBreak/>
        <w:t>вые эмоционально сложные и конфликтные ситуации. Кукла позволяет ребенку действ</w:t>
      </w:r>
      <w:r w:rsidRPr="000E135E">
        <w:rPr>
          <w:rFonts w:ascii="Times New Roman" w:hAnsi="Times New Roman" w:cs="Times New Roman"/>
        </w:rPr>
        <w:t>о</w:t>
      </w:r>
      <w:r w:rsidRPr="000E135E">
        <w:rPr>
          <w:rFonts w:ascii="Times New Roman" w:hAnsi="Times New Roman" w:cs="Times New Roman"/>
        </w:rPr>
        <w:t>вать понарошку. Все свои действия, которые встречают осуждение взрослых, ребенок вр</w:t>
      </w:r>
      <w:r w:rsidRPr="000E135E">
        <w:rPr>
          <w:rFonts w:ascii="Times New Roman" w:hAnsi="Times New Roman" w:cs="Times New Roman"/>
        </w:rPr>
        <w:t>у</w:t>
      </w:r>
      <w:r w:rsidRPr="000E135E">
        <w:rPr>
          <w:rFonts w:ascii="Times New Roman" w:hAnsi="Times New Roman" w:cs="Times New Roman"/>
        </w:rPr>
        <w:t>чает кукле: ругает ее за то, что она не кушает кашу или не хочет ложиться спать. Кроме т</w:t>
      </w:r>
      <w:r w:rsidRPr="000E135E">
        <w:rPr>
          <w:rFonts w:ascii="Times New Roman" w:hAnsi="Times New Roman" w:cs="Times New Roman"/>
        </w:rPr>
        <w:t>о</w:t>
      </w:r>
      <w:r w:rsidRPr="000E135E">
        <w:rPr>
          <w:rFonts w:ascii="Times New Roman" w:hAnsi="Times New Roman" w:cs="Times New Roman"/>
        </w:rPr>
        <w:t>го, такое обыгрывание является психологич</w:t>
      </w:r>
      <w:r w:rsidRPr="000E135E">
        <w:rPr>
          <w:rFonts w:ascii="Times New Roman" w:hAnsi="Times New Roman" w:cs="Times New Roman"/>
        </w:rPr>
        <w:t>е</w:t>
      </w:r>
      <w:r w:rsidRPr="000E135E">
        <w:rPr>
          <w:rFonts w:ascii="Times New Roman" w:hAnsi="Times New Roman" w:cs="Times New Roman"/>
        </w:rPr>
        <w:t xml:space="preserve">ской защитой малыша. </w:t>
      </w:r>
    </w:p>
    <w:p w:rsidR="000E135E" w:rsidRPr="000E135E" w:rsidRDefault="000E135E" w:rsidP="000E135E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32384" behindDoc="1" locked="0" layoutInCell="1" allowOverlap="1" wp14:anchorId="6124567E" wp14:editId="4A16F7E4">
            <wp:simplePos x="0" y="0"/>
            <wp:positionH relativeFrom="margin">
              <wp:posOffset>4794885</wp:posOffset>
            </wp:positionH>
            <wp:positionV relativeFrom="margin">
              <wp:posOffset>7433945</wp:posOffset>
            </wp:positionV>
            <wp:extent cx="1281430" cy="1009650"/>
            <wp:effectExtent l="19050" t="0" r="71120" b="57150"/>
            <wp:wrapTight wrapText="bothSides">
              <wp:wrapPolygon edited="0">
                <wp:start x="-321" y="0"/>
                <wp:lineTo x="-321" y="19562"/>
                <wp:lineTo x="321" y="22823"/>
                <wp:lineTo x="642" y="22823"/>
                <wp:lineTo x="22799" y="22823"/>
                <wp:lineTo x="22799" y="2038"/>
                <wp:lineTo x="21835" y="0"/>
                <wp:lineTo x="-321" y="0"/>
              </wp:wrapPolygon>
            </wp:wrapTight>
            <wp:docPr id="37" name="Рисунок 37" descr="SAM_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AM_034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009650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E135E">
        <w:rPr>
          <w:rFonts w:ascii="Times New Roman" w:hAnsi="Times New Roman" w:cs="Times New Roman"/>
        </w:rPr>
        <w:t>Самый любимый театральный прием, используемый в работе – постановка этюда про хозяина и собаку. Собака воплощает о</w:t>
      </w:r>
      <w:r w:rsidRPr="000E135E">
        <w:rPr>
          <w:rFonts w:ascii="Times New Roman" w:hAnsi="Times New Roman" w:cs="Times New Roman"/>
        </w:rPr>
        <w:t>с</w:t>
      </w:r>
      <w:r w:rsidRPr="000E135E">
        <w:rPr>
          <w:rFonts w:ascii="Times New Roman" w:hAnsi="Times New Roman" w:cs="Times New Roman"/>
        </w:rPr>
        <w:t>новную проблему ребенка, а хозяин – это ид</w:t>
      </w:r>
      <w:r w:rsidRPr="000E135E">
        <w:rPr>
          <w:rFonts w:ascii="Times New Roman" w:hAnsi="Times New Roman" w:cs="Times New Roman"/>
        </w:rPr>
        <w:t>е</w:t>
      </w:r>
      <w:r w:rsidRPr="000E135E">
        <w:rPr>
          <w:rFonts w:ascii="Times New Roman" w:hAnsi="Times New Roman" w:cs="Times New Roman"/>
        </w:rPr>
        <w:t>альное «Я» того же ребенка. Маленькую пе</w:t>
      </w:r>
      <w:r w:rsidRPr="000E135E">
        <w:rPr>
          <w:rFonts w:ascii="Times New Roman" w:hAnsi="Times New Roman" w:cs="Times New Roman"/>
        </w:rPr>
        <w:t>р</w:t>
      </w:r>
      <w:r w:rsidRPr="000E135E">
        <w:rPr>
          <w:rFonts w:ascii="Times New Roman" w:hAnsi="Times New Roman" w:cs="Times New Roman"/>
        </w:rPr>
        <w:t>чаточную собаку ребенок изготавливает вм</w:t>
      </w:r>
      <w:r w:rsidRPr="000E135E">
        <w:rPr>
          <w:rFonts w:ascii="Times New Roman" w:hAnsi="Times New Roman" w:cs="Times New Roman"/>
        </w:rPr>
        <w:t>е</w:t>
      </w:r>
      <w:r w:rsidRPr="000E135E">
        <w:rPr>
          <w:rFonts w:ascii="Times New Roman" w:hAnsi="Times New Roman" w:cs="Times New Roman"/>
        </w:rPr>
        <w:t>сте с родителями. Ей можно дать имя, прид</w:t>
      </w:r>
      <w:r w:rsidRPr="000E135E">
        <w:rPr>
          <w:rFonts w:ascii="Times New Roman" w:hAnsi="Times New Roman" w:cs="Times New Roman"/>
        </w:rPr>
        <w:t>у</w:t>
      </w:r>
      <w:r w:rsidRPr="000E135E">
        <w:rPr>
          <w:rFonts w:ascii="Times New Roman" w:hAnsi="Times New Roman" w:cs="Times New Roman"/>
        </w:rPr>
        <w:t>мать историю о том, как она появилась. С эт</w:t>
      </w:r>
      <w:r w:rsidRPr="000E135E">
        <w:rPr>
          <w:rFonts w:ascii="Times New Roman" w:hAnsi="Times New Roman" w:cs="Times New Roman"/>
        </w:rPr>
        <w:t>о</w:t>
      </w:r>
      <w:r w:rsidRPr="000E135E">
        <w:rPr>
          <w:rFonts w:ascii="Times New Roman" w:hAnsi="Times New Roman" w:cs="Times New Roman"/>
        </w:rPr>
        <w:t>го момента все недостатки, свойственные р</w:t>
      </w:r>
      <w:r w:rsidRPr="000E135E">
        <w:rPr>
          <w:rFonts w:ascii="Times New Roman" w:hAnsi="Times New Roman" w:cs="Times New Roman"/>
        </w:rPr>
        <w:t>е</w:t>
      </w:r>
      <w:r w:rsidRPr="000E135E">
        <w:rPr>
          <w:rFonts w:ascii="Times New Roman" w:hAnsi="Times New Roman" w:cs="Times New Roman"/>
        </w:rPr>
        <w:t>бенку</w:t>
      </w:r>
      <w:r w:rsidR="00324D1E">
        <w:rPr>
          <w:rFonts w:ascii="Times New Roman" w:hAnsi="Times New Roman" w:cs="Times New Roman"/>
        </w:rPr>
        <w:t>,</w:t>
      </w:r>
      <w:r w:rsidRPr="000E135E">
        <w:rPr>
          <w:rFonts w:ascii="Times New Roman" w:hAnsi="Times New Roman" w:cs="Times New Roman"/>
        </w:rPr>
        <w:t xml:space="preserve"> приписываются собаке, а он берет на себя роль мудрого хозяина, который с каждым разом будет все больше и больше учиться справляться со своей собакой. Таким образом, можно работать не только со страхами, но и с застенчивостью, агрессией, ревностью. Род</w:t>
      </w:r>
      <w:r w:rsidRPr="000E135E">
        <w:rPr>
          <w:rFonts w:ascii="Times New Roman" w:hAnsi="Times New Roman" w:cs="Times New Roman"/>
        </w:rPr>
        <w:t>и</w:t>
      </w:r>
      <w:r w:rsidRPr="000E135E">
        <w:rPr>
          <w:rFonts w:ascii="Times New Roman" w:hAnsi="Times New Roman" w:cs="Times New Roman"/>
        </w:rPr>
        <w:t>тели активно включаются в работу: изготавл</w:t>
      </w:r>
      <w:r w:rsidRPr="000E135E">
        <w:rPr>
          <w:rFonts w:ascii="Times New Roman" w:hAnsi="Times New Roman" w:cs="Times New Roman"/>
        </w:rPr>
        <w:t>и</w:t>
      </w:r>
      <w:r w:rsidRPr="000E135E">
        <w:rPr>
          <w:rFonts w:ascii="Times New Roman" w:hAnsi="Times New Roman" w:cs="Times New Roman"/>
        </w:rPr>
        <w:t>вают ширму, главных персонажей для спе</w:t>
      </w:r>
      <w:r w:rsidRPr="000E135E">
        <w:rPr>
          <w:rFonts w:ascii="Times New Roman" w:hAnsi="Times New Roman" w:cs="Times New Roman"/>
        </w:rPr>
        <w:t>к</w:t>
      </w:r>
      <w:r w:rsidRPr="000E135E">
        <w:rPr>
          <w:rFonts w:ascii="Times New Roman" w:hAnsi="Times New Roman" w:cs="Times New Roman"/>
        </w:rPr>
        <w:t>такля. Эта  работа сама по себе является тер</w:t>
      </w:r>
      <w:r w:rsidRPr="000E135E">
        <w:rPr>
          <w:rFonts w:ascii="Times New Roman" w:hAnsi="Times New Roman" w:cs="Times New Roman"/>
        </w:rPr>
        <w:t>а</w:t>
      </w:r>
      <w:r w:rsidRPr="000E135E">
        <w:rPr>
          <w:rFonts w:ascii="Times New Roman" w:hAnsi="Times New Roman" w:cs="Times New Roman"/>
        </w:rPr>
        <w:t>певтической: сближает родителей и детей, п</w:t>
      </w:r>
      <w:r w:rsidRPr="000E135E">
        <w:rPr>
          <w:rFonts w:ascii="Times New Roman" w:hAnsi="Times New Roman" w:cs="Times New Roman"/>
        </w:rPr>
        <w:t>о</w:t>
      </w:r>
      <w:r w:rsidRPr="000E135E">
        <w:rPr>
          <w:rFonts w:ascii="Times New Roman" w:hAnsi="Times New Roman" w:cs="Times New Roman"/>
        </w:rPr>
        <w:t>могает почувствовать себя успешным (он в</w:t>
      </w:r>
      <w:r w:rsidRPr="000E135E">
        <w:rPr>
          <w:rFonts w:ascii="Times New Roman" w:hAnsi="Times New Roman" w:cs="Times New Roman"/>
        </w:rPr>
        <w:t>и</w:t>
      </w:r>
      <w:r w:rsidRPr="000E135E">
        <w:rPr>
          <w:rFonts w:ascii="Times New Roman" w:hAnsi="Times New Roman" w:cs="Times New Roman"/>
        </w:rPr>
        <w:t>дит результаты своего труда); изготовление кукол развивает творческие способности, ме</w:t>
      </w:r>
      <w:r w:rsidRPr="000E135E">
        <w:rPr>
          <w:rFonts w:ascii="Times New Roman" w:hAnsi="Times New Roman" w:cs="Times New Roman"/>
        </w:rPr>
        <w:t>л</w:t>
      </w:r>
      <w:r w:rsidRPr="000E135E">
        <w:rPr>
          <w:rFonts w:ascii="Times New Roman" w:hAnsi="Times New Roman" w:cs="Times New Roman"/>
        </w:rPr>
        <w:t>кую моторику и вн</w:t>
      </w:r>
      <w:r w:rsidRPr="000E135E">
        <w:rPr>
          <w:rFonts w:ascii="Times New Roman" w:hAnsi="Times New Roman" w:cs="Times New Roman"/>
        </w:rPr>
        <w:t>и</w:t>
      </w:r>
      <w:r w:rsidRPr="000E135E">
        <w:rPr>
          <w:rFonts w:ascii="Times New Roman" w:hAnsi="Times New Roman" w:cs="Times New Roman"/>
        </w:rPr>
        <w:t>мание.</w:t>
      </w:r>
    </w:p>
    <w:p w:rsidR="000E135E" w:rsidRPr="000E135E" w:rsidRDefault="000E135E" w:rsidP="000E135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E135E">
        <w:rPr>
          <w:rFonts w:ascii="Times New Roman" w:hAnsi="Times New Roman" w:cs="Times New Roman"/>
        </w:rPr>
        <w:t>В своей работе по преодолению стр</w:t>
      </w:r>
      <w:r w:rsidRPr="000E135E">
        <w:rPr>
          <w:rFonts w:ascii="Times New Roman" w:hAnsi="Times New Roman" w:cs="Times New Roman"/>
        </w:rPr>
        <w:t>а</w:t>
      </w:r>
      <w:r w:rsidRPr="000E135E">
        <w:rPr>
          <w:rFonts w:ascii="Times New Roman" w:hAnsi="Times New Roman" w:cs="Times New Roman"/>
        </w:rPr>
        <w:t xml:space="preserve">хов часто использую такой метод, как </w:t>
      </w:r>
      <w:proofErr w:type="spellStart"/>
      <w:r w:rsidRPr="000E135E">
        <w:rPr>
          <w:rFonts w:ascii="Times New Roman" w:hAnsi="Times New Roman" w:cs="Times New Roman"/>
        </w:rPr>
        <w:t>ска</w:t>
      </w:r>
      <w:r w:rsidRPr="000E135E">
        <w:rPr>
          <w:rFonts w:ascii="Times New Roman" w:hAnsi="Times New Roman" w:cs="Times New Roman"/>
        </w:rPr>
        <w:t>з</w:t>
      </w:r>
      <w:r w:rsidRPr="000E135E">
        <w:rPr>
          <w:rFonts w:ascii="Times New Roman" w:hAnsi="Times New Roman" w:cs="Times New Roman"/>
        </w:rPr>
        <w:t>котерапия</w:t>
      </w:r>
      <w:proofErr w:type="spellEnd"/>
      <w:r w:rsidRPr="000E135E">
        <w:rPr>
          <w:rFonts w:ascii="Times New Roman" w:hAnsi="Times New Roman" w:cs="Times New Roman"/>
        </w:rPr>
        <w:t>. Простые и яркие сюжеты волше</w:t>
      </w:r>
      <w:r w:rsidRPr="000E135E">
        <w:rPr>
          <w:rFonts w:ascii="Times New Roman" w:hAnsi="Times New Roman" w:cs="Times New Roman"/>
        </w:rPr>
        <w:t>б</w:t>
      </w:r>
      <w:r w:rsidRPr="000E135E">
        <w:rPr>
          <w:rFonts w:ascii="Times New Roman" w:hAnsi="Times New Roman" w:cs="Times New Roman"/>
        </w:rPr>
        <w:t>ной истории учат детей добру, сопережив</w:t>
      </w:r>
      <w:r w:rsidRPr="000E135E">
        <w:rPr>
          <w:rFonts w:ascii="Times New Roman" w:hAnsi="Times New Roman" w:cs="Times New Roman"/>
        </w:rPr>
        <w:t>а</w:t>
      </w:r>
      <w:r w:rsidRPr="000E135E">
        <w:rPr>
          <w:rFonts w:ascii="Times New Roman" w:hAnsi="Times New Roman" w:cs="Times New Roman"/>
        </w:rPr>
        <w:lastRenderedPageBreak/>
        <w:t>нию.  Ребенку в сказочной форме предлагается множество моделей поведения в проблемной ситуации. От лица героев сказки ребенок легко воспринимает правила поведения, с удовол</w:t>
      </w:r>
      <w:r w:rsidRPr="000E135E">
        <w:rPr>
          <w:rFonts w:ascii="Times New Roman" w:hAnsi="Times New Roman" w:cs="Times New Roman"/>
        </w:rPr>
        <w:t>ь</w:t>
      </w:r>
      <w:r w:rsidRPr="000E135E">
        <w:rPr>
          <w:rFonts w:ascii="Times New Roman" w:hAnsi="Times New Roman" w:cs="Times New Roman"/>
        </w:rPr>
        <w:t xml:space="preserve">ствием выполняет различные задания. Считаю важным  построить занятие так, чтобы объект страха стал вызывать </w:t>
      </w:r>
      <w:proofErr w:type="spellStart"/>
      <w:r w:rsidRPr="000E135E">
        <w:rPr>
          <w:rFonts w:ascii="Times New Roman" w:hAnsi="Times New Roman" w:cs="Times New Roman"/>
        </w:rPr>
        <w:t>эмпатийные</w:t>
      </w:r>
      <w:proofErr w:type="spellEnd"/>
      <w:r w:rsidRPr="000E135E">
        <w:rPr>
          <w:rFonts w:ascii="Times New Roman" w:hAnsi="Times New Roman" w:cs="Times New Roman"/>
        </w:rPr>
        <w:t xml:space="preserve"> чувства: с</w:t>
      </w:r>
      <w:r w:rsidRPr="000E135E">
        <w:rPr>
          <w:rFonts w:ascii="Times New Roman" w:hAnsi="Times New Roman" w:cs="Times New Roman"/>
        </w:rPr>
        <w:t>о</w:t>
      </w:r>
      <w:r w:rsidRPr="000E135E">
        <w:rPr>
          <w:rFonts w:ascii="Times New Roman" w:hAnsi="Times New Roman" w:cs="Times New Roman"/>
        </w:rPr>
        <w:t>жаление, желание оказать ему поддержку. В  таком контексте дети  чувствуют себя сильнее, мудрее, милосерднее. Для того, чтобы сказка обрела силу и оказала помощь, нужно приде</w:t>
      </w:r>
      <w:r w:rsidRPr="000E135E">
        <w:rPr>
          <w:rFonts w:ascii="Times New Roman" w:hAnsi="Times New Roman" w:cs="Times New Roman"/>
        </w:rPr>
        <w:t>р</w:t>
      </w:r>
      <w:r w:rsidRPr="000E135E">
        <w:rPr>
          <w:rFonts w:ascii="Times New Roman" w:hAnsi="Times New Roman" w:cs="Times New Roman"/>
        </w:rPr>
        <w:t>живаться определенных правил ее создания. Сказка должна быть в чем-то идентичной пр</w:t>
      </w:r>
      <w:r w:rsidRPr="000E135E">
        <w:rPr>
          <w:rFonts w:ascii="Times New Roman" w:hAnsi="Times New Roman" w:cs="Times New Roman"/>
        </w:rPr>
        <w:t>о</w:t>
      </w:r>
      <w:r w:rsidRPr="000E135E">
        <w:rPr>
          <w:rFonts w:ascii="Times New Roman" w:hAnsi="Times New Roman" w:cs="Times New Roman"/>
        </w:rPr>
        <w:t xml:space="preserve">блеме ребенка, соприкасаться с ней, но не иметь с ней прямого сходства. Поэтому сказки пишутся под каждого ребенка и проблему.  </w:t>
      </w:r>
    </w:p>
    <w:p w:rsidR="000E135E" w:rsidRPr="000E135E" w:rsidRDefault="000E135E" w:rsidP="000E135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E135E">
        <w:rPr>
          <w:rFonts w:ascii="Times New Roman" w:hAnsi="Times New Roman" w:cs="Times New Roman"/>
        </w:rPr>
        <w:t>Для диагностики применяю методику «Неоконченные сказки»,  суть которой  закл</w:t>
      </w:r>
      <w:r w:rsidRPr="000E135E">
        <w:rPr>
          <w:rFonts w:ascii="Times New Roman" w:hAnsi="Times New Roman" w:cs="Times New Roman"/>
        </w:rPr>
        <w:t>ю</w:t>
      </w:r>
      <w:r w:rsidRPr="000E135E">
        <w:rPr>
          <w:rFonts w:ascii="Times New Roman" w:hAnsi="Times New Roman" w:cs="Times New Roman"/>
        </w:rPr>
        <w:t>чается в том, чтобы рассказать ребенку м</w:t>
      </w:r>
      <w:r w:rsidRPr="000E135E">
        <w:rPr>
          <w:rFonts w:ascii="Times New Roman" w:hAnsi="Times New Roman" w:cs="Times New Roman"/>
        </w:rPr>
        <w:t>а</w:t>
      </w:r>
      <w:r w:rsidRPr="000E135E">
        <w:rPr>
          <w:rFonts w:ascii="Times New Roman" w:hAnsi="Times New Roman" w:cs="Times New Roman"/>
        </w:rPr>
        <w:t>ленький фрагмент истории. При этом, опис</w:t>
      </w:r>
      <w:r w:rsidRPr="000E135E">
        <w:rPr>
          <w:rFonts w:ascii="Times New Roman" w:hAnsi="Times New Roman" w:cs="Times New Roman"/>
        </w:rPr>
        <w:t>ы</w:t>
      </w:r>
      <w:r w:rsidRPr="000E135E">
        <w:rPr>
          <w:rFonts w:ascii="Times New Roman" w:hAnsi="Times New Roman" w:cs="Times New Roman"/>
        </w:rPr>
        <w:t>вая сказочную семью, ввожу персонажей, с</w:t>
      </w:r>
      <w:r w:rsidRPr="000E135E">
        <w:rPr>
          <w:rFonts w:ascii="Times New Roman" w:hAnsi="Times New Roman" w:cs="Times New Roman"/>
        </w:rPr>
        <w:t>о</w:t>
      </w:r>
      <w:r w:rsidRPr="000E135E">
        <w:rPr>
          <w:rFonts w:ascii="Times New Roman" w:hAnsi="Times New Roman" w:cs="Times New Roman"/>
        </w:rPr>
        <w:t>ответствующих данной семье: маму, папу, ра</w:t>
      </w:r>
      <w:r w:rsidRPr="000E135E">
        <w:rPr>
          <w:rFonts w:ascii="Times New Roman" w:hAnsi="Times New Roman" w:cs="Times New Roman"/>
        </w:rPr>
        <w:t>с</w:t>
      </w:r>
      <w:r w:rsidRPr="000E135E">
        <w:rPr>
          <w:rFonts w:ascii="Times New Roman" w:hAnsi="Times New Roman" w:cs="Times New Roman"/>
        </w:rPr>
        <w:t>сказываю, сколько детей в семье, какого они пола. Потом  задаю ребенку вопрос: «Как ты думаешь, что было дальше?»  Проводить т</w:t>
      </w:r>
      <w:r w:rsidRPr="000E135E">
        <w:rPr>
          <w:rFonts w:ascii="Times New Roman" w:hAnsi="Times New Roman" w:cs="Times New Roman"/>
        </w:rPr>
        <w:t>а</w:t>
      </w:r>
      <w:r w:rsidRPr="000E135E">
        <w:rPr>
          <w:rFonts w:ascii="Times New Roman" w:hAnsi="Times New Roman" w:cs="Times New Roman"/>
        </w:rPr>
        <w:t>кую методику несложно, поскольку все дети любят слушать сказки и с удовольствием п</w:t>
      </w:r>
      <w:r w:rsidRPr="000E135E">
        <w:rPr>
          <w:rFonts w:ascii="Times New Roman" w:hAnsi="Times New Roman" w:cs="Times New Roman"/>
        </w:rPr>
        <w:t>о</w:t>
      </w:r>
      <w:r w:rsidRPr="000E135E">
        <w:rPr>
          <w:rFonts w:ascii="Times New Roman" w:hAnsi="Times New Roman" w:cs="Times New Roman"/>
        </w:rPr>
        <w:t>могают в их сочинении. Значительно сложнее интерпретировать результат, но и это дело навыка.</w:t>
      </w:r>
    </w:p>
    <w:p w:rsidR="000E135E" w:rsidRPr="000E135E" w:rsidRDefault="000E135E" w:rsidP="000E135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E135E">
        <w:rPr>
          <w:rFonts w:ascii="Times New Roman" w:hAnsi="Times New Roman" w:cs="Times New Roman"/>
        </w:rPr>
        <w:t>Например, эта сказочная завязка позв</w:t>
      </w:r>
      <w:r w:rsidRPr="000E135E">
        <w:rPr>
          <w:rFonts w:ascii="Times New Roman" w:hAnsi="Times New Roman" w:cs="Times New Roman"/>
        </w:rPr>
        <w:t>о</w:t>
      </w:r>
      <w:r w:rsidRPr="000E135E">
        <w:rPr>
          <w:rFonts w:ascii="Times New Roman" w:hAnsi="Times New Roman" w:cs="Times New Roman"/>
        </w:rPr>
        <w:t xml:space="preserve">ляет нам понять, как себя чувствует малыш в семье. </w:t>
      </w:r>
    </w:p>
    <w:p w:rsidR="000E135E" w:rsidRPr="000E135E" w:rsidRDefault="000E135E" w:rsidP="000E135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E135E">
        <w:rPr>
          <w:rFonts w:ascii="Times New Roman" w:hAnsi="Times New Roman" w:cs="Times New Roman"/>
          <w:b/>
        </w:rPr>
        <w:t>Сказка про часы.</w:t>
      </w:r>
    </w:p>
    <w:p w:rsidR="000E135E" w:rsidRPr="000E135E" w:rsidRDefault="000E135E" w:rsidP="000E135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E135E">
        <w:rPr>
          <w:rFonts w:ascii="Times New Roman" w:hAnsi="Times New Roman" w:cs="Times New Roman"/>
        </w:rPr>
        <w:t>Когда-то давным-давно в одной далекой стране жил один часовых дел мастер. Он за свою жизнь изго</w:t>
      </w:r>
      <w:r w:rsidRPr="000E135E">
        <w:rPr>
          <w:rFonts w:ascii="Times New Roman" w:hAnsi="Times New Roman" w:cs="Times New Roman"/>
        </w:rPr>
        <w:softHyphen/>
        <w:t>товил множество часов. Но те, которые ему боль</w:t>
      </w:r>
      <w:r w:rsidRPr="000E135E">
        <w:rPr>
          <w:rFonts w:ascii="Times New Roman" w:hAnsi="Times New Roman" w:cs="Times New Roman"/>
        </w:rPr>
        <w:softHyphen/>
        <w:t xml:space="preserve">ше всего нравились, он </w:t>
      </w:r>
      <w:r w:rsidRPr="000E135E">
        <w:rPr>
          <w:rFonts w:ascii="Times New Roman" w:hAnsi="Times New Roman" w:cs="Times New Roman"/>
        </w:rPr>
        <w:lastRenderedPageBreak/>
        <w:t>оставлял себе. И вот в его доме поселилась целая семья часов: Маятник, Ча</w:t>
      </w:r>
      <w:r w:rsidRPr="000E135E">
        <w:rPr>
          <w:rFonts w:ascii="Times New Roman" w:hAnsi="Times New Roman" w:cs="Times New Roman"/>
        </w:rPr>
        <w:softHyphen/>
        <w:t>сы с кукушкой и маленький (маленькие) Будильник (будил</w:t>
      </w:r>
      <w:r w:rsidRPr="000E135E">
        <w:rPr>
          <w:rFonts w:ascii="Times New Roman" w:hAnsi="Times New Roman" w:cs="Times New Roman"/>
        </w:rPr>
        <w:t>ь</w:t>
      </w:r>
      <w:r w:rsidRPr="000E135E">
        <w:rPr>
          <w:rFonts w:ascii="Times New Roman" w:hAnsi="Times New Roman" w:cs="Times New Roman"/>
        </w:rPr>
        <w:t>ники) (перечисляете членов семьи). Маятник был самый важный, еще бы, ведь по нему св</w:t>
      </w:r>
      <w:r w:rsidRPr="000E135E">
        <w:rPr>
          <w:rFonts w:ascii="Times New Roman" w:hAnsi="Times New Roman" w:cs="Times New Roman"/>
        </w:rPr>
        <w:t>е</w:t>
      </w:r>
      <w:r w:rsidRPr="000E135E">
        <w:rPr>
          <w:rFonts w:ascii="Times New Roman" w:hAnsi="Times New Roman" w:cs="Times New Roman"/>
        </w:rPr>
        <w:t>рял время сам часовых дел мастер. Маятник все время торопился на работу, ему надо было считать секунды, минуты, часы. Часы с к</w:t>
      </w:r>
      <w:r w:rsidRPr="000E135E">
        <w:rPr>
          <w:rFonts w:ascii="Times New Roman" w:hAnsi="Times New Roman" w:cs="Times New Roman"/>
        </w:rPr>
        <w:t>у</w:t>
      </w:r>
      <w:r w:rsidRPr="000E135E">
        <w:rPr>
          <w:rFonts w:ascii="Times New Roman" w:hAnsi="Times New Roman" w:cs="Times New Roman"/>
        </w:rPr>
        <w:t>кушкой тоже часто были заняты — ведь к</w:t>
      </w:r>
      <w:r w:rsidRPr="000E135E">
        <w:rPr>
          <w:rFonts w:ascii="Times New Roman" w:hAnsi="Times New Roman" w:cs="Times New Roman"/>
        </w:rPr>
        <w:t>у</w:t>
      </w:r>
      <w:r w:rsidRPr="000E135E">
        <w:rPr>
          <w:rFonts w:ascii="Times New Roman" w:hAnsi="Times New Roman" w:cs="Times New Roman"/>
        </w:rPr>
        <w:t>кушке надо было все свежие новости срочно передать другим кукушкам, из других до</w:t>
      </w:r>
      <w:r w:rsidRPr="000E135E">
        <w:rPr>
          <w:rFonts w:ascii="Times New Roman" w:hAnsi="Times New Roman" w:cs="Times New Roman"/>
        </w:rPr>
        <w:softHyphen/>
        <w:t>мов, а также следить за домом. Между прочим, ее никто не освобож</w:t>
      </w:r>
      <w:r w:rsidRPr="000E135E">
        <w:rPr>
          <w:rFonts w:ascii="Times New Roman" w:hAnsi="Times New Roman" w:cs="Times New Roman"/>
        </w:rPr>
        <w:softHyphen/>
        <w:t>дал  и от работы — отсчит</w:t>
      </w:r>
      <w:r w:rsidRPr="000E135E">
        <w:rPr>
          <w:rFonts w:ascii="Times New Roman" w:hAnsi="Times New Roman" w:cs="Times New Roman"/>
        </w:rPr>
        <w:t>ы</w:t>
      </w:r>
      <w:r w:rsidRPr="000E135E">
        <w:rPr>
          <w:rFonts w:ascii="Times New Roman" w:hAnsi="Times New Roman" w:cs="Times New Roman"/>
        </w:rPr>
        <w:t>вать время.</w:t>
      </w:r>
    </w:p>
    <w:p w:rsidR="000E135E" w:rsidRPr="000E135E" w:rsidRDefault="000E135E" w:rsidP="000E135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E135E">
        <w:rPr>
          <w:rFonts w:ascii="Times New Roman" w:hAnsi="Times New Roman" w:cs="Times New Roman"/>
        </w:rPr>
        <w:t>А маленькому Будильнику иногда было скучно и даже грустно... Как ты думаешь, п</w:t>
      </w:r>
      <w:r w:rsidRPr="000E135E">
        <w:rPr>
          <w:rFonts w:ascii="Times New Roman" w:hAnsi="Times New Roman" w:cs="Times New Roman"/>
        </w:rPr>
        <w:t>о</w:t>
      </w:r>
      <w:r w:rsidRPr="000E135E">
        <w:rPr>
          <w:rFonts w:ascii="Times New Roman" w:hAnsi="Times New Roman" w:cs="Times New Roman"/>
        </w:rPr>
        <w:t>чему маленькому Будильнику было иногда даже грустно?.. Однажды... Не сделал ли Б</w:t>
      </w:r>
      <w:r w:rsidRPr="000E135E">
        <w:rPr>
          <w:rFonts w:ascii="Times New Roman" w:hAnsi="Times New Roman" w:cs="Times New Roman"/>
        </w:rPr>
        <w:t>у</w:t>
      </w:r>
      <w:r w:rsidRPr="000E135E">
        <w:rPr>
          <w:rFonts w:ascii="Times New Roman" w:hAnsi="Times New Roman" w:cs="Times New Roman"/>
        </w:rPr>
        <w:t>дильник чего-то разрушающего, чтобы отвлечь Маятника и Часы с кукуш</w:t>
      </w:r>
      <w:r w:rsidRPr="000E135E">
        <w:rPr>
          <w:rFonts w:ascii="Times New Roman" w:hAnsi="Times New Roman" w:cs="Times New Roman"/>
        </w:rPr>
        <w:softHyphen/>
        <w:t>кой от их дел и з</w:t>
      </w:r>
      <w:r w:rsidRPr="000E135E">
        <w:rPr>
          <w:rFonts w:ascii="Times New Roman" w:hAnsi="Times New Roman" w:cs="Times New Roman"/>
        </w:rPr>
        <w:t>а</w:t>
      </w:r>
      <w:r w:rsidRPr="000E135E">
        <w:rPr>
          <w:rFonts w:ascii="Times New Roman" w:hAnsi="Times New Roman" w:cs="Times New Roman"/>
        </w:rPr>
        <w:t>бот? Сюжет пошел по другому руслу? Ну и хорошо, значит, у малыша особых проблем с недостатком внимания нет.</w:t>
      </w:r>
    </w:p>
    <w:p w:rsidR="000E135E" w:rsidRPr="000E135E" w:rsidRDefault="000E135E" w:rsidP="000E135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E135E">
        <w:rPr>
          <w:rFonts w:ascii="Times New Roman" w:hAnsi="Times New Roman" w:cs="Times New Roman"/>
        </w:rPr>
        <w:t>Источником вдохновения в сочинении таких сказочных историй для меня может сл</w:t>
      </w:r>
      <w:r w:rsidRPr="000E135E">
        <w:rPr>
          <w:rFonts w:ascii="Times New Roman" w:hAnsi="Times New Roman" w:cs="Times New Roman"/>
        </w:rPr>
        <w:t>у</w:t>
      </w:r>
      <w:r w:rsidRPr="000E135E">
        <w:rPr>
          <w:rFonts w:ascii="Times New Roman" w:hAnsi="Times New Roman" w:cs="Times New Roman"/>
        </w:rPr>
        <w:t>жить любой  предмет, человек, мысль, набл</w:t>
      </w:r>
      <w:r w:rsidRPr="000E135E">
        <w:rPr>
          <w:rFonts w:ascii="Times New Roman" w:hAnsi="Times New Roman" w:cs="Times New Roman"/>
        </w:rPr>
        <w:t>ю</w:t>
      </w:r>
      <w:r w:rsidRPr="000E135E">
        <w:rPr>
          <w:rFonts w:ascii="Times New Roman" w:hAnsi="Times New Roman" w:cs="Times New Roman"/>
        </w:rPr>
        <w:t xml:space="preserve">дение – все, что угодно, но в первую очередь,  нужно окунуться в детство и вспомнить свои самые любимые </w:t>
      </w:r>
      <w:r w:rsidRPr="000E135E">
        <w:rPr>
          <w:rFonts w:ascii="Times New Roman" w:hAnsi="Times New Roman" w:cs="Times New Roman"/>
          <w:bCs/>
        </w:rPr>
        <w:t>сказки</w:t>
      </w:r>
      <w:r w:rsidRPr="000E135E">
        <w:rPr>
          <w:rFonts w:ascii="Times New Roman" w:hAnsi="Times New Roman" w:cs="Times New Roman"/>
        </w:rPr>
        <w:t>.</w:t>
      </w:r>
    </w:p>
    <w:p w:rsidR="000E135E" w:rsidRPr="000E135E" w:rsidRDefault="000E135E" w:rsidP="000E135E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0E135E">
        <w:rPr>
          <w:rFonts w:ascii="Times New Roman" w:hAnsi="Times New Roman" w:cs="Times New Roman"/>
          <w:b/>
        </w:rPr>
        <w:t>Используемая литература:</w:t>
      </w:r>
    </w:p>
    <w:p w:rsidR="000E135E" w:rsidRPr="000E135E" w:rsidRDefault="000E135E" w:rsidP="00DE6929">
      <w:pPr>
        <w:pStyle w:val="a8"/>
        <w:numPr>
          <w:ilvl w:val="0"/>
          <w:numId w:val="36"/>
        </w:numPr>
        <w:ind w:left="284" w:hanging="218"/>
        <w:jc w:val="both"/>
        <w:rPr>
          <w:rFonts w:ascii="Times New Roman" w:hAnsi="Times New Roman" w:cs="Times New Roman"/>
        </w:rPr>
      </w:pPr>
      <w:proofErr w:type="spellStart"/>
      <w:r w:rsidRPr="000E135E">
        <w:rPr>
          <w:rFonts w:ascii="Times New Roman" w:hAnsi="Times New Roman" w:cs="Times New Roman"/>
        </w:rPr>
        <w:t>Кулинцова</w:t>
      </w:r>
      <w:proofErr w:type="spellEnd"/>
      <w:r w:rsidRPr="000E135E">
        <w:rPr>
          <w:rFonts w:ascii="Times New Roman" w:hAnsi="Times New Roman" w:cs="Times New Roman"/>
        </w:rPr>
        <w:t xml:space="preserve"> И.Е. Коррекция детских страхов с помощью сказок. – СПб.: Речь; М.: Сфера, 2008.- 169 с.</w:t>
      </w:r>
    </w:p>
    <w:p w:rsidR="000E135E" w:rsidRPr="000E135E" w:rsidRDefault="000E135E" w:rsidP="00DE6929">
      <w:pPr>
        <w:pStyle w:val="a8"/>
        <w:numPr>
          <w:ilvl w:val="0"/>
          <w:numId w:val="36"/>
        </w:numPr>
        <w:ind w:left="284" w:hanging="218"/>
        <w:jc w:val="both"/>
        <w:rPr>
          <w:rFonts w:ascii="Times New Roman" w:hAnsi="Times New Roman" w:cs="Times New Roman"/>
        </w:rPr>
      </w:pPr>
      <w:r w:rsidRPr="000E135E">
        <w:rPr>
          <w:rFonts w:ascii="Times New Roman" w:hAnsi="Times New Roman" w:cs="Times New Roman"/>
        </w:rPr>
        <w:t xml:space="preserve">Ткач Р.М. </w:t>
      </w:r>
      <w:proofErr w:type="spellStart"/>
      <w:r w:rsidRPr="000E135E">
        <w:rPr>
          <w:rFonts w:ascii="Times New Roman" w:hAnsi="Times New Roman" w:cs="Times New Roman"/>
        </w:rPr>
        <w:t>Сказкотерапия</w:t>
      </w:r>
      <w:proofErr w:type="spellEnd"/>
      <w:r w:rsidRPr="000E135E">
        <w:rPr>
          <w:rFonts w:ascii="Times New Roman" w:hAnsi="Times New Roman" w:cs="Times New Roman"/>
        </w:rPr>
        <w:t xml:space="preserve"> детских проблем. – СПб.: Речь; М.: Сфера, 2008.-118 с.</w:t>
      </w:r>
    </w:p>
    <w:p w:rsidR="000E135E" w:rsidRPr="00863FD2" w:rsidRDefault="000E135E" w:rsidP="00DE6929">
      <w:pPr>
        <w:pStyle w:val="a8"/>
        <w:numPr>
          <w:ilvl w:val="0"/>
          <w:numId w:val="36"/>
        </w:numPr>
        <w:ind w:left="284" w:hanging="218"/>
        <w:jc w:val="both"/>
      </w:pPr>
      <w:r w:rsidRPr="000E135E">
        <w:rPr>
          <w:rFonts w:ascii="Times New Roman" w:hAnsi="Times New Roman" w:cs="Times New Roman"/>
        </w:rPr>
        <w:t>Чех Е.В. Расскажи мне сказку. – СПб.: Речь; М.: Сфера, 2009.-144 с.</w:t>
      </w:r>
    </w:p>
    <w:p w:rsidR="000E135E" w:rsidRDefault="000E135E" w:rsidP="000E135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0E135E" w:rsidSect="000E135E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0E135E" w:rsidRDefault="000E135E" w:rsidP="000E135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0E135E" w:rsidSect="00A718A0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A718A0" w:rsidRPr="00A718A0" w:rsidRDefault="00A718A0" w:rsidP="00A718A0">
      <w:pPr>
        <w:pStyle w:val="a8"/>
        <w:spacing w:line="276" w:lineRule="auto"/>
        <w:ind w:firstLine="284"/>
        <w:jc w:val="right"/>
        <w:rPr>
          <w:rFonts w:ascii="Times New Roman" w:hAnsi="Times New Roman"/>
          <w:b/>
          <w:bCs/>
          <w:sz w:val="24"/>
          <w:szCs w:val="24"/>
        </w:rPr>
      </w:pPr>
      <w:r w:rsidRPr="00EA2797"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433408" behindDoc="0" locked="0" layoutInCell="1" allowOverlap="1" wp14:anchorId="6E30B0AE" wp14:editId="5CF6EEA8">
            <wp:simplePos x="0" y="0"/>
            <wp:positionH relativeFrom="column">
              <wp:posOffset>60960</wp:posOffset>
            </wp:positionH>
            <wp:positionV relativeFrom="paragraph">
              <wp:posOffset>80645</wp:posOffset>
            </wp:positionV>
            <wp:extent cx="1447800" cy="1190625"/>
            <wp:effectExtent l="228600" t="190500" r="228600" b="180975"/>
            <wp:wrapSquare wrapText="bothSides"/>
            <wp:docPr id="38" name="Рисунок 19" descr="DSCN49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 descr="DSCN498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90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A2797">
        <w:rPr>
          <w:rFonts w:ascii="Times New Roman" w:hAnsi="Times New Roman"/>
          <w:b/>
          <w:bCs/>
          <w:sz w:val="28"/>
          <w:szCs w:val="28"/>
        </w:rPr>
        <w:t xml:space="preserve"> Наталия Богдановна</w:t>
      </w:r>
      <w:r w:rsidR="00EA2797" w:rsidRPr="00EA2797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EA2797" w:rsidRPr="00EA2797">
        <w:rPr>
          <w:rFonts w:ascii="Times New Roman" w:hAnsi="Times New Roman"/>
          <w:b/>
          <w:bCs/>
          <w:sz w:val="28"/>
          <w:szCs w:val="28"/>
        </w:rPr>
        <w:t>Заець</w:t>
      </w:r>
      <w:proofErr w:type="spellEnd"/>
      <w:r w:rsidRPr="00A718A0">
        <w:rPr>
          <w:rFonts w:ascii="Times New Roman" w:hAnsi="Times New Roman"/>
          <w:b/>
          <w:bCs/>
          <w:sz w:val="24"/>
          <w:szCs w:val="24"/>
        </w:rPr>
        <w:t xml:space="preserve">, </w:t>
      </w:r>
    </w:p>
    <w:p w:rsidR="00A718A0" w:rsidRPr="00A718A0" w:rsidRDefault="00A718A0" w:rsidP="00A718A0">
      <w:pPr>
        <w:pStyle w:val="a8"/>
        <w:spacing w:line="276" w:lineRule="auto"/>
        <w:ind w:firstLine="284"/>
        <w:jc w:val="right"/>
        <w:rPr>
          <w:rFonts w:ascii="Times New Roman" w:hAnsi="Times New Roman"/>
          <w:bCs/>
          <w:sz w:val="24"/>
          <w:szCs w:val="24"/>
        </w:rPr>
      </w:pPr>
      <w:r w:rsidRPr="00A718A0">
        <w:rPr>
          <w:rFonts w:ascii="Times New Roman" w:hAnsi="Times New Roman"/>
          <w:b/>
          <w:color w:val="632423"/>
          <w:sz w:val="24"/>
          <w:szCs w:val="24"/>
        </w:rPr>
        <w:t xml:space="preserve"> </w:t>
      </w:r>
      <w:r w:rsidRPr="00A718A0">
        <w:rPr>
          <w:rFonts w:ascii="Times New Roman" w:hAnsi="Times New Roman"/>
          <w:bCs/>
          <w:sz w:val="24"/>
          <w:szCs w:val="24"/>
        </w:rPr>
        <w:t xml:space="preserve">учитель- логопед </w:t>
      </w:r>
    </w:p>
    <w:p w:rsidR="00A718A0" w:rsidRPr="00A718A0" w:rsidRDefault="00A718A0" w:rsidP="00A718A0">
      <w:pPr>
        <w:pStyle w:val="a8"/>
        <w:spacing w:line="276" w:lineRule="auto"/>
        <w:ind w:firstLine="284"/>
        <w:jc w:val="right"/>
        <w:rPr>
          <w:rFonts w:ascii="Times New Roman" w:hAnsi="Times New Roman"/>
          <w:b/>
          <w:color w:val="632423"/>
          <w:sz w:val="24"/>
          <w:szCs w:val="24"/>
        </w:rPr>
      </w:pPr>
      <w:r w:rsidRPr="00A718A0">
        <w:rPr>
          <w:rFonts w:ascii="Times New Roman" w:hAnsi="Times New Roman"/>
          <w:sz w:val="24"/>
          <w:szCs w:val="24"/>
        </w:rPr>
        <w:t xml:space="preserve">МБДОУ </w:t>
      </w:r>
      <w:proofErr w:type="spellStart"/>
      <w:r w:rsidRPr="00A718A0">
        <w:rPr>
          <w:rFonts w:ascii="Times New Roman" w:hAnsi="Times New Roman"/>
          <w:sz w:val="24"/>
          <w:szCs w:val="24"/>
        </w:rPr>
        <w:t>црр</w:t>
      </w:r>
      <w:proofErr w:type="spellEnd"/>
      <w:r w:rsidRPr="00A718A0">
        <w:rPr>
          <w:rFonts w:ascii="Times New Roman" w:hAnsi="Times New Roman"/>
          <w:sz w:val="24"/>
          <w:szCs w:val="24"/>
        </w:rPr>
        <w:t>-детский сад «Сказка»,</w:t>
      </w:r>
    </w:p>
    <w:p w:rsidR="00A718A0" w:rsidRPr="008073BB" w:rsidRDefault="00A718A0" w:rsidP="00A718A0">
      <w:pPr>
        <w:pStyle w:val="a8"/>
        <w:spacing w:line="276" w:lineRule="auto"/>
        <w:ind w:firstLine="284"/>
        <w:jc w:val="right"/>
        <w:rPr>
          <w:rFonts w:ascii="Times New Roman" w:hAnsi="Times New Roman"/>
        </w:rPr>
      </w:pPr>
      <w:r w:rsidRPr="00A718A0">
        <w:rPr>
          <w:rFonts w:ascii="Times New Roman" w:hAnsi="Times New Roman"/>
          <w:sz w:val="24"/>
          <w:szCs w:val="24"/>
        </w:rPr>
        <w:t>первая квалификационная</w:t>
      </w:r>
      <w:r w:rsidRPr="008073BB">
        <w:rPr>
          <w:rFonts w:ascii="Times New Roman" w:hAnsi="Times New Roman"/>
        </w:rPr>
        <w:t xml:space="preserve"> категория</w:t>
      </w:r>
    </w:p>
    <w:p w:rsidR="000E135E" w:rsidRDefault="000E135E" w:rsidP="000E135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18A0" w:rsidRDefault="00A718A0" w:rsidP="000E135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18A0" w:rsidRDefault="00A718A0" w:rsidP="000E135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18A0" w:rsidRDefault="00A718A0" w:rsidP="00A718A0">
      <w:pPr>
        <w:pStyle w:val="a8"/>
        <w:ind w:firstLine="284"/>
        <w:jc w:val="center"/>
        <w:rPr>
          <w:rFonts w:ascii="Times New Roman" w:hAnsi="Times New Roman"/>
          <w:b/>
          <w:bCs/>
        </w:rPr>
      </w:pPr>
    </w:p>
    <w:p w:rsidR="00C76929" w:rsidRDefault="00C76929" w:rsidP="00A718A0">
      <w:pPr>
        <w:pStyle w:val="a8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EA2797">
        <w:rPr>
          <w:rFonts w:ascii="Times New Roman" w:hAnsi="Times New Roman"/>
          <w:b/>
          <w:bCs/>
          <w:sz w:val="28"/>
          <w:szCs w:val="28"/>
        </w:rPr>
        <w:t>Трудный звук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A2797">
        <w:rPr>
          <w:rFonts w:ascii="Times New Roman" w:hAnsi="Times New Roman"/>
          <w:b/>
          <w:bCs/>
          <w:sz w:val="28"/>
          <w:szCs w:val="28"/>
        </w:rPr>
        <w:t>–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A2797">
        <w:rPr>
          <w:rFonts w:ascii="Times New Roman" w:hAnsi="Times New Roman"/>
          <w:b/>
          <w:bCs/>
          <w:sz w:val="28"/>
          <w:szCs w:val="28"/>
        </w:rPr>
        <w:t>ты наш друг</w:t>
      </w:r>
    </w:p>
    <w:p w:rsidR="00A718A0" w:rsidRPr="00EA2797" w:rsidRDefault="00C76929" w:rsidP="00C76929">
      <w:pPr>
        <w:pStyle w:val="a8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(</w:t>
      </w:r>
      <w:r w:rsidR="00A718A0" w:rsidRPr="00EA2797">
        <w:rPr>
          <w:rFonts w:ascii="Times New Roman" w:hAnsi="Times New Roman"/>
          <w:b/>
          <w:bCs/>
          <w:sz w:val="28"/>
          <w:szCs w:val="28"/>
        </w:rPr>
        <w:t>логопедического проекта</w:t>
      </w:r>
      <w:r>
        <w:rPr>
          <w:rFonts w:ascii="Times New Roman" w:hAnsi="Times New Roman"/>
          <w:b/>
          <w:bCs/>
          <w:sz w:val="28"/>
          <w:szCs w:val="28"/>
        </w:rPr>
        <w:t>)</w:t>
      </w:r>
    </w:p>
    <w:p w:rsidR="00A718A0" w:rsidRDefault="00A718A0" w:rsidP="00A718A0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A718A0" w:rsidSect="000E135E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8755F">
        <w:rPr>
          <w:rFonts w:ascii="Times New Roman" w:hAnsi="Times New Roman" w:cs="Times New Roman"/>
        </w:rPr>
        <w:lastRenderedPageBreak/>
        <w:t>«Все, что я познаю, я знаю, для чего мне это надо, и как я могу эти знания применить» - вот основной тезис современного понимания метода проектов. Логопедическое обучение дошкольников осуществляется при взаимоде</w:t>
      </w:r>
      <w:r w:rsidRPr="0088755F">
        <w:rPr>
          <w:rFonts w:ascii="Times New Roman" w:hAnsi="Times New Roman" w:cs="Times New Roman"/>
        </w:rPr>
        <w:t>й</w:t>
      </w:r>
      <w:r w:rsidRPr="0088755F">
        <w:rPr>
          <w:rFonts w:ascii="Times New Roman" w:hAnsi="Times New Roman" w:cs="Times New Roman"/>
        </w:rPr>
        <w:t>ствии взрослого и ребенка. Для повышения его эффективности успешно используется проек</w:t>
      </w:r>
      <w:r w:rsidRPr="0088755F">
        <w:rPr>
          <w:rFonts w:ascii="Times New Roman" w:hAnsi="Times New Roman" w:cs="Times New Roman"/>
        </w:rPr>
        <w:t>т</w:t>
      </w:r>
      <w:r w:rsidRPr="0088755F">
        <w:rPr>
          <w:rFonts w:ascii="Times New Roman" w:hAnsi="Times New Roman" w:cs="Times New Roman"/>
        </w:rPr>
        <w:t>ная деятельность. Не секрет, что в  работе с ребенком главное - помочь ему поверить в свои силы. Всем известно, что детьми наиб</w:t>
      </w:r>
      <w:r w:rsidRPr="0088755F">
        <w:rPr>
          <w:rFonts w:ascii="Times New Roman" w:hAnsi="Times New Roman" w:cs="Times New Roman"/>
        </w:rPr>
        <w:t>о</w:t>
      </w:r>
      <w:r w:rsidRPr="0088755F">
        <w:rPr>
          <w:rFonts w:ascii="Times New Roman" w:hAnsi="Times New Roman" w:cs="Times New Roman"/>
        </w:rPr>
        <w:t>лее полно и отчетливо воспринимается то, что было интересно, то, что сами придумали, сами сделали и сами показали другим. Логопедич</w:t>
      </w:r>
      <w:r w:rsidRPr="0088755F">
        <w:rPr>
          <w:rFonts w:ascii="Times New Roman" w:hAnsi="Times New Roman" w:cs="Times New Roman"/>
        </w:rPr>
        <w:t>е</w:t>
      </w:r>
      <w:r w:rsidRPr="0088755F">
        <w:rPr>
          <w:rFonts w:ascii="Times New Roman" w:hAnsi="Times New Roman" w:cs="Times New Roman"/>
        </w:rPr>
        <w:t>ская проектная деятельность «Сказка, сказочка моя», которая второй год осуществляется в условиях нашего детского сада, позволяет:</w:t>
      </w:r>
    </w:p>
    <w:p w:rsidR="00A718A0" w:rsidRPr="0088755F" w:rsidRDefault="00A718A0" w:rsidP="00DE6929">
      <w:pPr>
        <w:pStyle w:val="a8"/>
        <w:numPr>
          <w:ilvl w:val="0"/>
          <w:numId w:val="33"/>
        </w:numPr>
        <w:ind w:left="284" w:hanging="218"/>
        <w:jc w:val="both"/>
        <w:rPr>
          <w:rFonts w:ascii="Times New Roman" w:hAnsi="Times New Roman" w:cs="Times New Roman"/>
        </w:rPr>
      </w:pPr>
      <w:r w:rsidRPr="0088755F">
        <w:rPr>
          <w:rFonts w:ascii="Times New Roman" w:hAnsi="Times New Roman" w:cs="Times New Roman"/>
        </w:rPr>
        <w:t>выбирать наиболее актуальную и посил</w:t>
      </w:r>
      <w:r w:rsidRPr="0088755F">
        <w:rPr>
          <w:rFonts w:ascii="Times New Roman" w:hAnsi="Times New Roman" w:cs="Times New Roman"/>
        </w:rPr>
        <w:t>ь</w:t>
      </w:r>
      <w:r w:rsidRPr="0088755F">
        <w:rPr>
          <w:rFonts w:ascii="Times New Roman" w:hAnsi="Times New Roman" w:cs="Times New Roman"/>
        </w:rPr>
        <w:t>ную для детей задачу на определенный о</w:t>
      </w:r>
      <w:r w:rsidRPr="0088755F">
        <w:rPr>
          <w:rFonts w:ascii="Times New Roman" w:hAnsi="Times New Roman" w:cs="Times New Roman"/>
        </w:rPr>
        <w:t>т</w:t>
      </w:r>
      <w:r w:rsidRPr="0088755F">
        <w:rPr>
          <w:rFonts w:ascii="Times New Roman" w:hAnsi="Times New Roman" w:cs="Times New Roman"/>
        </w:rPr>
        <w:t>резок времени;</w:t>
      </w:r>
    </w:p>
    <w:p w:rsidR="00A718A0" w:rsidRPr="0088755F" w:rsidRDefault="00A718A0" w:rsidP="00DE6929">
      <w:pPr>
        <w:pStyle w:val="a8"/>
        <w:numPr>
          <w:ilvl w:val="0"/>
          <w:numId w:val="33"/>
        </w:numPr>
        <w:ind w:left="284" w:hanging="218"/>
        <w:jc w:val="both"/>
        <w:rPr>
          <w:rFonts w:ascii="Times New Roman" w:hAnsi="Times New Roman" w:cs="Times New Roman"/>
        </w:rPr>
      </w:pPr>
      <w:r w:rsidRPr="0088755F">
        <w:rPr>
          <w:rFonts w:ascii="Times New Roman" w:hAnsi="Times New Roman" w:cs="Times New Roman"/>
        </w:rPr>
        <w:t>планировать процесс  обучения, выбирать  игры и другие виды деятельности;</w:t>
      </w:r>
    </w:p>
    <w:p w:rsidR="00A718A0" w:rsidRPr="0088755F" w:rsidRDefault="00A718A0" w:rsidP="00DE6929">
      <w:pPr>
        <w:pStyle w:val="a8"/>
        <w:numPr>
          <w:ilvl w:val="0"/>
          <w:numId w:val="33"/>
        </w:numPr>
        <w:ind w:left="284" w:hanging="218"/>
        <w:jc w:val="both"/>
        <w:rPr>
          <w:rFonts w:ascii="Times New Roman" w:hAnsi="Times New Roman" w:cs="Times New Roman"/>
        </w:rPr>
      </w:pPr>
      <w:r w:rsidRPr="0088755F">
        <w:rPr>
          <w:rFonts w:ascii="Times New Roman" w:hAnsi="Times New Roman" w:cs="Times New Roman"/>
        </w:rPr>
        <w:t>определять, кого из взрослых можно и ну</w:t>
      </w:r>
      <w:r w:rsidRPr="0088755F">
        <w:rPr>
          <w:rFonts w:ascii="Times New Roman" w:hAnsi="Times New Roman" w:cs="Times New Roman"/>
        </w:rPr>
        <w:t>ж</w:t>
      </w:r>
      <w:r w:rsidRPr="0088755F">
        <w:rPr>
          <w:rFonts w:ascii="Times New Roman" w:hAnsi="Times New Roman" w:cs="Times New Roman"/>
        </w:rPr>
        <w:t>но привлечь к осуществлению проекта для достижения максимального результата.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eastAsia="Times New Roman" w:hAnsi="Times New Roman" w:cs="Times New Roman"/>
        </w:rPr>
        <w:t>В данной статье раскрыт  опыт работы над проектом  на тему: «Трудный звук, ты наш друг!».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88755F">
        <w:rPr>
          <w:rFonts w:ascii="Times New Roman" w:eastAsia="Times New Roman" w:hAnsi="Times New Roman" w:cs="Times New Roman"/>
          <w:b/>
        </w:rPr>
        <w:t>Актуальность проекта.</w:t>
      </w:r>
    </w:p>
    <w:p w:rsidR="00A718A0" w:rsidRPr="0088755F" w:rsidRDefault="0088755F" w:rsidP="0088755F">
      <w:pPr>
        <w:pStyle w:val="a8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2435456" behindDoc="0" locked="0" layoutInCell="1" allowOverlap="1" wp14:anchorId="082E8F28" wp14:editId="7D36A920">
            <wp:simplePos x="0" y="0"/>
            <wp:positionH relativeFrom="column">
              <wp:posOffset>1584960</wp:posOffset>
            </wp:positionH>
            <wp:positionV relativeFrom="paragraph">
              <wp:posOffset>262890</wp:posOffset>
            </wp:positionV>
            <wp:extent cx="1257935" cy="1028700"/>
            <wp:effectExtent l="76200" t="38100" r="56515" b="38100"/>
            <wp:wrapSquare wrapText="bothSides"/>
            <wp:docPr id="39" name="Рисунок 2" descr="DSCN79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Содержимое 3" descr="DSCN7925.JPG"/>
                    <pic:cNvPicPr>
                      <a:picLocks noGrp="1" noChangeAspect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2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718A0" w:rsidRPr="0088755F">
        <w:rPr>
          <w:rFonts w:ascii="Times New Roman" w:eastAsia="Times New Roman" w:hAnsi="Times New Roman" w:cs="Times New Roman"/>
        </w:rPr>
        <w:t>К его созданию и реализации побудило то, что овладение пр</w:t>
      </w:r>
      <w:r w:rsidR="00A718A0" w:rsidRPr="0088755F">
        <w:rPr>
          <w:rFonts w:ascii="Times New Roman" w:eastAsia="Times New Roman" w:hAnsi="Times New Roman" w:cs="Times New Roman"/>
        </w:rPr>
        <w:t>а</w:t>
      </w:r>
      <w:r w:rsidR="00A718A0" w:rsidRPr="0088755F">
        <w:rPr>
          <w:rFonts w:ascii="Times New Roman" w:eastAsia="Times New Roman" w:hAnsi="Times New Roman" w:cs="Times New Roman"/>
        </w:rPr>
        <w:t>вильным произнош</w:t>
      </w:r>
      <w:r w:rsidR="00A718A0" w:rsidRPr="0088755F">
        <w:rPr>
          <w:rFonts w:ascii="Times New Roman" w:eastAsia="Times New Roman" w:hAnsi="Times New Roman" w:cs="Times New Roman"/>
        </w:rPr>
        <w:t>е</w:t>
      </w:r>
      <w:r w:rsidR="00A718A0" w:rsidRPr="0088755F">
        <w:rPr>
          <w:rFonts w:ascii="Times New Roman" w:eastAsia="Times New Roman" w:hAnsi="Times New Roman" w:cs="Times New Roman"/>
        </w:rPr>
        <w:t>нием звука «Л» у д</w:t>
      </w:r>
      <w:r w:rsidR="00A718A0" w:rsidRPr="0088755F">
        <w:rPr>
          <w:rFonts w:ascii="Times New Roman" w:eastAsia="Times New Roman" w:hAnsi="Times New Roman" w:cs="Times New Roman"/>
        </w:rPr>
        <w:t>е</w:t>
      </w:r>
      <w:r w:rsidR="00A718A0" w:rsidRPr="0088755F">
        <w:rPr>
          <w:rFonts w:ascii="Times New Roman" w:eastAsia="Times New Roman" w:hAnsi="Times New Roman" w:cs="Times New Roman"/>
        </w:rPr>
        <w:t xml:space="preserve">тей с </w:t>
      </w:r>
      <w:proofErr w:type="spellStart"/>
      <w:r w:rsidR="00A718A0" w:rsidRPr="0088755F">
        <w:rPr>
          <w:rFonts w:ascii="Times New Roman" w:eastAsia="Times New Roman" w:hAnsi="Times New Roman" w:cs="Times New Roman"/>
        </w:rPr>
        <w:t>дизартрическим</w:t>
      </w:r>
      <w:proofErr w:type="spellEnd"/>
      <w:r w:rsidR="00A718A0" w:rsidRPr="0088755F">
        <w:rPr>
          <w:rFonts w:ascii="Times New Roman" w:eastAsia="Times New Roman" w:hAnsi="Times New Roman" w:cs="Times New Roman"/>
        </w:rPr>
        <w:t xml:space="preserve"> компоне</w:t>
      </w:r>
      <w:r w:rsidR="00A718A0" w:rsidRPr="0088755F">
        <w:rPr>
          <w:rFonts w:ascii="Times New Roman" w:eastAsia="Times New Roman" w:hAnsi="Times New Roman" w:cs="Times New Roman"/>
        </w:rPr>
        <w:t>н</w:t>
      </w:r>
      <w:r w:rsidR="00A718A0" w:rsidRPr="0088755F">
        <w:rPr>
          <w:rFonts w:ascii="Times New Roman" w:eastAsia="Times New Roman" w:hAnsi="Times New Roman" w:cs="Times New Roman"/>
        </w:rPr>
        <w:t>том очень часто вызывает тру</w:t>
      </w:r>
      <w:r w:rsidR="00A718A0" w:rsidRPr="0088755F">
        <w:rPr>
          <w:rFonts w:ascii="Times New Roman" w:eastAsia="Times New Roman" w:hAnsi="Times New Roman" w:cs="Times New Roman"/>
        </w:rPr>
        <w:t>д</w:t>
      </w:r>
      <w:r w:rsidR="00A718A0" w:rsidRPr="0088755F">
        <w:rPr>
          <w:rFonts w:ascii="Times New Roman" w:eastAsia="Times New Roman" w:hAnsi="Times New Roman" w:cs="Times New Roman"/>
        </w:rPr>
        <w:t>ности. У таких детей процесс автоматиз</w:t>
      </w:r>
      <w:r w:rsidR="00A718A0" w:rsidRPr="0088755F">
        <w:rPr>
          <w:rFonts w:ascii="Times New Roman" w:eastAsia="Times New Roman" w:hAnsi="Times New Roman" w:cs="Times New Roman"/>
        </w:rPr>
        <w:t>а</w:t>
      </w:r>
      <w:r w:rsidR="00A718A0" w:rsidRPr="0088755F">
        <w:rPr>
          <w:rFonts w:ascii="Times New Roman" w:eastAsia="Times New Roman" w:hAnsi="Times New Roman" w:cs="Times New Roman"/>
        </w:rPr>
        <w:t>ции и, особенно,  процесс введения звука  в речь бывает  тяжелый и длительный по врем</w:t>
      </w:r>
      <w:r w:rsidR="00A718A0" w:rsidRPr="0088755F">
        <w:rPr>
          <w:rFonts w:ascii="Times New Roman" w:eastAsia="Times New Roman" w:hAnsi="Times New Roman" w:cs="Times New Roman"/>
        </w:rPr>
        <w:t>е</w:t>
      </w:r>
      <w:r w:rsidR="00A718A0" w:rsidRPr="0088755F">
        <w:rPr>
          <w:rFonts w:ascii="Times New Roman" w:eastAsia="Times New Roman" w:hAnsi="Times New Roman" w:cs="Times New Roman"/>
        </w:rPr>
        <w:t>ни. Практика пок</w:t>
      </w:r>
      <w:r w:rsidR="00A718A0" w:rsidRPr="0088755F">
        <w:rPr>
          <w:rFonts w:ascii="Times New Roman" w:eastAsia="Times New Roman" w:hAnsi="Times New Roman" w:cs="Times New Roman"/>
        </w:rPr>
        <w:t>а</w:t>
      </w:r>
      <w:r w:rsidR="00A718A0" w:rsidRPr="0088755F">
        <w:rPr>
          <w:rFonts w:ascii="Times New Roman" w:eastAsia="Times New Roman" w:hAnsi="Times New Roman" w:cs="Times New Roman"/>
        </w:rPr>
        <w:t>зывает и подтверждает, что комплексная раб</w:t>
      </w:r>
      <w:r w:rsidR="00A718A0" w:rsidRPr="0088755F">
        <w:rPr>
          <w:rFonts w:ascii="Times New Roman" w:eastAsia="Times New Roman" w:hAnsi="Times New Roman" w:cs="Times New Roman"/>
        </w:rPr>
        <w:t>о</w:t>
      </w:r>
      <w:r w:rsidR="00A718A0" w:rsidRPr="0088755F">
        <w:rPr>
          <w:rFonts w:ascii="Times New Roman" w:eastAsia="Times New Roman" w:hAnsi="Times New Roman" w:cs="Times New Roman"/>
        </w:rPr>
        <w:t>та над звуком, включенная в самые разные виды продуктивной деятельн</w:t>
      </w:r>
      <w:r w:rsidR="00A718A0" w:rsidRPr="0088755F">
        <w:rPr>
          <w:rFonts w:ascii="Times New Roman" w:eastAsia="Times New Roman" w:hAnsi="Times New Roman" w:cs="Times New Roman"/>
        </w:rPr>
        <w:t>о</w:t>
      </w:r>
      <w:r w:rsidR="00A718A0" w:rsidRPr="0088755F">
        <w:rPr>
          <w:rFonts w:ascii="Times New Roman" w:eastAsia="Times New Roman" w:hAnsi="Times New Roman" w:cs="Times New Roman"/>
        </w:rPr>
        <w:lastRenderedPageBreak/>
        <w:t>сти, дает положительную динамику. Но ма</w:t>
      </w:r>
      <w:r w:rsidR="00A718A0" w:rsidRPr="0088755F">
        <w:rPr>
          <w:rFonts w:ascii="Times New Roman" w:eastAsia="Times New Roman" w:hAnsi="Times New Roman" w:cs="Times New Roman"/>
        </w:rPr>
        <w:t>к</w:t>
      </w:r>
      <w:r w:rsidR="00A718A0" w:rsidRPr="0088755F">
        <w:rPr>
          <w:rFonts w:ascii="Times New Roman" w:eastAsia="Times New Roman" w:hAnsi="Times New Roman" w:cs="Times New Roman"/>
        </w:rPr>
        <w:t>симально помогает преодолеть трудности на пути освоения звука «Л» театрализованная д</w:t>
      </w:r>
      <w:r w:rsidR="00A718A0" w:rsidRPr="0088755F">
        <w:rPr>
          <w:rFonts w:ascii="Times New Roman" w:eastAsia="Times New Roman" w:hAnsi="Times New Roman" w:cs="Times New Roman"/>
        </w:rPr>
        <w:t>е</w:t>
      </w:r>
      <w:r w:rsidR="00A718A0" w:rsidRPr="0088755F">
        <w:rPr>
          <w:rFonts w:ascii="Times New Roman" w:eastAsia="Times New Roman" w:hAnsi="Times New Roman" w:cs="Times New Roman"/>
        </w:rPr>
        <w:t>ятельность, которая включает в себя речь, движение, ритм, эмоц</w:t>
      </w:r>
      <w:r w:rsidR="00A718A0" w:rsidRPr="0088755F">
        <w:rPr>
          <w:rFonts w:ascii="Times New Roman" w:eastAsia="Times New Roman" w:hAnsi="Times New Roman" w:cs="Times New Roman"/>
        </w:rPr>
        <w:t>и</w:t>
      </w:r>
      <w:r w:rsidR="00A718A0" w:rsidRPr="0088755F">
        <w:rPr>
          <w:rFonts w:ascii="Times New Roman" w:eastAsia="Times New Roman" w:hAnsi="Times New Roman" w:cs="Times New Roman"/>
        </w:rPr>
        <w:t>ональный подъем.</w:t>
      </w:r>
    </w:p>
    <w:p w:rsidR="00A718A0" w:rsidRPr="0088755F" w:rsidRDefault="0088755F" w:rsidP="0088755F">
      <w:pPr>
        <w:pStyle w:val="a8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2436480" behindDoc="0" locked="0" layoutInCell="1" allowOverlap="1" wp14:anchorId="35032849" wp14:editId="552D5581">
            <wp:simplePos x="0" y="0"/>
            <wp:positionH relativeFrom="column">
              <wp:posOffset>1772285</wp:posOffset>
            </wp:positionH>
            <wp:positionV relativeFrom="paragraph">
              <wp:posOffset>429895</wp:posOffset>
            </wp:positionV>
            <wp:extent cx="1024255" cy="800100"/>
            <wp:effectExtent l="38100" t="38100" r="80645" b="38100"/>
            <wp:wrapSquare wrapText="bothSides"/>
            <wp:docPr id="40" name="Рисунок 1" descr="Фото01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Фото0133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0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718A0" w:rsidRPr="0088755F">
        <w:rPr>
          <w:rFonts w:ascii="Times New Roman" w:eastAsia="Times New Roman" w:hAnsi="Times New Roman" w:cs="Times New Roman"/>
        </w:rPr>
        <w:t>Итогом  проекта «Трудный звук, ты наш друг!» стало совместное творческое взаим</w:t>
      </w:r>
      <w:r w:rsidR="00A718A0" w:rsidRPr="0088755F">
        <w:rPr>
          <w:rFonts w:ascii="Times New Roman" w:eastAsia="Times New Roman" w:hAnsi="Times New Roman" w:cs="Times New Roman"/>
        </w:rPr>
        <w:t>о</w:t>
      </w:r>
      <w:r w:rsidR="00A718A0" w:rsidRPr="0088755F">
        <w:rPr>
          <w:rFonts w:ascii="Times New Roman" w:eastAsia="Times New Roman" w:hAnsi="Times New Roman" w:cs="Times New Roman"/>
        </w:rPr>
        <w:t>действие педагогов, род</w:t>
      </w:r>
      <w:r w:rsidR="00A718A0" w:rsidRPr="0088755F">
        <w:rPr>
          <w:rFonts w:ascii="Times New Roman" w:eastAsia="Times New Roman" w:hAnsi="Times New Roman" w:cs="Times New Roman"/>
        </w:rPr>
        <w:t>и</w:t>
      </w:r>
      <w:r w:rsidR="00A718A0" w:rsidRPr="0088755F">
        <w:rPr>
          <w:rFonts w:ascii="Times New Roman" w:eastAsia="Times New Roman" w:hAnsi="Times New Roman" w:cs="Times New Roman"/>
        </w:rPr>
        <w:t>телей и детей по  соста</w:t>
      </w:r>
      <w:r w:rsidR="00A718A0" w:rsidRPr="0088755F">
        <w:rPr>
          <w:rFonts w:ascii="Times New Roman" w:eastAsia="Times New Roman" w:hAnsi="Times New Roman" w:cs="Times New Roman"/>
        </w:rPr>
        <w:t>в</w:t>
      </w:r>
      <w:r w:rsidR="00A718A0" w:rsidRPr="0088755F">
        <w:rPr>
          <w:rFonts w:ascii="Times New Roman" w:eastAsia="Times New Roman" w:hAnsi="Times New Roman" w:cs="Times New Roman"/>
        </w:rPr>
        <w:t xml:space="preserve">лению  сказки «Колобок» на новый лад и создание презентации к ней. </w:t>
      </w:r>
    </w:p>
    <w:p w:rsidR="00C76929" w:rsidRDefault="00A718A0" w:rsidP="0088755F">
      <w:pPr>
        <w:pStyle w:val="a8"/>
        <w:ind w:firstLine="567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hAnsi="Times New Roman" w:cs="Times New Roman"/>
          <w:b/>
        </w:rPr>
        <w:t>Вид проекта:</w:t>
      </w:r>
      <w:r w:rsidRPr="0088755F">
        <w:rPr>
          <w:rFonts w:ascii="Times New Roman" w:hAnsi="Times New Roman" w:cs="Times New Roman"/>
        </w:rPr>
        <w:t xml:space="preserve"> </w:t>
      </w:r>
      <w:r w:rsidRPr="0088755F">
        <w:rPr>
          <w:rFonts w:ascii="Times New Roman" w:hAnsi="Times New Roman" w:cs="Times New Roman"/>
          <w:iCs/>
        </w:rPr>
        <w:t>тво</w:t>
      </w:r>
      <w:r w:rsidRPr="0088755F">
        <w:rPr>
          <w:rFonts w:ascii="Times New Roman" w:hAnsi="Times New Roman" w:cs="Times New Roman"/>
          <w:iCs/>
        </w:rPr>
        <w:t>р</w:t>
      </w:r>
      <w:r w:rsidRPr="0088755F">
        <w:rPr>
          <w:rFonts w:ascii="Times New Roman" w:hAnsi="Times New Roman" w:cs="Times New Roman"/>
          <w:iCs/>
        </w:rPr>
        <w:t>ческий, комплексный, долгосрочный.</w:t>
      </w:r>
      <w:r w:rsidRPr="0088755F">
        <w:rPr>
          <w:rFonts w:ascii="Times New Roman" w:eastAsia="Times New Roman" w:hAnsi="Times New Roman" w:cs="Times New Roman"/>
        </w:rPr>
        <w:t xml:space="preserve"> 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eastAsia="Times New Roman" w:hAnsi="Times New Roman" w:cs="Times New Roman"/>
        </w:rPr>
        <w:t xml:space="preserve">Сроки реализации: четыре месяца. 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hAnsi="Times New Roman" w:cs="Times New Roman"/>
          <w:iCs/>
        </w:rPr>
      </w:pPr>
      <w:r w:rsidRPr="0088755F">
        <w:rPr>
          <w:rFonts w:ascii="Times New Roman" w:hAnsi="Times New Roman" w:cs="Times New Roman"/>
          <w:b/>
          <w:iCs/>
        </w:rPr>
        <w:t>Участники проекта:</w:t>
      </w:r>
      <w:r w:rsidRPr="0088755F">
        <w:rPr>
          <w:rFonts w:ascii="Times New Roman" w:hAnsi="Times New Roman" w:cs="Times New Roman"/>
          <w:iCs/>
        </w:rPr>
        <w:t xml:space="preserve"> учитель-логопед, воспитатели подготовительных к школе  групп, педагог-психолог, родители, дети ста</w:t>
      </w:r>
      <w:r w:rsidRPr="0088755F">
        <w:rPr>
          <w:rFonts w:ascii="Times New Roman" w:hAnsi="Times New Roman" w:cs="Times New Roman"/>
          <w:iCs/>
        </w:rPr>
        <w:t>р</w:t>
      </w:r>
      <w:r w:rsidRPr="0088755F">
        <w:rPr>
          <w:rFonts w:ascii="Times New Roman" w:hAnsi="Times New Roman" w:cs="Times New Roman"/>
          <w:iCs/>
        </w:rPr>
        <w:t>шего дошкольного  возраста.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8755F">
        <w:rPr>
          <w:rFonts w:ascii="Times New Roman" w:hAnsi="Times New Roman" w:cs="Times New Roman"/>
          <w:b/>
        </w:rPr>
        <w:t>Цель проекта:</w:t>
      </w:r>
      <w:r w:rsidRPr="0088755F">
        <w:rPr>
          <w:rFonts w:ascii="Times New Roman" w:hAnsi="Times New Roman" w:cs="Times New Roman"/>
        </w:rPr>
        <w:t xml:space="preserve"> создать через игровую и театрализованную деятельность условия, при которых осуществляется комплексное возде</w:t>
      </w:r>
      <w:r w:rsidRPr="0088755F">
        <w:rPr>
          <w:rFonts w:ascii="Times New Roman" w:hAnsi="Times New Roman" w:cs="Times New Roman"/>
        </w:rPr>
        <w:t>й</w:t>
      </w:r>
      <w:r w:rsidRPr="0088755F">
        <w:rPr>
          <w:rFonts w:ascii="Times New Roman" w:hAnsi="Times New Roman" w:cs="Times New Roman"/>
        </w:rPr>
        <w:t>ствие на детей старшего дошкольного возра</w:t>
      </w:r>
      <w:r w:rsidRPr="0088755F">
        <w:rPr>
          <w:rFonts w:ascii="Times New Roman" w:hAnsi="Times New Roman" w:cs="Times New Roman"/>
        </w:rPr>
        <w:t>с</w:t>
      </w:r>
      <w:r w:rsidRPr="0088755F">
        <w:rPr>
          <w:rFonts w:ascii="Times New Roman" w:hAnsi="Times New Roman" w:cs="Times New Roman"/>
        </w:rPr>
        <w:t>та, направленное на правильное освоение в речи звука «Л».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88755F">
        <w:rPr>
          <w:rFonts w:ascii="Times New Roman" w:hAnsi="Times New Roman" w:cs="Times New Roman"/>
          <w:b/>
        </w:rPr>
        <w:t>Задачи проекта:</w:t>
      </w:r>
    </w:p>
    <w:p w:rsidR="00A718A0" w:rsidRPr="0088755F" w:rsidRDefault="00C76929" w:rsidP="00DE6929">
      <w:pPr>
        <w:pStyle w:val="a8"/>
        <w:numPr>
          <w:ilvl w:val="0"/>
          <w:numId w:val="37"/>
        </w:numPr>
        <w:ind w:left="284" w:hanging="2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</w:t>
      </w:r>
      <w:r w:rsidR="00A718A0" w:rsidRPr="0088755F">
        <w:rPr>
          <w:rFonts w:ascii="Times New Roman" w:eastAsia="Times New Roman" w:hAnsi="Times New Roman" w:cs="Times New Roman"/>
        </w:rPr>
        <w:t>риобщать детей к учебной  деятельности и к процессу познания;</w:t>
      </w:r>
    </w:p>
    <w:p w:rsidR="00A718A0" w:rsidRPr="0088755F" w:rsidRDefault="00A718A0" w:rsidP="00DE6929">
      <w:pPr>
        <w:pStyle w:val="a8"/>
        <w:numPr>
          <w:ilvl w:val="0"/>
          <w:numId w:val="37"/>
        </w:numPr>
        <w:ind w:left="284" w:hanging="218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hAnsi="Times New Roman" w:cs="Times New Roman"/>
          <w:bCs/>
        </w:rPr>
        <w:t>развивать фонематический слух  и форм</w:t>
      </w:r>
      <w:r w:rsidRPr="0088755F">
        <w:rPr>
          <w:rFonts w:ascii="Times New Roman" w:hAnsi="Times New Roman" w:cs="Times New Roman"/>
          <w:bCs/>
        </w:rPr>
        <w:t>и</w:t>
      </w:r>
      <w:r w:rsidRPr="0088755F">
        <w:rPr>
          <w:rFonts w:ascii="Times New Roman" w:hAnsi="Times New Roman" w:cs="Times New Roman"/>
          <w:bCs/>
        </w:rPr>
        <w:t xml:space="preserve">ровать артикуляционную базу; </w:t>
      </w:r>
    </w:p>
    <w:p w:rsidR="00A718A0" w:rsidRPr="0088755F" w:rsidRDefault="00A718A0" w:rsidP="00DE6929">
      <w:pPr>
        <w:pStyle w:val="a8"/>
        <w:numPr>
          <w:ilvl w:val="0"/>
          <w:numId w:val="37"/>
        </w:numPr>
        <w:ind w:left="284" w:hanging="218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hAnsi="Times New Roman" w:cs="Times New Roman"/>
          <w:bCs/>
        </w:rPr>
        <w:t>создавать правильные и прочные  произн</w:t>
      </w:r>
      <w:r w:rsidRPr="0088755F">
        <w:rPr>
          <w:rFonts w:ascii="Times New Roman" w:hAnsi="Times New Roman" w:cs="Times New Roman"/>
          <w:bCs/>
        </w:rPr>
        <w:t>о</w:t>
      </w:r>
      <w:r w:rsidRPr="0088755F">
        <w:rPr>
          <w:rFonts w:ascii="Times New Roman" w:hAnsi="Times New Roman" w:cs="Times New Roman"/>
          <w:bCs/>
        </w:rPr>
        <w:t>сительные навыки  в различных речевых ситуациях;</w:t>
      </w:r>
    </w:p>
    <w:p w:rsidR="00A718A0" w:rsidRPr="0088755F" w:rsidRDefault="00A718A0" w:rsidP="00DE6929">
      <w:pPr>
        <w:pStyle w:val="a8"/>
        <w:numPr>
          <w:ilvl w:val="0"/>
          <w:numId w:val="37"/>
        </w:numPr>
        <w:ind w:left="284" w:hanging="218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eastAsia="Times New Roman" w:hAnsi="Times New Roman" w:cs="Times New Roman"/>
        </w:rPr>
        <w:t>расширять представления об окружающем мире,  о</w:t>
      </w:r>
      <w:r w:rsidRPr="0088755F">
        <w:rPr>
          <w:rFonts w:ascii="Times New Roman" w:hAnsi="Times New Roman" w:cs="Times New Roman"/>
          <w:bCs/>
        </w:rPr>
        <w:t>богащая лексико-грамматический строй и связную речь;</w:t>
      </w:r>
    </w:p>
    <w:p w:rsidR="00A718A0" w:rsidRPr="0088755F" w:rsidRDefault="00A718A0" w:rsidP="00DE6929">
      <w:pPr>
        <w:pStyle w:val="a8"/>
        <w:numPr>
          <w:ilvl w:val="0"/>
          <w:numId w:val="37"/>
        </w:numPr>
        <w:ind w:left="284" w:hanging="218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hAnsi="Times New Roman" w:cs="Times New Roman"/>
        </w:rPr>
        <w:t>побуждать детей к совместной деятельн</w:t>
      </w:r>
      <w:r w:rsidRPr="0088755F">
        <w:rPr>
          <w:rFonts w:ascii="Times New Roman" w:hAnsi="Times New Roman" w:cs="Times New Roman"/>
        </w:rPr>
        <w:t>о</w:t>
      </w:r>
      <w:r w:rsidRPr="0088755F">
        <w:rPr>
          <w:rFonts w:ascii="Times New Roman" w:hAnsi="Times New Roman" w:cs="Times New Roman"/>
        </w:rPr>
        <w:t>сти;</w:t>
      </w:r>
    </w:p>
    <w:p w:rsidR="00A718A0" w:rsidRPr="0088755F" w:rsidRDefault="00A718A0" w:rsidP="00DE6929">
      <w:pPr>
        <w:pStyle w:val="a8"/>
        <w:numPr>
          <w:ilvl w:val="0"/>
          <w:numId w:val="37"/>
        </w:numPr>
        <w:ind w:left="284" w:hanging="218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hAnsi="Times New Roman" w:cs="Times New Roman"/>
        </w:rPr>
        <w:t>развивать мышление и воображение;</w:t>
      </w:r>
    </w:p>
    <w:p w:rsidR="00A718A0" w:rsidRPr="0088755F" w:rsidRDefault="00A718A0" w:rsidP="00DE6929">
      <w:pPr>
        <w:pStyle w:val="a8"/>
        <w:numPr>
          <w:ilvl w:val="0"/>
          <w:numId w:val="37"/>
        </w:numPr>
        <w:ind w:left="284" w:hanging="218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hAnsi="Times New Roman" w:cs="Times New Roman"/>
        </w:rPr>
        <w:t>формировать разнообразные способы о</w:t>
      </w:r>
      <w:r w:rsidRPr="0088755F">
        <w:rPr>
          <w:rFonts w:ascii="Times New Roman" w:hAnsi="Times New Roman" w:cs="Times New Roman"/>
        </w:rPr>
        <w:t>б</w:t>
      </w:r>
      <w:r w:rsidRPr="0088755F">
        <w:rPr>
          <w:rFonts w:ascii="Times New Roman" w:hAnsi="Times New Roman" w:cs="Times New Roman"/>
        </w:rPr>
        <w:t>щения;</w:t>
      </w:r>
    </w:p>
    <w:p w:rsidR="00A718A0" w:rsidRPr="0088755F" w:rsidRDefault="00A718A0" w:rsidP="00DE6929">
      <w:pPr>
        <w:pStyle w:val="a8"/>
        <w:numPr>
          <w:ilvl w:val="0"/>
          <w:numId w:val="37"/>
        </w:numPr>
        <w:ind w:left="284" w:hanging="218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hAnsi="Times New Roman" w:cs="Times New Roman"/>
        </w:rPr>
        <w:lastRenderedPageBreak/>
        <w:t>наладить работу с воспитателями и родит</w:t>
      </w:r>
      <w:r w:rsidRPr="0088755F">
        <w:rPr>
          <w:rFonts w:ascii="Times New Roman" w:hAnsi="Times New Roman" w:cs="Times New Roman"/>
        </w:rPr>
        <w:t>е</w:t>
      </w:r>
      <w:r w:rsidRPr="0088755F">
        <w:rPr>
          <w:rFonts w:ascii="Times New Roman" w:hAnsi="Times New Roman" w:cs="Times New Roman"/>
        </w:rPr>
        <w:t>лями.</w:t>
      </w:r>
    </w:p>
    <w:p w:rsidR="00A718A0" w:rsidRPr="0088755F" w:rsidRDefault="00A718A0" w:rsidP="006933DB">
      <w:pPr>
        <w:pStyle w:val="a8"/>
        <w:ind w:left="284" w:hanging="218"/>
        <w:jc w:val="both"/>
        <w:rPr>
          <w:rFonts w:ascii="Times New Roman" w:hAnsi="Times New Roman" w:cs="Times New Roman"/>
          <w:b/>
          <w:iCs/>
        </w:rPr>
      </w:pPr>
      <w:r w:rsidRPr="0088755F">
        <w:rPr>
          <w:rFonts w:ascii="Times New Roman" w:hAnsi="Times New Roman" w:cs="Times New Roman"/>
          <w:b/>
          <w:iCs/>
        </w:rPr>
        <w:t>Ожидаемые результаты:</w:t>
      </w:r>
    </w:p>
    <w:p w:rsidR="00A718A0" w:rsidRPr="0088755F" w:rsidRDefault="00A718A0" w:rsidP="00DE6929">
      <w:pPr>
        <w:pStyle w:val="a8"/>
        <w:numPr>
          <w:ilvl w:val="0"/>
          <w:numId w:val="38"/>
        </w:numPr>
        <w:ind w:left="284" w:hanging="218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hAnsi="Times New Roman" w:cs="Times New Roman"/>
          <w:iCs/>
        </w:rPr>
        <w:t xml:space="preserve">Все дети освоят правильное  произношение звука «Л»:  </w:t>
      </w:r>
    </w:p>
    <w:p w:rsidR="00A718A0" w:rsidRPr="0088755F" w:rsidRDefault="00A718A0" w:rsidP="00DE6929">
      <w:pPr>
        <w:pStyle w:val="a8"/>
        <w:numPr>
          <w:ilvl w:val="0"/>
          <w:numId w:val="38"/>
        </w:numPr>
        <w:ind w:left="284" w:hanging="218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hAnsi="Times New Roman" w:cs="Times New Roman"/>
          <w:bCs/>
          <w:i/>
        </w:rPr>
        <w:t>научатся проговаривать не только  скор</w:t>
      </w:r>
      <w:r w:rsidRPr="0088755F">
        <w:rPr>
          <w:rFonts w:ascii="Times New Roman" w:hAnsi="Times New Roman" w:cs="Times New Roman"/>
          <w:bCs/>
          <w:i/>
        </w:rPr>
        <w:t>о</w:t>
      </w:r>
      <w:r w:rsidRPr="0088755F">
        <w:rPr>
          <w:rFonts w:ascii="Times New Roman" w:hAnsi="Times New Roman" w:cs="Times New Roman"/>
          <w:bCs/>
          <w:i/>
        </w:rPr>
        <w:t>говорки, стихи, наполненные словами с данным звуком;</w:t>
      </w:r>
    </w:p>
    <w:p w:rsidR="00A718A0" w:rsidRPr="0088755F" w:rsidRDefault="00A718A0" w:rsidP="00DE6929">
      <w:pPr>
        <w:pStyle w:val="a8"/>
        <w:numPr>
          <w:ilvl w:val="0"/>
          <w:numId w:val="38"/>
        </w:numPr>
        <w:ind w:left="284" w:hanging="218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hAnsi="Times New Roman" w:cs="Times New Roman"/>
          <w:bCs/>
          <w:i/>
        </w:rPr>
        <w:t>смогут  пересказывать фонетические ра</w:t>
      </w:r>
      <w:r w:rsidRPr="0088755F">
        <w:rPr>
          <w:rFonts w:ascii="Times New Roman" w:hAnsi="Times New Roman" w:cs="Times New Roman"/>
          <w:bCs/>
          <w:i/>
        </w:rPr>
        <w:t>с</w:t>
      </w:r>
      <w:r w:rsidRPr="0088755F">
        <w:rPr>
          <w:rFonts w:ascii="Times New Roman" w:hAnsi="Times New Roman" w:cs="Times New Roman"/>
          <w:bCs/>
          <w:i/>
        </w:rPr>
        <w:t xml:space="preserve">сказы и сказки; </w:t>
      </w:r>
    </w:p>
    <w:p w:rsidR="00A718A0" w:rsidRPr="0088755F" w:rsidRDefault="00A718A0" w:rsidP="00DE6929">
      <w:pPr>
        <w:pStyle w:val="a8"/>
        <w:numPr>
          <w:ilvl w:val="0"/>
          <w:numId w:val="38"/>
        </w:numPr>
        <w:ind w:left="284" w:hanging="218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hAnsi="Times New Roman" w:cs="Times New Roman"/>
          <w:bCs/>
          <w:i/>
        </w:rPr>
        <w:t>будут успешно участвовать в театрализ</w:t>
      </w:r>
      <w:r w:rsidRPr="0088755F">
        <w:rPr>
          <w:rFonts w:ascii="Times New Roman" w:hAnsi="Times New Roman" w:cs="Times New Roman"/>
          <w:bCs/>
          <w:i/>
        </w:rPr>
        <w:t>о</w:t>
      </w:r>
      <w:r w:rsidRPr="0088755F">
        <w:rPr>
          <w:rFonts w:ascii="Times New Roman" w:hAnsi="Times New Roman" w:cs="Times New Roman"/>
          <w:bCs/>
          <w:i/>
        </w:rPr>
        <w:t>ванной деятельности.</w:t>
      </w:r>
    </w:p>
    <w:p w:rsidR="00A718A0" w:rsidRPr="0088755F" w:rsidRDefault="00A718A0" w:rsidP="00DE6929">
      <w:pPr>
        <w:pStyle w:val="a8"/>
        <w:numPr>
          <w:ilvl w:val="0"/>
          <w:numId w:val="38"/>
        </w:numPr>
        <w:ind w:left="284" w:hanging="218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hAnsi="Times New Roman" w:cs="Times New Roman"/>
          <w:bCs/>
          <w:iCs/>
        </w:rPr>
        <w:t xml:space="preserve">Речь  детей улучшится и станет:  </w:t>
      </w:r>
    </w:p>
    <w:p w:rsidR="00A718A0" w:rsidRPr="0088755F" w:rsidRDefault="00A718A0" w:rsidP="00DE6929">
      <w:pPr>
        <w:pStyle w:val="a8"/>
        <w:numPr>
          <w:ilvl w:val="0"/>
          <w:numId w:val="38"/>
        </w:numPr>
        <w:ind w:left="284" w:hanging="218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hAnsi="Times New Roman" w:cs="Times New Roman"/>
          <w:bCs/>
          <w:i/>
        </w:rPr>
        <w:t xml:space="preserve">внятной; </w:t>
      </w:r>
    </w:p>
    <w:p w:rsidR="00A718A0" w:rsidRPr="0088755F" w:rsidRDefault="00A718A0" w:rsidP="00DE6929">
      <w:pPr>
        <w:pStyle w:val="a8"/>
        <w:numPr>
          <w:ilvl w:val="0"/>
          <w:numId w:val="38"/>
        </w:numPr>
        <w:ind w:left="284" w:hanging="218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hAnsi="Times New Roman" w:cs="Times New Roman"/>
          <w:bCs/>
          <w:i/>
        </w:rPr>
        <w:t xml:space="preserve">выразительной; </w:t>
      </w:r>
    </w:p>
    <w:p w:rsidR="00A718A0" w:rsidRPr="0088755F" w:rsidRDefault="00A718A0" w:rsidP="00DE6929">
      <w:pPr>
        <w:pStyle w:val="a8"/>
        <w:numPr>
          <w:ilvl w:val="0"/>
          <w:numId w:val="38"/>
        </w:numPr>
        <w:ind w:left="284" w:hanging="218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hAnsi="Times New Roman" w:cs="Times New Roman"/>
          <w:bCs/>
          <w:i/>
        </w:rPr>
        <w:t xml:space="preserve">лексически богатой; </w:t>
      </w:r>
    </w:p>
    <w:p w:rsidR="00A718A0" w:rsidRPr="0088755F" w:rsidRDefault="00A718A0" w:rsidP="00DE6929">
      <w:pPr>
        <w:pStyle w:val="a8"/>
        <w:numPr>
          <w:ilvl w:val="0"/>
          <w:numId w:val="38"/>
        </w:numPr>
        <w:ind w:left="284" w:hanging="218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hAnsi="Times New Roman" w:cs="Times New Roman"/>
          <w:bCs/>
          <w:i/>
        </w:rPr>
        <w:t>грамматически правильной;</w:t>
      </w:r>
    </w:p>
    <w:p w:rsidR="00A718A0" w:rsidRPr="0088755F" w:rsidRDefault="00A718A0" w:rsidP="00DE6929">
      <w:pPr>
        <w:pStyle w:val="a8"/>
        <w:numPr>
          <w:ilvl w:val="0"/>
          <w:numId w:val="38"/>
        </w:numPr>
        <w:ind w:left="284" w:hanging="218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hAnsi="Times New Roman" w:cs="Times New Roman"/>
          <w:bCs/>
          <w:i/>
        </w:rPr>
        <w:t xml:space="preserve">интонационно окрашенной. </w:t>
      </w:r>
    </w:p>
    <w:p w:rsidR="00A718A0" w:rsidRPr="0088755F" w:rsidRDefault="00A718A0" w:rsidP="00DE6929">
      <w:pPr>
        <w:pStyle w:val="a8"/>
        <w:numPr>
          <w:ilvl w:val="0"/>
          <w:numId w:val="38"/>
        </w:numPr>
        <w:ind w:left="284" w:hanging="218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hAnsi="Times New Roman" w:cs="Times New Roman"/>
          <w:bCs/>
          <w:iCs/>
        </w:rPr>
        <w:t>У детей появится</w:t>
      </w:r>
      <w:r w:rsidRPr="0088755F">
        <w:rPr>
          <w:rFonts w:ascii="Times New Roman" w:hAnsi="Times New Roman" w:cs="Times New Roman"/>
          <w:b/>
          <w:bCs/>
          <w:iCs/>
        </w:rPr>
        <w:t xml:space="preserve"> </w:t>
      </w:r>
      <w:r w:rsidRPr="0088755F">
        <w:rPr>
          <w:rFonts w:ascii="Times New Roman" w:hAnsi="Times New Roman" w:cs="Times New Roman"/>
          <w:bCs/>
          <w:iCs/>
        </w:rPr>
        <w:t xml:space="preserve">интерес к: </w:t>
      </w:r>
    </w:p>
    <w:p w:rsidR="00A718A0" w:rsidRPr="0088755F" w:rsidRDefault="00A718A0" w:rsidP="00DE6929">
      <w:pPr>
        <w:pStyle w:val="a8"/>
        <w:numPr>
          <w:ilvl w:val="0"/>
          <w:numId w:val="38"/>
        </w:numPr>
        <w:ind w:left="284" w:hanging="218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hAnsi="Times New Roman" w:cs="Times New Roman"/>
          <w:bCs/>
          <w:i/>
        </w:rPr>
        <w:t xml:space="preserve">словообразованию; </w:t>
      </w:r>
    </w:p>
    <w:p w:rsidR="00A718A0" w:rsidRPr="0088755F" w:rsidRDefault="00A718A0" w:rsidP="00DE6929">
      <w:pPr>
        <w:pStyle w:val="a8"/>
        <w:numPr>
          <w:ilvl w:val="0"/>
          <w:numId w:val="38"/>
        </w:numPr>
        <w:ind w:left="284" w:hanging="218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hAnsi="Times New Roman" w:cs="Times New Roman"/>
          <w:bCs/>
          <w:i/>
        </w:rPr>
        <w:t xml:space="preserve">рассказыванию сказок в своих и соседних  группах; </w:t>
      </w:r>
    </w:p>
    <w:p w:rsidR="00A718A0" w:rsidRPr="0088755F" w:rsidRDefault="00A718A0" w:rsidP="00DE6929">
      <w:pPr>
        <w:pStyle w:val="a8"/>
        <w:numPr>
          <w:ilvl w:val="0"/>
          <w:numId w:val="38"/>
        </w:numPr>
        <w:ind w:left="284" w:hanging="218"/>
        <w:jc w:val="both"/>
        <w:rPr>
          <w:rFonts w:ascii="Times New Roman" w:eastAsia="Times New Roman" w:hAnsi="Times New Roman" w:cs="Times New Roman"/>
        </w:rPr>
      </w:pPr>
      <w:r w:rsidRPr="0088755F">
        <w:rPr>
          <w:rFonts w:ascii="Times New Roman" w:hAnsi="Times New Roman" w:cs="Times New Roman"/>
          <w:bCs/>
          <w:i/>
        </w:rPr>
        <w:t>составлению сказок на новый лад.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hAnsi="Times New Roman" w:cs="Times New Roman"/>
          <w:b/>
          <w:bCs/>
        </w:rPr>
      </w:pPr>
      <w:r w:rsidRPr="0088755F">
        <w:rPr>
          <w:rFonts w:ascii="Times New Roman" w:hAnsi="Times New Roman" w:cs="Times New Roman"/>
          <w:b/>
          <w:bCs/>
        </w:rPr>
        <w:t>Формы работы:</w:t>
      </w:r>
    </w:p>
    <w:p w:rsidR="00A718A0" w:rsidRPr="0088755F" w:rsidRDefault="00A718A0" w:rsidP="00DE6929">
      <w:pPr>
        <w:pStyle w:val="a8"/>
        <w:numPr>
          <w:ilvl w:val="0"/>
          <w:numId w:val="39"/>
        </w:numPr>
        <w:ind w:left="284" w:hanging="218"/>
        <w:jc w:val="both"/>
        <w:rPr>
          <w:rFonts w:ascii="Times New Roman" w:hAnsi="Times New Roman" w:cs="Times New Roman"/>
          <w:bCs/>
        </w:rPr>
      </w:pPr>
      <w:r w:rsidRPr="0088755F">
        <w:rPr>
          <w:rFonts w:ascii="Times New Roman" w:hAnsi="Times New Roman" w:cs="Times New Roman"/>
          <w:bCs/>
        </w:rPr>
        <w:t xml:space="preserve">индивидуальная: </w:t>
      </w:r>
    </w:p>
    <w:p w:rsidR="00A718A0" w:rsidRPr="0088755F" w:rsidRDefault="00A718A0" w:rsidP="00DE6929">
      <w:pPr>
        <w:pStyle w:val="a8"/>
        <w:numPr>
          <w:ilvl w:val="0"/>
          <w:numId w:val="39"/>
        </w:numPr>
        <w:ind w:left="284" w:hanging="218"/>
        <w:jc w:val="both"/>
        <w:rPr>
          <w:rFonts w:ascii="Times New Roman" w:hAnsi="Times New Roman" w:cs="Times New Roman"/>
          <w:bCs/>
        </w:rPr>
      </w:pPr>
      <w:r w:rsidRPr="0088755F">
        <w:rPr>
          <w:rFonts w:ascii="Times New Roman" w:hAnsi="Times New Roman" w:cs="Times New Roman"/>
          <w:bCs/>
        </w:rPr>
        <w:t xml:space="preserve">подгрупповая: </w:t>
      </w:r>
    </w:p>
    <w:p w:rsidR="00A718A0" w:rsidRPr="0088755F" w:rsidRDefault="00A718A0" w:rsidP="000F0612">
      <w:pPr>
        <w:pStyle w:val="a8"/>
        <w:numPr>
          <w:ilvl w:val="0"/>
          <w:numId w:val="39"/>
        </w:numPr>
        <w:ind w:left="284" w:firstLine="283"/>
        <w:jc w:val="both"/>
        <w:rPr>
          <w:rFonts w:ascii="Times New Roman" w:hAnsi="Times New Roman" w:cs="Times New Roman"/>
          <w:bCs/>
          <w:i/>
        </w:rPr>
      </w:pPr>
      <w:r w:rsidRPr="0088755F">
        <w:rPr>
          <w:rFonts w:ascii="Times New Roman" w:hAnsi="Times New Roman" w:cs="Times New Roman"/>
          <w:bCs/>
          <w:i/>
        </w:rPr>
        <w:t>работа  в паре;</w:t>
      </w:r>
    </w:p>
    <w:p w:rsidR="00A718A0" w:rsidRPr="0088755F" w:rsidRDefault="00A718A0" w:rsidP="000F0612">
      <w:pPr>
        <w:pStyle w:val="a8"/>
        <w:numPr>
          <w:ilvl w:val="0"/>
          <w:numId w:val="39"/>
        </w:numPr>
        <w:ind w:left="284" w:firstLine="283"/>
        <w:jc w:val="both"/>
        <w:rPr>
          <w:rFonts w:ascii="Times New Roman" w:hAnsi="Times New Roman" w:cs="Times New Roman"/>
          <w:bCs/>
          <w:i/>
        </w:rPr>
      </w:pPr>
      <w:r w:rsidRPr="0088755F">
        <w:rPr>
          <w:rFonts w:ascii="Times New Roman" w:hAnsi="Times New Roman" w:cs="Times New Roman"/>
          <w:bCs/>
          <w:i/>
        </w:rPr>
        <w:t>работа в малой  подгруппе;</w:t>
      </w:r>
    </w:p>
    <w:p w:rsidR="00A718A0" w:rsidRPr="0088755F" w:rsidRDefault="00A718A0" w:rsidP="00DE6929">
      <w:pPr>
        <w:pStyle w:val="a8"/>
        <w:numPr>
          <w:ilvl w:val="0"/>
          <w:numId w:val="39"/>
        </w:numPr>
        <w:ind w:left="284" w:hanging="218"/>
        <w:jc w:val="both"/>
        <w:rPr>
          <w:rFonts w:ascii="Times New Roman" w:hAnsi="Times New Roman" w:cs="Times New Roman"/>
          <w:bCs/>
        </w:rPr>
      </w:pPr>
      <w:r w:rsidRPr="0088755F">
        <w:rPr>
          <w:rFonts w:ascii="Times New Roman" w:hAnsi="Times New Roman" w:cs="Times New Roman"/>
          <w:bCs/>
        </w:rPr>
        <w:t>коллективная</w:t>
      </w:r>
      <w:r w:rsidRPr="0088755F">
        <w:rPr>
          <w:rFonts w:ascii="Times New Roman" w:hAnsi="Times New Roman" w:cs="Times New Roman"/>
          <w:bCs/>
          <w:i/>
        </w:rPr>
        <w:t xml:space="preserve"> (работа воспитателей с детьми).</w:t>
      </w:r>
      <w:r w:rsidRPr="0088755F">
        <w:rPr>
          <w:rFonts w:ascii="Times New Roman" w:hAnsi="Times New Roman" w:cs="Times New Roman"/>
          <w:bCs/>
        </w:rPr>
        <w:t xml:space="preserve"> 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hAnsi="Times New Roman" w:cs="Times New Roman"/>
          <w:b/>
          <w:bCs/>
        </w:rPr>
      </w:pPr>
      <w:r w:rsidRPr="0088755F">
        <w:rPr>
          <w:rFonts w:ascii="Times New Roman" w:hAnsi="Times New Roman" w:cs="Times New Roman"/>
          <w:b/>
          <w:bCs/>
        </w:rPr>
        <w:t>Методы работы: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hAnsi="Times New Roman" w:cs="Times New Roman"/>
          <w:bCs/>
        </w:rPr>
      </w:pPr>
      <w:r w:rsidRPr="0088755F">
        <w:rPr>
          <w:rFonts w:ascii="Times New Roman" w:hAnsi="Times New Roman" w:cs="Times New Roman"/>
          <w:bCs/>
          <w:iCs/>
        </w:rPr>
        <w:t>Наглядный:</w:t>
      </w:r>
    </w:p>
    <w:p w:rsidR="00A718A0" w:rsidRPr="0088755F" w:rsidRDefault="00A718A0" w:rsidP="00DE6929">
      <w:pPr>
        <w:pStyle w:val="a8"/>
        <w:numPr>
          <w:ilvl w:val="0"/>
          <w:numId w:val="40"/>
        </w:numPr>
        <w:ind w:left="284" w:hanging="218"/>
        <w:jc w:val="both"/>
        <w:rPr>
          <w:rFonts w:ascii="Times New Roman" w:hAnsi="Times New Roman" w:cs="Times New Roman"/>
          <w:bCs/>
          <w:i/>
        </w:rPr>
      </w:pPr>
      <w:r w:rsidRPr="0088755F">
        <w:rPr>
          <w:rFonts w:ascii="Times New Roman" w:hAnsi="Times New Roman" w:cs="Times New Roman"/>
          <w:bCs/>
          <w:i/>
        </w:rPr>
        <w:t>Работа со схемами, моделями, картинк</w:t>
      </w:r>
      <w:r w:rsidRPr="0088755F">
        <w:rPr>
          <w:rFonts w:ascii="Times New Roman" w:hAnsi="Times New Roman" w:cs="Times New Roman"/>
          <w:bCs/>
          <w:i/>
        </w:rPr>
        <w:t>а</w:t>
      </w:r>
      <w:r w:rsidRPr="0088755F">
        <w:rPr>
          <w:rFonts w:ascii="Times New Roman" w:hAnsi="Times New Roman" w:cs="Times New Roman"/>
          <w:bCs/>
          <w:i/>
        </w:rPr>
        <w:t>ми;</w:t>
      </w:r>
    </w:p>
    <w:p w:rsidR="00A718A0" w:rsidRPr="0088755F" w:rsidRDefault="0088755F" w:rsidP="00DE6929">
      <w:pPr>
        <w:pStyle w:val="a8"/>
        <w:numPr>
          <w:ilvl w:val="0"/>
          <w:numId w:val="40"/>
        </w:numPr>
        <w:ind w:left="284" w:hanging="218"/>
        <w:jc w:val="both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  <w:noProof/>
        </w:rPr>
        <w:drawing>
          <wp:anchor distT="0" distB="0" distL="114300" distR="114300" simplePos="0" relativeHeight="252437504" behindDoc="0" locked="0" layoutInCell="1" allowOverlap="1" wp14:anchorId="47361FA9" wp14:editId="02698285">
            <wp:simplePos x="0" y="0"/>
            <wp:positionH relativeFrom="column">
              <wp:posOffset>1804035</wp:posOffset>
            </wp:positionH>
            <wp:positionV relativeFrom="paragraph">
              <wp:posOffset>323215</wp:posOffset>
            </wp:positionV>
            <wp:extent cx="1064895" cy="847725"/>
            <wp:effectExtent l="38100" t="38100" r="78105" b="28575"/>
            <wp:wrapSquare wrapText="bothSides"/>
            <wp:docPr id="41" name="Рисунок 3" descr="DSCN79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3" name="Содержимое 15" descr="DSCN7927.JPG"/>
                    <pic:cNvPicPr>
                      <a:picLocks noGrp="1" noChangeAspect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847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718A0" w:rsidRPr="0088755F">
        <w:rPr>
          <w:rFonts w:ascii="Times New Roman" w:hAnsi="Times New Roman" w:cs="Times New Roman"/>
          <w:bCs/>
          <w:i/>
        </w:rPr>
        <w:t>электронные игры,  презентации.</w:t>
      </w:r>
    </w:p>
    <w:p w:rsidR="00A718A0" w:rsidRPr="0088755F" w:rsidRDefault="00A718A0" w:rsidP="00DE6929">
      <w:pPr>
        <w:pStyle w:val="a8"/>
        <w:numPr>
          <w:ilvl w:val="0"/>
          <w:numId w:val="40"/>
        </w:numPr>
        <w:ind w:left="284" w:hanging="218"/>
        <w:jc w:val="both"/>
        <w:rPr>
          <w:rFonts w:ascii="Times New Roman" w:hAnsi="Times New Roman" w:cs="Times New Roman"/>
          <w:bCs/>
        </w:rPr>
      </w:pPr>
      <w:r w:rsidRPr="0088755F">
        <w:rPr>
          <w:rFonts w:ascii="Times New Roman" w:hAnsi="Times New Roman" w:cs="Times New Roman"/>
          <w:bCs/>
          <w:iCs/>
        </w:rPr>
        <w:t>Словесный:</w:t>
      </w:r>
    </w:p>
    <w:p w:rsidR="00A718A0" w:rsidRPr="0088755F" w:rsidRDefault="00A718A0" w:rsidP="00DE6929">
      <w:pPr>
        <w:pStyle w:val="a8"/>
        <w:numPr>
          <w:ilvl w:val="0"/>
          <w:numId w:val="40"/>
        </w:numPr>
        <w:ind w:left="284" w:hanging="218"/>
        <w:jc w:val="both"/>
        <w:rPr>
          <w:rFonts w:ascii="Times New Roman" w:hAnsi="Times New Roman" w:cs="Times New Roman"/>
          <w:bCs/>
          <w:i/>
        </w:rPr>
      </w:pPr>
      <w:r w:rsidRPr="0088755F">
        <w:rPr>
          <w:rFonts w:ascii="Times New Roman" w:hAnsi="Times New Roman" w:cs="Times New Roman"/>
          <w:bCs/>
          <w:i/>
        </w:rPr>
        <w:t>составление предлож</w:t>
      </w:r>
      <w:r w:rsidRPr="0088755F">
        <w:rPr>
          <w:rFonts w:ascii="Times New Roman" w:hAnsi="Times New Roman" w:cs="Times New Roman"/>
          <w:bCs/>
          <w:i/>
        </w:rPr>
        <w:t>е</w:t>
      </w:r>
      <w:r w:rsidRPr="0088755F">
        <w:rPr>
          <w:rFonts w:ascii="Times New Roman" w:hAnsi="Times New Roman" w:cs="Times New Roman"/>
          <w:bCs/>
          <w:i/>
        </w:rPr>
        <w:t>ний по картинкам,  з</w:t>
      </w:r>
      <w:r w:rsidRPr="0088755F">
        <w:rPr>
          <w:rFonts w:ascii="Times New Roman" w:hAnsi="Times New Roman" w:cs="Times New Roman"/>
          <w:bCs/>
          <w:i/>
        </w:rPr>
        <w:t>а</w:t>
      </w:r>
      <w:r w:rsidRPr="0088755F">
        <w:rPr>
          <w:rFonts w:ascii="Times New Roman" w:hAnsi="Times New Roman" w:cs="Times New Roman"/>
          <w:bCs/>
          <w:i/>
        </w:rPr>
        <w:t>данным словам;</w:t>
      </w:r>
    </w:p>
    <w:p w:rsidR="00A718A0" w:rsidRPr="0088755F" w:rsidRDefault="00A718A0" w:rsidP="00DE6929">
      <w:pPr>
        <w:pStyle w:val="a8"/>
        <w:numPr>
          <w:ilvl w:val="0"/>
          <w:numId w:val="40"/>
        </w:numPr>
        <w:ind w:left="284" w:hanging="218"/>
        <w:jc w:val="both"/>
        <w:rPr>
          <w:rFonts w:ascii="Times New Roman" w:hAnsi="Times New Roman" w:cs="Times New Roman"/>
          <w:bCs/>
        </w:rPr>
      </w:pPr>
      <w:r w:rsidRPr="0088755F">
        <w:rPr>
          <w:rFonts w:ascii="Times New Roman" w:hAnsi="Times New Roman" w:cs="Times New Roman"/>
          <w:bCs/>
          <w:i/>
        </w:rPr>
        <w:t>построение самосто</w:t>
      </w:r>
      <w:r w:rsidRPr="0088755F">
        <w:rPr>
          <w:rFonts w:ascii="Times New Roman" w:hAnsi="Times New Roman" w:cs="Times New Roman"/>
          <w:bCs/>
          <w:i/>
        </w:rPr>
        <w:t>я</w:t>
      </w:r>
      <w:r w:rsidRPr="0088755F">
        <w:rPr>
          <w:rFonts w:ascii="Times New Roman" w:hAnsi="Times New Roman" w:cs="Times New Roman"/>
          <w:bCs/>
          <w:i/>
        </w:rPr>
        <w:t>тельных  высказываний при описании игрушек.</w:t>
      </w:r>
    </w:p>
    <w:p w:rsidR="00A718A0" w:rsidRPr="0088755F" w:rsidRDefault="00A718A0" w:rsidP="00DE6929">
      <w:pPr>
        <w:pStyle w:val="a8"/>
        <w:numPr>
          <w:ilvl w:val="0"/>
          <w:numId w:val="40"/>
        </w:numPr>
        <w:ind w:left="284" w:hanging="218"/>
        <w:jc w:val="both"/>
        <w:rPr>
          <w:rFonts w:ascii="Times New Roman" w:hAnsi="Times New Roman" w:cs="Times New Roman"/>
          <w:bCs/>
        </w:rPr>
      </w:pPr>
      <w:r w:rsidRPr="0088755F">
        <w:rPr>
          <w:rFonts w:ascii="Times New Roman" w:hAnsi="Times New Roman" w:cs="Times New Roman"/>
          <w:bCs/>
          <w:iCs/>
        </w:rPr>
        <w:t>Действенно-практический:</w:t>
      </w:r>
    </w:p>
    <w:p w:rsidR="00A718A0" w:rsidRPr="0088755F" w:rsidRDefault="00A718A0" w:rsidP="00DE6929">
      <w:pPr>
        <w:pStyle w:val="a8"/>
        <w:numPr>
          <w:ilvl w:val="0"/>
          <w:numId w:val="40"/>
        </w:numPr>
        <w:ind w:left="284" w:hanging="218"/>
        <w:jc w:val="both"/>
        <w:rPr>
          <w:rFonts w:ascii="Times New Roman" w:hAnsi="Times New Roman" w:cs="Times New Roman"/>
          <w:bCs/>
          <w:i/>
        </w:rPr>
      </w:pPr>
      <w:r w:rsidRPr="0088755F">
        <w:rPr>
          <w:rFonts w:ascii="Times New Roman" w:hAnsi="Times New Roman" w:cs="Times New Roman"/>
          <w:bCs/>
          <w:i/>
        </w:rPr>
        <w:t>разыгрывание дидактических игр и эксп</w:t>
      </w:r>
      <w:r w:rsidRPr="0088755F">
        <w:rPr>
          <w:rFonts w:ascii="Times New Roman" w:hAnsi="Times New Roman" w:cs="Times New Roman"/>
          <w:bCs/>
          <w:i/>
        </w:rPr>
        <w:t>е</w:t>
      </w:r>
      <w:r w:rsidRPr="0088755F">
        <w:rPr>
          <w:rFonts w:ascii="Times New Roman" w:hAnsi="Times New Roman" w:cs="Times New Roman"/>
          <w:bCs/>
          <w:i/>
        </w:rPr>
        <w:t>риментирование;</w:t>
      </w:r>
    </w:p>
    <w:p w:rsidR="00A718A0" w:rsidRPr="0088755F" w:rsidRDefault="00A718A0" w:rsidP="00DE6929">
      <w:pPr>
        <w:pStyle w:val="a8"/>
        <w:numPr>
          <w:ilvl w:val="0"/>
          <w:numId w:val="40"/>
        </w:numPr>
        <w:ind w:left="284" w:hanging="218"/>
        <w:jc w:val="both"/>
        <w:rPr>
          <w:rFonts w:ascii="Times New Roman" w:hAnsi="Times New Roman" w:cs="Times New Roman"/>
          <w:bCs/>
          <w:i/>
        </w:rPr>
      </w:pPr>
      <w:r w:rsidRPr="0088755F">
        <w:rPr>
          <w:rFonts w:ascii="Times New Roman" w:hAnsi="Times New Roman" w:cs="Times New Roman"/>
          <w:bCs/>
          <w:i/>
        </w:rPr>
        <w:t>игры с мячом,  игры малой подвижности;</w:t>
      </w:r>
    </w:p>
    <w:p w:rsidR="00A718A0" w:rsidRPr="0088755F" w:rsidRDefault="00A718A0" w:rsidP="00DE6929">
      <w:pPr>
        <w:pStyle w:val="a8"/>
        <w:numPr>
          <w:ilvl w:val="0"/>
          <w:numId w:val="40"/>
        </w:numPr>
        <w:ind w:left="284" w:hanging="218"/>
        <w:jc w:val="both"/>
        <w:rPr>
          <w:rFonts w:ascii="Times New Roman" w:hAnsi="Times New Roman" w:cs="Times New Roman"/>
          <w:bCs/>
          <w:i/>
        </w:rPr>
      </w:pPr>
      <w:r w:rsidRPr="0088755F">
        <w:rPr>
          <w:rFonts w:ascii="Times New Roman" w:hAnsi="Times New Roman" w:cs="Times New Roman"/>
          <w:bCs/>
          <w:i/>
        </w:rPr>
        <w:t>настольный театр.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hAnsi="Times New Roman" w:cs="Times New Roman"/>
          <w:b/>
          <w:bCs/>
        </w:rPr>
      </w:pPr>
      <w:r w:rsidRPr="0088755F">
        <w:rPr>
          <w:rFonts w:ascii="Times New Roman" w:hAnsi="Times New Roman" w:cs="Times New Roman"/>
          <w:b/>
          <w:bCs/>
        </w:rPr>
        <w:t>Перспективный план мероприятий по реализации проекта позволил:</w:t>
      </w:r>
      <w:r w:rsidRPr="0088755F">
        <w:rPr>
          <w:rFonts w:ascii="Times New Roman" w:hAnsi="Times New Roman" w:cs="Times New Roman"/>
          <w:noProof/>
        </w:rPr>
        <w:t xml:space="preserve"> </w:t>
      </w:r>
    </w:p>
    <w:p w:rsidR="00A718A0" w:rsidRPr="0088755F" w:rsidRDefault="00A718A0" w:rsidP="00DE6929">
      <w:pPr>
        <w:pStyle w:val="a8"/>
        <w:numPr>
          <w:ilvl w:val="0"/>
          <w:numId w:val="41"/>
        </w:numPr>
        <w:ind w:left="284" w:hanging="218"/>
        <w:jc w:val="both"/>
        <w:rPr>
          <w:rFonts w:ascii="Times New Roman" w:hAnsi="Times New Roman" w:cs="Times New Roman"/>
          <w:bCs/>
        </w:rPr>
      </w:pPr>
      <w:r w:rsidRPr="0088755F">
        <w:rPr>
          <w:rFonts w:ascii="Times New Roman" w:hAnsi="Times New Roman" w:cs="Times New Roman"/>
          <w:bCs/>
        </w:rPr>
        <w:t>организовать учебно-игровую деятельность логопеда в условиях логопедического каб</w:t>
      </w:r>
      <w:r w:rsidRPr="0088755F">
        <w:rPr>
          <w:rFonts w:ascii="Times New Roman" w:hAnsi="Times New Roman" w:cs="Times New Roman"/>
          <w:bCs/>
        </w:rPr>
        <w:t>и</w:t>
      </w:r>
      <w:r w:rsidRPr="0088755F">
        <w:rPr>
          <w:rFonts w:ascii="Times New Roman" w:hAnsi="Times New Roman" w:cs="Times New Roman"/>
          <w:bCs/>
        </w:rPr>
        <w:t>нета, активно используя предметно-развивающую среду;</w:t>
      </w:r>
    </w:p>
    <w:p w:rsidR="00A718A0" w:rsidRPr="0088755F" w:rsidRDefault="00A718A0" w:rsidP="00DE6929">
      <w:pPr>
        <w:pStyle w:val="a8"/>
        <w:numPr>
          <w:ilvl w:val="0"/>
          <w:numId w:val="41"/>
        </w:numPr>
        <w:ind w:left="284" w:hanging="218"/>
        <w:jc w:val="both"/>
        <w:rPr>
          <w:rFonts w:ascii="Times New Roman" w:hAnsi="Times New Roman" w:cs="Times New Roman"/>
          <w:bCs/>
        </w:rPr>
      </w:pPr>
      <w:r w:rsidRPr="0088755F">
        <w:rPr>
          <w:rFonts w:ascii="Times New Roman" w:hAnsi="Times New Roman" w:cs="Times New Roman"/>
          <w:bCs/>
        </w:rPr>
        <w:lastRenderedPageBreak/>
        <w:t>наладить совместную работу с педагогами ДОУ;</w:t>
      </w:r>
    </w:p>
    <w:p w:rsidR="00A718A0" w:rsidRPr="0088755F" w:rsidRDefault="00A718A0" w:rsidP="00DE6929">
      <w:pPr>
        <w:pStyle w:val="a8"/>
        <w:numPr>
          <w:ilvl w:val="0"/>
          <w:numId w:val="41"/>
        </w:numPr>
        <w:ind w:left="284" w:hanging="218"/>
        <w:jc w:val="both"/>
        <w:rPr>
          <w:rFonts w:ascii="Times New Roman" w:hAnsi="Times New Roman" w:cs="Times New Roman"/>
          <w:bCs/>
        </w:rPr>
      </w:pPr>
      <w:r w:rsidRPr="0088755F">
        <w:rPr>
          <w:rFonts w:ascii="Times New Roman" w:hAnsi="Times New Roman" w:cs="Times New Roman"/>
          <w:bCs/>
        </w:rPr>
        <w:t>привлечь родителей к результативной со</w:t>
      </w:r>
      <w:r w:rsidRPr="0088755F">
        <w:rPr>
          <w:rFonts w:ascii="Times New Roman" w:hAnsi="Times New Roman" w:cs="Times New Roman"/>
          <w:bCs/>
        </w:rPr>
        <w:t>в</w:t>
      </w:r>
      <w:r w:rsidRPr="0088755F">
        <w:rPr>
          <w:rFonts w:ascii="Times New Roman" w:hAnsi="Times New Roman" w:cs="Times New Roman"/>
          <w:bCs/>
        </w:rPr>
        <w:t>местной деятельности.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hAnsi="Times New Roman" w:cs="Times New Roman"/>
          <w:bCs/>
          <w:iCs/>
        </w:rPr>
      </w:pPr>
      <w:r w:rsidRPr="0088755F">
        <w:rPr>
          <w:rFonts w:ascii="Times New Roman" w:hAnsi="Times New Roman" w:cs="Times New Roman"/>
          <w:bCs/>
          <w:iCs/>
        </w:rPr>
        <w:t>Проект «Трудный звук, ты наш друг!» долгосрочный, и самым главным  и результ</w:t>
      </w:r>
      <w:r w:rsidRPr="0088755F">
        <w:rPr>
          <w:rFonts w:ascii="Times New Roman" w:hAnsi="Times New Roman" w:cs="Times New Roman"/>
          <w:bCs/>
          <w:iCs/>
        </w:rPr>
        <w:t>а</w:t>
      </w:r>
      <w:r w:rsidRPr="0088755F">
        <w:rPr>
          <w:rFonts w:ascii="Times New Roman" w:hAnsi="Times New Roman" w:cs="Times New Roman"/>
          <w:bCs/>
          <w:iCs/>
        </w:rPr>
        <w:t xml:space="preserve">тивным в нем оказался этап введения звука в беглую  речь. Но,  чтобы дойти до него, с детьми пришлось провести большую работу по постановке и автоматизации звука «Л» </w:t>
      </w:r>
      <w:r w:rsidR="000F0612">
        <w:rPr>
          <w:rFonts w:ascii="Times New Roman" w:hAnsi="Times New Roman" w:cs="Times New Roman"/>
          <w:bCs/>
          <w:iCs/>
        </w:rPr>
        <w:t xml:space="preserve">в </w:t>
      </w:r>
      <w:r w:rsidRPr="0088755F">
        <w:rPr>
          <w:rFonts w:ascii="Times New Roman" w:hAnsi="Times New Roman" w:cs="Times New Roman"/>
          <w:bCs/>
          <w:iCs/>
        </w:rPr>
        <w:t>усл</w:t>
      </w:r>
      <w:r w:rsidRPr="0088755F">
        <w:rPr>
          <w:rFonts w:ascii="Times New Roman" w:hAnsi="Times New Roman" w:cs="Times New Roman"/>
          <w:bCs/>
          <w:iCs/>
        </w:rPr>
        <w:t>о</w:t>
      </w:r>
      <w:r w:rsidRPr="0088755F">
        <w:rPr>
          <w:rFonts w:ascii="Times New Roman" w:hAnsi="Times New Roman" w:cs="Times New Roman"/>
          <w:bCs/>
          <w:iCs/>
        </w:rPr>
        <w:t>виях логопедического кабинета, по развитию фонематического слуха и мелкой моторики. А результативность последнего этапа была об</w:t>
      </w:r>
      <w:r w:rsidRPr="0088755F">
        <w:rPr>
          <w:rFonts w:ascii="Times New Roman" w:hAnsi="Times New Roman" w:cs="Times New Roman"/>
          <w:bCs/>
          <w:iCs/>
        </w:rPr>
        <w:t>у</w:t>
      </w:r>
      <w:r w:rsidRPr="0088755F">
        <w:rPr>
          <w:rFonts w:ascii="Times New Roman" w:hAnsi="Times New Roman" w:cs="Times New Roman"/>
          <w:bCs/>
          <w:iCs/>
        </w:rPr>
        <w:t>словлена успешной и  совместно организова</w:t>
      </w:r>
      <w:r w:rsidRPr="0088755F">
        <w:rPr>
          <w:rFonts w:ascii="Times New Roman" w:hAnsi="Times New Roman" w:cs="Times New Roman"/>
          <w:bCs/>
          <w:iCs/>
        </w:rPr>
        <w:t>н</w:t>
      </w:r>
      <w:r w:rsidRPr="0088755F">
        <w:rPr>
          <w:rFonts w:ascii="Times New Roman" w:hAnsi="Times New Roman" w:cs="Times New Roman"/>
          <w:bCs/>
          <w:iCs/>
        </w:rPr>
        <w:t>ной театрализованной деятельностью.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88755F">
        <w:rPr>
          <w:rFonts w:ascii="Times New Roman" w:hAnsi="Times New Roman" w:cs="Times New Roman"/>
          <w:b/>
        </w:rPr>
        <w:t>Работа с воспитателями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8755F">
        <w:rPr>
          <w:rFonts w:ascii="Times New Roman" w:eastAsia="Times New Roman" w:hAnsi="Times New Roman" w:cs="Times New Roman"/>
        </w:rPr>
        <w:t>В рамках проекта логопедом и воспит</w:t>
      </w:r>
      <w:r w:rsidRPr="0088755F">
        <w:rPr>
          <w:rFonts w:ascii="Times New Roman" w:eastAsia="Times New Roman" w:hAnsi="Times New Roman" w:cs="Times New Roman"/>
        </w:rPr>
        <w:t>а</w:t>
      </w:r>
      <w:r w:rsidRPr="0088755F">
        <w:rPr>
          <w:rFonts w:ascii="Times New Roman" w:eastAsia="Times New Roman" w:hAnsi="Times New Roman" w:cs="Times New Roman"/>
        </w:rPr>
        <w:t>телями  была тщательно спланирована работа по многим  видам деятельности, которая включала в себя выполнение интересных и полезных заданий в течение недели, развив</w:t>
      </w:r>
      <w:r w:rsidRPr="0088755F">
        <w:rPr>
          <w:rFonts w:ascii="Times New Roman" w:eastAsia="Times New Roman" w:hAnsi="Times New Roman" w:cs="Times New Roman"/>
        </w:rPr>
        <w:t>а</w:t>
      </w:r>
      <w:r w:rsidRPr="0088755F">
        <w:rPr>
          <w:rFonts w:ascii="Times New Roman" w:eastAsia="Times New Roman" w:hAnsi="Times New Roman" w:cs="Times New Roman"/>
        </w:rPr>
        <w:t xml:space="preserve">ющих  произносительные, коммуникативные навыки  и творческие способности. </w:t>
      </w:r>
      <w:r w:rsidRPr="0088755F">
        <w:rPr>
          <w:rFonts w:ascii="Times New Roman" w:hAnsi="Times New Roman" w:cs="Times New Roman"/>
        </w:rPr>
        <w:t>Воспитат</w:t>
      </w:r>
      <w:r w:rsidRPr="0088755F">
        <w:rPr>
          <w:rFonts w:ascii="Times New Roman" w:hAnsi="Times New Roman" w:cs="Times New Roman"/>
        </w:rPr>
        <w:t>е</w:t>
      </w:r>
      <w:r w:rsidRPr="0088755F">
        <w:rPr>
          <w:rFonts w:ascii="Times New Roman" w:hAnsi="Times New Roman" w:cs="Times New Roman"/>
        </w:rPr>
        <w:t>ли работу над звуком включили в такие  направления своей деятельности:</w:t>
      </w:r>
    </w:p>
    <w:p w:rsidR="00A718A0" w:rsidRPr="0088755F" w:rsidRDefault="00A718A0" w:rsidP="00DE6929">
      <w:pPr>
        <w:pStyle w:val="a8"/>
        <w:numPr>
          <w:ilvl w:val="0"/>
          <w:numId w:val="42"/>
        </w:numPr>
        <w:ind w:left="284" w:hanging="218"/>
        <w:jc w:val="both"/>
        <w:rPr>
          <w:rFonts w:ascii="Times New Roman" w:hAnsi="Times New Roman" w:cs="Times New Roman"/>
        </w:rPr>
      </w:pPr>
      <w:r w:rsidRPr="0088755F">
        <w:rPr>
          <w:rFonts w:ascii="Times New Roman" w:hAnsi="Times New Roman" w:cs="Times New Roman"/>
        </w:rPr>
        <w:t>продуктивную деятельность и,  особенно, в экспериментирование, которое так привл</w:t>
      </w:r>
      <w:r w:rsidRPr="0088755F">
        <w:rPr>
          <w:rFonts w:ascii="Times New Roman" w:hAnsi="Times New Roman" w:cs="Times New Roman"/>
        </w:rPr>
        <w:t>е</w:t>
      </w:r>
      <w:r w:rsidRPr="0088755F">
        <w:rPr>
          <w:rFonts w:ascii="Times New Roman" w:hAnsi="Times New Roman" w:cs="Times New Roman"/>
        </w:rPr>
        <w:t>кательно для детей старшего дошкольного возраста;</w:t>
      </w:r>
    </w:p>
    <w:p w:rsidR="00A718A0" w:rsidRPr="0088755F" w:rsidRDefault="00A718A0" w:rsidP="00DE6929">
      <w:pPr>
        <w:pStyle w:val="a8"/>
        <w:numPr>
          <w:ilvl w:val="0"/>
          <w:numId w:val="42"/>
        </w:numPr>
        <w:ind w:left="284" w:hanging="218"/>
        <w:jc w:val="both"/>
        <w:rPr>
          <w:rFonts w:ascii="Times New Roman" w:hAnsi="Times New Roman" w:cs="Times New Roman"/>
        </w:rPr>
      </w:pPr>
      <w:r w:rsidRPr="0088755F">
        <w:rPr>
          <w:rFonts w:ascii="Times New Roman" w:hAnsi="Times New Roman" w:cs="Times New Roman"/>
        </w:rPr>
        <w:t>игровую деятельность;</w:t>
      </w:r>
    </w:p>
    <w:p w:rsidR="00A718A0" w:rsidRPr="0088755F" w:rsidRDefault="00A718A0" w:rsidP="00DE6929">
      <w:pPr>
        <w:pStyle w:val="a8"/>
        <w:numPr>
          <w:ilvl w:val="0"/>
          <w:numId w:val="42"/>
        </w:numPr>
        <w:ind w:left="284" w:hanging="218"/>
        <w:jc w:val="both"/>
        <w:rPr>
          <w:rFonts w:ascii="Times New Roman" w:hAnsi="Times New Roman" w:cs="Times New Roman"/>
        </w:rPr>
      </w:pPr>
      <w:r w:rsidRPr="0088755F">
        <w:rPr>
          <w:rFonts w:ascii="Times New Roman" w:hAnsi="Times New Roman" w:cs="Times New Roman"/>
        </w:rPr>
        <w:t>театрализованн</w:t>
      </w:r>
      <w:r w:rsidR="000F0612">
        <w:rPr>
          <w:rFonts w:ascii="Times New Roman" w:hAnsi="Times New Roman" w:cs="Times New Roman"/>
        </w:rPr>
        <w:t>ую</w:t>
      </w:r>
      <w:r w:rsidRPr="0088755F">
        <w:rPr>
          <w:rFonts w:ascii="Times New Roman" w:hAnsi="Times New Roman" w:cs="Times New Roman"/>
        </w:rPr>
        <w:t xml:space="preserve"> деятельности. 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8755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38528" behindDoc="0" locked="0" layoutInCell="1" allowOverlap="1" wp14:anchorId="24C0DFEA" wp14:editId="165AE54F">
            <wp:simplePos x="0" y="0"/>
            <wp:positionH relativeFrom="column">
              <wp:posOffset>1576705</wp:posOffset>
            </wp:positionH>
            <wp:positionV relativeFrom="paragraph">
              <wp:posOffset>149225</wp:posOffset>
            </wp:positionV>
            <wp:extent cx="1207135" cy="885825"/>
            <wp:effectExtent l="76200" t="19050" r="50165" b="9525"/>
            <wp:wrapSquare wrapText="bothSides"/>
            <wp:docPr id="42" name="Рисунок 4" descr="Фото01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Фото0132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885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8755F">
        <w:rPr>
          <w:rFonts w:ascii="Times New Roman" w:hAnsi="Times New Roman" w:cs="Times New Roman"/>
        </w:rPr>
        <w:t>Благодаря во</w:t>
      </w:r>
      <w:r w:rsidRPr="0088755F">
        <w:rPr>
          <w:rFonts w:ascii="Times New Roman" w:hAnsi="Times New Roman" w:cs="Times New Roman"/>
        </w:rPr>
        <w:t>с</w:t>
      </w:r>
      <w:r w:rsidRPr="0088755F">
        <w:rPr>
          <w:rFonts w:ascii="Times New Roman" w:hAnsi="Times New Roman" w:cs="Times New Roman"/>
        </w:rPr>
        <w:t>питателям в группах еженедельно провод</w:t>
      </w:r>
      <w:r w:rsidRPr="0088755F">
        <w:rPr>
          <w:rFonts w:ascii="Times New Roman" w:hAnsi="Times New Roman" w:cs="Times New Roman"/>
        </w:rPr>
        <w:t>и</w:t>
      </w:r>
      <w:r w:rsidRPr="0088755F">
        <w:rPr>
          <w:rFonts w:ascii="Times New Roman" w:hAnsi="Times New Roman" w:cs="Times New Roman"/>
        </w:rPr>
        <w:t>лись конкурсы чтецов. Воспитатели привл</w:t>
      </w:r>
      <w:r w:rsidRPr="0088755F">
        <w:rPr>
          <w:rFonts w:ascii="Times New Roman" w:hAnsi="Times New Roman" w:cs="Times New Roman"/>
        </w:rPr>
        <w:t>е</w:t>
      </w:r>
      <w:r w:rsidRPr="0088755F">
        <w:rPr>
          <w:rFonts w:ascii="Times New Roman" w:hAnsi="Times New Roman" w:cs="Times New Roman"/>
        </w:rPr>
        <w:t>кали детей к разыгр</w:t>
      </w:r>
      <w:r w:rsidRPr="0088755F">
        <w:rPr>
          <w:rFonts w:ascii="Times New Roman" w:hAnsi="Times New Roman" w:cs="Times New Roman"/>
        </w:rPr>
        <w:t>ы</w:t>
      </w:r>
      <w:r w:rsidRPr="0088755F">
        <w:rPr>
          <w:rFonts w:ascii="Times New Roman" w:hAnsi="Times New Roman" w:cs="Times New Roman"/>
        </w:rPr>
        <w:t>ванию мини-сценок, к показу сказок с использован</w:t>
      </w:r>
      <w:r w:rsidRPr="0088755F">
        <w:rPr>
          <w:rFonts w:ascii="Times New Roman" w:hAnsi="Times New Roman" w:cs="Times New Roman"/>
        </w:rPr>
        <w:t>и</w:t>
      </w:r>
      <w:r w:rsidRPr="0088755F">
        <w:rPr>
          <w:rFonts w:ascii="Times New Roman" w:hAnsi="Times New Roman" w:cs="Times New Roman"/>
        </w:rPr>
        <w:t>ем пальчикового и настольного театров, к разыгрыванию сказок не только перед ребят</w:t>
      </w:r>
      <w:r w:rsidRPr="0088755F">
        <w:rPr>
          <w:rFonts w:ascii="Times New Roman" w:hAnsi="Times New Roman" w:cs="Times New Roman"/>
        </w:rPr>
        <w:t>а</w:t>
      </w:r>
      <w:r w:rsidRPr="0088755F">
        <w:rPr>
          <w:rFonts w:ascii="Times New Roman" w:hAnsi="Times New Roman" w:cs="Times New Roman"/>
        </w:rPr>
        <w:t>ми своей, но и соседних групп. Частое и мн</w:t>
      </w:r>
      <w:r w:rsidRPr="0088755F">
        <w:rPr>
          <w:rFonts w:ascii="Times New Roman" w:hAnsi="Times New Roman" w:cs="Times New Roman"/>
        </w:rPr>
        <w:t>о</w:t>
      </w:r>
      <w:r w:rsidRPr="0088755F">
        <w:rPr>
          <w:rFonts w:ascii="Times New Roman" w:hAnsi="Times New Roman" w:cs="Times New Roman"/>
        </w:rPr>
        <w:t>гократное проговаривание  детьми знакомого речевого материала, сам</w:t>
      </w:r>
      <w:r w:rsidRPr="0088755F">
        <w:rPr>
          <w:rFonts w:ascii="Times New Roman" w:hAnsi="Times New Roman" w:cs="Times New Roman"/>
        </w:rPr>
        <w:t>о</w:t>
      </w:r>
      <w:r w:rsidRPr="0088755F">
        <w:rPr>
          <w:rFonts w:ascii="Times New Roman" w:hAnsi="Times New Roman" w:cs="Times New Roman"/>
        </w:rPr>
        <w:t>контроль за речью, желание сыграть роль ярко и красиво, помогли детям преодолеть стойкое нарушение трудного звука «Л».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8755F">
        <w:rPr>
          <w:rFonts w:ascii="Times New Roman" w:hAnsi="Times New Roman" w:cs="Times New Roman"/>
        </w:rPr>
        <w:t>Воспитатели, будучи партнерами в раб</w:t>
      </w:r>
      <w:r w:rsidRPr="0088755F">
        <w:rPr>
          <w:rFonts w:ascii="Times New Roman" w:hAnsi="Times New Roman" w:cs="Times New Roman"/>
        </w:rPr>
        <w:t>о</w:t>
      </w:r>
      <w:r w:rsidRPr="0088755F">
        <w:rPr>
          <w:rFonts w:ascii="Times New Roman" w:hAnsi="Times New Roman" w:cs="Times New Roman"/>
        </w:rPr>
        <w:t>те:</w:t>
      </w:r>
    </w:p>
    <w:p w:rsidR="00A718A0" w:rsidRPr="0088755F" w:rsidRDefault="00A718A0" w:rsidP="00DE6929">
      <w:pPr>
        <w:pStyle w:val="a8"/>
        <w:numPr>
          <w:ilvl w:val="0"/>
          <w:numId w:val="43"/>
        </w:numPr>
        <w:ind w:left="284" w:hanging="218"/>
        <w:jc w:val="both"/>
        <w:rPr>
          <w:rFonts w:ascii="Times New Roman" w:hAnsi="Times New Roman" w:cs="Times New Roman"/>
        </w:rPr>
      </w:pPr>
      <w:r w:rsidRPr="0088755F">
        <w:rPr>
          <w:rFonts w:ascii="Times New Roman" w:hAnsi="Times New Roman" w:cs="Times New Roman"/>
        </w:rPr>
        <w:t>всегда были знакомы с этапами автомат</w:t>
      </w:r>
      <w:r w:rsidRPr="0088755F">
        <w:rPr>
          <w:rFonts w:ascii="Times New Roman" w:hAnsi="Times New Roman" w:cs="Times New Roman"/>
        </w:rPr>
        <w:t>и</w:t>
      </w:r>
      <w:r w:rsidRPr="0088755F">
        <w:rPr>
          <w:rFonts w:ascii="Times New Roman" w:hAnsi="Times New Roman" w:cs="Times New Roman"/>
        </w:rPr>
        <w:t>зации  звука у каждого ребенка;</w:t>
      </w:r>
    </w:p>
    <w:p w:rsidR="00A718A0" w:rsidRPr="0088755F" w:rsidRDefault="00A718A0" w:rsidP="00DE6929">
      <w:pPr>
        <w:pStyle w:val="a8"/>
        <w:numPr>
          <w:ilvl w:val="0"/>
          <w:numId w:val="43"/>
        </w:numPr>
        <w:ind w:left="284" w:hanging="218"/>
        <w:jc w:val="both"/>
        <w:rPr>
          <w:rFonts w:ascii="Times New Roman" w:hAnsi="Times New Roman" w:cs="Times New Roman"/>
        </w:rPr>
      </w:pPr>
      <w:r w:rsidRPr="0088755F">
        <w:rPr>
          <w:rFonts w:ascii="Times New Roman" w:hAnsi="Times New Roman" w:cs="Times New Roman"/>
        </w:rPr>
        <w:t>овладели некоторыми приемами успешной автоматизации для того, чтобы уметь в</w:t>
      </w:r>
      <w:r w:rsidRPr="0088755F">
        <w:rPr>
          <w:rFonts w:ascii="Times New Roman" w:hAnsi="Times New Roman" w:cs="Times New Roman"/>
        </w:rPr>
        <w:t>о</w:t>
      </w:r>
      <w:r w:rsidRPr="0088755F">
        <w:rPr>
          <w:rFonts w:ascii="Times New Roman" w:hAnsi="Times New Roman" w:cs="Times New Roman"/>
        </w:rPr>
        <w:t>время  оказать помощь детям.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88755F">
        <w:rPr>
          <w:rFonts w:ascii="Times New Roman" w:hAnsi="Times New Roman" w:cs="Times New Roman"/>
          <w:b/>
        </w:rPr>
        <w:t xml:space="preserve">Работа с педагогом-психологом 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hAnsi="Times New Roman" w:cs="Times New Roman"/>
          <w:u w:val="single"/>
        </w:rPr>
      </w:pPr>
      <w:r w:rsidRPr="0088755F">
        <w:rPr>
          <w:rFonts w:ascii="Times New Roman" w:hAnsi="Times New Roman" w:cs="Times New Roman"/>
        </w:rPr>
        <w:lastRenderedPageBreak/>
        <w:t>Одним из помощников, который являлся активным участником нашего проекта, был педагог-психолог, который:</w:t>
      </w:r>
    </w:p>
    <w:p w:rsidR="00A718A0" w:rsidRPr="0088755F" w:rsidRDefault="00A718A0" w:rsidP="00DE6929">
      <w:pPr>
        <w:pStyle w:val="a8"/>
        <w:numPr>
          <w:ilvl w:val="0"/>
          <w:numId w:val="44"/>
        </w:numPr>
        <w:ind w:left="284" w:hanging="284"/>
        <w:jc w:val="both"/>
        <w:rPr>
          <w:rFonts w:ascii="Times New Roman" w:hAnsi="Times New Roman" w:cs="Times New Roman"/>
        </w:rPr>
      </w:pPr>
      <w:r w:rsidRPr="0088755F">
        <w:rPr>
          <w:rFonts w:ascii="Times New Roman" w:hAnsi="Times New Roman" w:cs="Times New Roman"/>
        </w:rPr>
        <w:t>формировал  познавательную  деятельность  у тех детей, у которых она была снижена;</w:t>
      </w:r>
    </w:p>
    <w:p w:rsidR="00A718A0" w:rsidRPr="0088755F" w:rsidRDefault="00A718A0" w:rsidP="00DE6929">
      <w:pPr>
        <w:pStyle w:val="a8"/>
        <w:numPr>
          <w:ilvl w:val="0"/>
          <w:numId w:val="44"/>
        </w:numPr>
        <w:ind w:left="284" w:hanging="284"/>
        <w:jc w:val="both"/>
        <w:rPr>
          <w:rFonts w:ascii="Times New Roman" w:hAnsi="Times New Roman" w:cs="Times New Roman"/>
        </w:rPr>
      </w:pPr>
      <w:r w:rsidRPr="0088755F">
        <w:rPr>
          <w:rFonts w:ascii="Times New Roman" w:hAnsi="Times New Roman" w:cs="Times New Roman"/>
        </w:rPr>
        <w:t>развивал у них  мотивацию к учебной де</w:t>
      </w:r>
      <w:r w:rsidRPr="0088755F">
        <w:rPr>
          <w:rFonts w:ascii="Times New Roman" w:hAnsi="Times New Roman" w:cs="Times New Roman"/>
        </w:rPr>
        <w:t>я</w:t>
      </w:r>
      <w:r w:rsidRPr="0088755F">
        <w:rPr>
          <w:rFonts w:ascii="Times New Roman" w:hAnsi="Times New Roman" w:cs="Times New Roman"/>
        </w:rPr>
        <w:t>тельности.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88755F">
        <w:rPr>
          <w:rFonts w:ascii="Times New Roman" w:hAnsi="Times New Roman" w:cs="Times New Roman"/>
          <w:b/>
        </w:rPr>
        <w:t>Работа с родителями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8755F">
        <w:rPr>
          <w:rFonts w:ascii="Times New Roman" w:eastAsia="Times New Roman" w:hAnsi="Times New Roman" w:cs="Times New Roman"/>
        </w:rPr>
        <w:t xml:space="preserve">Проект вовлек и родителей в </w:t>
      </w:r>
      <w:proofErr w:type="spellStart"/>
      <w:r w:rsidRPr="0088755F">
        <w:rPr>
          <w:rFonts w:ascii="Times New Roman" w:eastAsia="Times New Roman" w:hAnsi="Times New Roman" w:cs="Times New Roman"/>
        </w:rPr>
        <w:t>воспит</w:t>
      </w:r>
      <w:r w:rsidRPr="0088755F">
        <w:rPr>
          <w:rFonts w:ascii="Times New Roman" w:eastAsia="Times New Roman" w:hAnsi="Times New Roman" w:cs="Times New Roman"/>
        </w:rPr>
        <w:t>а</w:t>
      </w:r>
      <w:r w:rsidRPr="0088755F">
        <w:rPr>
          <w:rFonts w:ascii="Times New Roman" w:eastAsia="Times New Roman" w:hAnsi="Times New Roman" w:cs="Times New Roman"/>
        </w:rPr>
        <w:t>тельно</w:t>
      </w:r>
      <w:proofErr w:type="spellEnd"/>
      <w:r w:rsidRPr="0088755F">
        <w:rPr>
          <w:rFonts w:ascii="Times New Roman" w:eastAsia="Times New Roman" w:hAnsi="Times New Roman" w:cs="Times New Roman"/>
        </w:rPr>
        <w:t>-образовательный процесс. Их з</w:t>
      </w:r>
      <w:r w:rsidRPr="0088755F">
        <w:rPr>
          <w:rFonts w:ascii="Times New Roman" w:hAnsi="Times New Roman" w:cs="Times New Roman"/>
        </w:rPr>
        <w:t>аинт</w:t>
      </w:r>
      <w:r w:rsidRPr="0088755F">
        <w:rPr>
          <w:rFonts w:ascii="Times New Roman" w:hAnsi="Times New Roman" w:cs="Times New Roman"/>
        </w:rPr>
        <w:t>е</w:t>
      </w:r>
      <w:r w:rsidRPr="0088755F">
        <w:rPr>
          <w:rFonts w:ascii="Times New Roman" w:hAnsi="Times New Roman" w:cs="Times New Roman"/>
        </w:rPr>
        <w:t>ресованное участие  важно было не потому, что этого хочет учитель-логопед, а потому, что это необходимо для развития их собственного ребенка. Посещение собрания, консультаций, практических занятий помогло родителям  не только познакомиться с содержанием работы учителя-логопеда, но и увидеть, как ребёнок «работает» на занятиях, оценить его успехи,  даже «заразиться» желанием помогать своему ребенку.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8755F">
        <w:rPr>
          <w:rFonts w:ascii="Times New Roman" w:hAnsi="Times New Roman" w:cs="Times New Roman"/>
        </w:rPr>
        <w:t>Главное в работе с родителями:</w:t>
      </w:r>
    </w:p>
    <w:p w:rsidR="00A718A0" w:rsidRPr="0088755F" w:rsidRDefault="00A718A0" w:rsidP="00DE6929">
      <w:pPr>
        <w:pStyle w:val="a8"/>
        <w:numPr>
          <w:ilvl w:val="0"/>
          <w:numId w:val="45"/>
        </w:numPr>
        <w:ind w:left="284" w:hanging="284"/>
        <w:jc w:val="both"/>
        <w:rPr>
          <w:rFonts w:ascii="Times New Roman" w:hAnsi="Times New Roman" w:cs="Times New Roman"/>
        </w:rPr>
      </w:pPr>
      <w:r w:rsidRPr="0088755F">
        <w:rPr>
          <w:rFonts w:ascii="Times New Roman" w:hAnsi="Times New Roman" w:cs="Times New Roman"/>
        </w:rPr>
        <w:t>создание благоприятного микроклимата для совместной работы;</w:t>
      </w:r>
    </w:p>
    <w:p w:rsidR="00A718A0" w:rsidRPr="0088755F" w:rsidRDefault="00A718A0" w:rsidP="00DE6929">
      <w:pPr>
        <w:pStyle w:val="a8"/>
        <w:numPr>
          <w:ilvl w:val="0"/>
          <w:numId w:val="45"/>
        </w:numPr>
        <w:ind w:left="284" w:hanging="284"/>
        <w:jc w:val="both"/>
        <w:rPr>
          <w:rFonts w:ascii="Times New Roman" w:hAnsi="Times New Roman" w:cs="Times New Roman"/>
        </w:rPr>
      </w:pPr>
      <w:r w:rsidRPr="0088755F">
        <w:rPr>
          <w:rFonts w:ascii="Times New Roman" w:hAnsi="Times New Roman" w:cs="Times New Roman"/>
        </w:rPr>
        <w:t>непосредственное участие родителей в учебно-воспитательном процессе;</w:t>
      </w:r>
    </w:p>
    <w:p w:rsidR="00A718A0" w:rsidRPr="0088755F" w:rsidRDefault="00A718A0" w:rsidP="00DE6929">
      <w:pPr>
        <w:pStyle w:val="a8"/>
        <w:numPr>
          <w:ilvl w:val="0"/>
          <w:numId w:val="45"/>
        </w:numPr>
        <w:ind w:left="284" w:hanging="284"/>
        <w:jc w:val="both"/>
        <w:rPr>
          <w:rFonts w:ascii="Times New Roman" w:hAnsi="Times New Roman" w:cs="Times New Roman"/>
          <w:i/>
        </w:rPr>
      </w:pPr>
      <w:r w:rsidRPr="0088755F">
        <w:rPr>
          <w:rFonts w:ascii="Times New Roman" w:hAnsi="Times New Roman" w:cs="Times New Roman"/>
        </w:rPr>
        <w:t>видеть в родителях не «объект своего во</w:t>
      </w:r>
      <w:r w:rsidRPr="0088755F">
        <w:rPr>
          <w:rFonts w:ascii="Times New Roman" w:hAnsi="Times New Roman" w:cs="Times New Roman"/>
        </w:rPr>
        <w:t>з</w:t>
      </w:r>
      <w:r w:rsidRPr="0088755F">
        <w:rPr>
          <w:rFonts w:ascii="Times New Roman" w:hAnsi="Times New Roman" w:cs="Times New Roman"/>
        </w:rPr>
        <w:t>действия», а равноправного партнера по коррекционному процессу.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8755F">
        <w:rPr>
          <w:rFonts w:ascii="Times New Roman" w:hAnsi="Times New Roman" w:cs="Times New Roman"/>
        </w:rPr>
        <w:t xml:space="preserve">На протяжении  всего проекта родители выполняли задания и рекомендации учителя-логопеда по тетради взаимосвязи. 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8755F">
        <w:rPr>
          <w:rFonts w:ascii="Times New Roman" w:hAnsi="Times New Roman" w:cs="Times New Roman"/>
        </w:rPr>
        <w:t>В конце проекта они были вовлечены в совместную работу по созданию сказки «К</w:t>
      </w:r>
      <w:r w:rsidRPr="0088755F">
        <w:rPr>
          <w:rFonts w:ascii="Times New Roman" w:hAnsi="Times New Roman" w:cs="Times New Roman"/>
        </w:rPr>
        <w:t>о</w:t>
      </w:r>
      <w:r w:rsidRPr="0088755F">
        <w:rPr>
          <w:rFonts w:ascii="Times New Roman" w:hAnsi="Times New Roman" w:cs="Times New Roman"/>
        </w:rPr>
        <w:t>лобок» на новый лад. Родители и дети по з</w:t>
      </w:r>
      <w:r w:rsidRPr="0088755F">
        <w:rPr>
          <w:rFonts w:ascii="Times New Roman" w:hAnsi="Times New Roman" w:cs="Times New Roman"/>
        </w:rPr>
        <w:t>а</w:t>
      </w:r>
      <w:r w:rsidRPr="0088755F">
        <w:rPr>
          <w:rFonts w:ascii="Times New Roman" w:hAnsi="Times New Roman" w:cs="Times New Roman"/>
        </w:rPr>
        <w:t>данным опорным словам составили эпизоды новой сказки. Дети в условиях логопедических занятий эту сказку собрали воедино, науч</w:t>
      </w:r>
      <w:r w:rsidRPr="0088755F">
        <w:rPr>
          <w:rFonts w:ascii="Times New Roman" w:hAnsi="Times New Roman" w:cs="Times New Roman"/>
        </w:rPr>
        <w:t>и</w:t>
      </w:r>
      <w:r w:rsidRPr="0088755F">
        <w:rPr>
          <w:rFonts w:ascii="Times New Roman" w:hAnsi="Times New Roman" w:cs="Times New Roman"/>
        </w:rPr>
        <w:t>лись ее рассказывать с учетом правильного произношения звука «Л», а потом показали  эту сказку детям. Каждому из родителей было приятно осознавать, что в создании этой ска</w:t>
      </w:r>
      <w:r w:rsidRPr="0088755F">
        <w:rPr>
          <w:rFonts w:ascii="Times New Roman" w:hAnsi="Times New Roman" w:cs="Times New Roman"/>
        </w:rPr>
        <w:t>з</w:t>
      </w:r>
      <w:r w:rsidRPr="0088755F">
        <w:rPr>
          <w:rFonts w:ascii="Times New Roman" w:hAnsi="Times New Roman" w:cs="Times New Roman"/>
        </w:rPr>
        <w:t>ки был и их вклад.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hAnsi="Times New Roman" w:cs="Times New Roman"/>
          <w:b/>
          <w:bCs/>
          <w:iCs/>
        </w:rPr>
      </w:pPr>
      <w:r w:rsidRPr="0088755F">
        <w:rPr>
          <w:rFonts w:ascii="Times New Roman" w:hAnsi="Times New Roman" w:cs="Times New Roman"/>
          <w:b/>
          <w:bCs/>
          <w:iCs/>
        </w:rPr>
        <w:t>Результативность проекта: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hAnsi="Times New Roman" w:cs="Times New Roman"/>
          <w:bCs/>
          <w:iCs/>
        </w:rPr>
      </w:pPr>
      <w:r w:rsidRPr="0088755F">
        <w:rPr>
          <w:rFonts w:ascii="Times New Roman" w:eastAsia="Times New Roman" w:hAnsi="Times New Roman" w:cs="Times New Roman"/>
        </w:rPr>
        <w:lastRenderedPageBreak/>
        <w:t>Проект «Трудный звук, ты наш друг!» позволил каждому  ребёнку почувствовать свою успешность, что очень важно для детей с речевой патологией. Используя свои индив</w:t>
      </w:r>
      <w:r w:rsidRPr="0088755F">
        <w:rPr>
          <w:rFonts w:ascii="Times New Roman" w:eastAsia="Times New Roman" w:hAnsi="Times New Roman" w:cs="Times New Roman"/>
        </w:rPr>
        <w:t>и</w:t>
      </w:r>
      <w:r w:rsidRPr="0088755F">
        <w:rPr>
          <w:rFonts w:ascii="Times New Roman" w:eastAsia="Times New Roman" w:hAnsi="Times New Roman" w:cs="Times New Roman"/>
        </w:rPr>
        <w:t>дуальные речевые возможности, ребята уч</w:t>
      </w:r>
      <w:r w:rsidRPr="0088755F">
        <w:rPr>
          <w:rFonts w:ascii="Times New Roman" w:eastAsia="Times New Roman" w:hAnsi="Times New Roman" w:cs="Times New Roman"/>
        </w:rPr>
        <w:t>и</w:t>
      </w:r>
      <w:r w:rsidRPr="0088755F">
        <w:rPr>
          <w:rFonts w:ascii="Times New Roman" w:eastAsia="Times New Roman" w:hAnsi="Times New Roman" w:cs="Times New Roman"/>
        </w:rPr>
        <w:t xml:space="preserve">лись  выражать свои мысли и чувства. </w:t>
      </w:r>
      <w:r w:rsidRPr="0088755F">
        <w:rPr>
          <w:rFonts w:ascii="Times New Roman" w:hAnsi="Times New Roman" w:cs="Times New Roman"/>
          <w:bCs/>
          <w:iCs/>
        </w:rPr>
        <w:t>Работа в рамках проекта дала возможность д</w:t>
      </w:r>
      <w:r w:rsidRPr="0088755F">
        <w:rPr>
          <w:rFonts w:ascii="Times New Roman" w:eastAsia="Times New Roman" w:hAnsi="Times New Roman" w:cs="Times New Roman"/>
        </w:rPr>
        <w:t>етям д</w:t>
      </w:r>
      <w:r w:rsidRPr="0088755F">
        <w:rPr>
          <w:rFonts w:ascii="Times New Roman" w:eastAsia="Times New Roman" w:hAnsi="Times New Roman" w:cs="Times New Roman"/>
        </w:rPr>
        <w:t>у</w:t>
      </w:r>
      <w:r w:rsidRPr="0088755F">
        <w:rPr>
          <w:rFonts w:ascii="Times New Roman" w:eastAsia="Times New Roman" w:hAnsi="Times New Roman" w:cs="Times New Roman"/>
        </w:rPr>
        <w:t>мать, творить, фантазировать, сочинять, п</w:t>
      </w:r>
      <w:r w:rsidRPr="0088755F">
        <w:rPr>
          <w:rFonts w:ascii="Times New Roman" w:eastAsia="Times New Roman" w:hAnsi="Times New Roman" w:cs="Times New Roman"/>
        </w:rPr>
        <w:t>о</w:t>
      </w:r>
      <w:r w:rsidRPr="0088755F">
        <w:rPr>
          <w:rFonts w:ascii="Times New Roman" w:eastAsia="Times New Roman" w:hAnsi="Times New Roman" w:cs="Times New Roman"/>
        </w:rPr>
        <w:t xml:space="preserve">знавать, развивать свои  коммуникативные умения. У них сложились интеллектуальные предпосылки для начала школьного обучения. А театрализованная деятельность, в которую они  были вовлечены, </w:t>
      </w:r>
      <w:r w:rsidRPr="0088755F">
        <w:rPr>
          <w:rFonts w:ascii="Times New Roman" w:hAnsi="Times New Roman" w:cs="Times New Roman"/>
          <w:bCs/>
          <w:iCs/>
        </w:rPr>
        <w:t>позволила  добиться главной цели -  все  дети овладели правильным произношением звука «Л» в беглой речи. К моменту завершения проекта  только одна д</w:t>
      </w:r>
      <w:r w:rsidRPr="0088755F">
        <w:rPr>
          <w:rFonts w:ascii="Times New Roman" w:hAnsi="Times New Roman" w:cs="Times New Roman"/>
          <w:bCs/>
          <w:iCs/>
        </w:rPr>
        <w:t>е</w:t>
      </w:r>
      <w:r w:rsidRPr="0088755F">
        <w:rPr>
          <w:rFonts w:ascii="Times New Roman" w:hAnsi="Times New Roman" w:cs="Times New Roman"/>
          <w:bCs/>
          <w:iCs/>
        </w:rPr>
        <w:t>вочка находилась  на этапе автоматизации зв</w:t>
      </w:r>
      <w:r w:rsidRPr="0088755F">
        <w:rPr>
          <w:rFonts w:ascii="Times New Roman" w:hAnsi="Times New Roman" w:cs="Times New Roman"/>
          <w:bCs/>
          <w:iCs/>
        </w:rPr>
        <w:t>у</w:t>
      </w:r>
      <w:r w:rsidRPr="0088755F">
        <w:rPr>
          <w:rFonts w:ascii="Times New Roman" w:hAnsi="Times New Roman" w:cs="Times New Roman"/>
          <w:bCs/>
          <w:iCs/>
        </w:rPr>
        <w:t>ка. Это объясняется тем, что у нее было выя</w:t>
      </w:r>
      <w:r w:rsidRPr="0088755F">
        <w:rPr>
          <w:rFonts w:ascii="Times New Roman" w:hAnsi="Times New Roman" w:cs="Times New Roman"/>
          <w:bCs/>
          <w:iCs/>
        </w:rPr>
        <w:t>в</w:t>
      </w:r>
      <w:r w:rsidRPr="0088755F">
        <w:rPr>
          <w:rFonts w:ascii="Times New Roman" w:hAnsi="Times New Roman" w:cs="Times New Roman"/>
          <w:bCs/>
          <w:iCs/>
        </w:rPr>
        <w:t xml:space="preserve">лено  сложное нарушение звукопроизношения. </w:t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hAnsi="Times New Roman" w:cs="Times New Roman"/>
          <w:b/>
          <w:i/>
        </w:rPr>
      </w:pPr>
      <w:r w:rsidRPr="0088755F">
        <w:rPr>
          <w:rFonts w:ascii="Times New Roman" w:hAnsi="Times New Roman" w:cs="Times New Roman"/>
          <w:b/>
          <w:i/>
        </w:rPr>
        <w:t>Коллективное составление  с детьми сказки «Колобок» на новый лад</w:t>
      </w:r>
    </w:p>
    <w:p w:rsidR="00A718A0" w:rsidRPr="0088755F" w:rsidRDefault="00A718A0" w:rsidP="0088755F">
      <w:pPr>
        <w:pStyle w:val="a8"/>
        <w:jc w:val="center"/>
        <w:rPr>
          <w:rFonts w:ascii="Times New Roman" w:hAnsi="Times New Roman" w:cs="Times New Roman"/>
          <w:bCs/>
          <w:iCs/>
        </w:rPr>
      </w:pPr>
      <w:r w:rsidRPr="0088755F">
        <w:rPr>
          <w:rFonts w:ascii="Times New Roman" w:hAnsi="Times New Roman" w:cs="Times New Roman"/>
          <w:noProof/>
        </w:rPr>
        <w:drawing>
          <wp:inline distT="0" distB="0" distL="0" distR="0" wp14:anchorId="381BD540" wp14:editId="1ED0D204">
            <wp:extent cx="2466975" cy="1715076"/>
            <wp:effectExtent l="19050" t="0" r="9525" b="0"/>
            <wp:docPr id="20" name="Рисунок 6" descr="Winnie-the-Pooh-Friends-winnie-the-pooh-1993022-1024-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Winnie-the-Pooh-Friends-winnie-the-pooh-1993022-1024-76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58" cy="172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8A0" w:rsidRPr="0088755F" w:rsidRDefault="00A718A0" w:rsidP="0088755F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88755F">
        <w:rPr>
          <w:rFonts w:ascii="Times New Roman" w:hAnsi="Times New Roman" w:cs="Times New Roman"/>
          <w:b/>
        </w:rPr>
        <w:t xml:space="preserve">Библиографический список: </w:t>
      </w:r>
    </w:p>
    <w:p w:rsidR="00A718A0" w:rsidRPr="0088755F" w:rsidRDefault="00A718A0" w:rsidP="00DE6929">
      <w:pPr>
        <w:pStyle w:val="a8"/>
        <w:numPr>
          <w:ilvl w:val="0"/>
          <w:numId w:val="46"/>
        </w:numPr>
        <w:ind w:left="284" w:hanging="284"/>
        <w:jc w:val="both"/>
        <w:rPr>
          <w:rFonts w:ascii="Times New Roman" w:hAnsi="Times New Roman" w:cs="Times New Roman"/>
        </w:rPr>
      </w:pPr>
      <w:r w:rsidRPr="0088755F">
        <w:rPr>
          <w:rFonts w:ascii="Times New Roman" w:hAnsi="Times New Roman" w:cs="Times New Roman"/>
        </w:rPr>
        <w:t xml:space="preserve">Филичева </w:t>
      </w:r>
      <w:proofErr w:type="spellStart"/>
      <w:r w:rsidRPr="0088755F">
        <w:rPr>
          <w:rFonts w:ascii="Times New Roman" w:hAnsi="Times New Roman" w:cs="Times New Roman"/>
        </w:rPr>
        <w:t>Т.Б.Чиркина</w:t>
      </w:r>
      <w:proofErr w:type="spellEnd"/>
      <w:r w:rsidRPr="0088755F">
        <w:rPr>
          <w:rFonts w:ascii="Times New Roman" w:hAnsi="Times New Roman" w:cs="Times New Roman"/>
        </w:rPr>
        <w:t xml:space="preserve"> Г.В. «Программа логопедической работы по преодолению </w:t>
      </w:r>
      <w:proofErr w:type="spellStart"/>
      <w:r w:rsidRPr="0088755F">
        <w:rPr>
          <w:rFonts w:ascii="Times New Roman" w:hAnsi="Times New Roman" w:cs="Times New Roman"/>
        </w:rPr>
        <w:t>фонетико</w:t>
      </w:r>
      <w:proofErr w:type="spellEnd"/>
      <w:r w:rsidRPr="0088755F">
        <w:rPr>
          <w:rFonts w:ascii="Times New Roman" w:hAnsi="Times New Roman" w:cs="Times New Roman"/>
        </w:rPr>
        <w:t xml:space="preserve"> – фонематического недоразвития у детей». М., 2008.</w:t>
      </w:r>
    </w:p>
    <w:p w:rsidR="00A718A0" w:rsidRPr="0088755F" w:rsidRDefault="00A718A0" w:rsidP="00DE6929">
      <w:pPr>
        <w:pStyle w:val="a8"/>
        <w:numPr>
          <w:ilvl w:val="0"/>
          <w:numId w:val="46"/>
        </w:numPr>
        <w:ind w:left="284" w:hanging="284"/>
        <w:jc w:val="both"/>
        <w:rPr>
          <w:rFonts w:ascii="Times New Roman" w:hAnsi="Times New Roman" w:cs="Times New Roman"/>
        </w:rPr>
      </w:pPr>
      <w:proofErr w:type="spellStart"/>
      <w:r w:rsidRPr="0088755F">
        <w:rPr>
          <w:rFonts w:ascii="Times New Roman" w:hAnsi="Times New Roman" w:cs="Times New Roman"/>
        </w:rPr>
        <w:t>Валявко</w:t>
      </w:r>
      <w:proofErr w:type="spellEnd"/>
      <w:r w:rsidRPr="0088755F">
        <w:rPr>
          <w:rFonts w:ascii="Times New Roman" w:hAnsi="Times New Roman" w:cs="Times New Roman"/>
        </w:rPr>
        <w:t xml:space="preserve"> С. М. Отработка трудных звуков. М., 2011.</w:t>
      </w:r>
    </w:p>
    <w:p w:rsidR="00A718A0" w:rsidRPr="0088755F" w:rsidRDefault="00A718A0" w:rsidP="00DE6929">
      <w:pPr>
        <w:pStyle w:val="a8"/>
        <w:numPr>
          <w:ilvl w:val="0"/>
          <w:numId w:val="46"/>
        </w:numPr>
        <w:ind w:left="284" w:hanging="284"/>
        <w:jc w:val="both"/>
        <w:rPr>
          <w:rFonts w:ascii="Times New Roman" w:hAnsi="Times New Roman" w:cs="Times New Roman"/>
        </w:rPr>
      </w:pPr>
      <w:r w:rsidRPr="0088755F">
        <w:rPr>
          <w:rFonts w:ascii="Times New Roman" w:hAnsi="Times New Roman" w:cs="Times New Roman"/>
        </w:rPr>
        <w:t>Зуева Л. Н. Занимательные упражнения по развитию речи. Самара, 2003.</w:t>
      </w:r>
    </w:p>
    <w:p w:rsidR="00A718A0" w:rsidRPr="0088755F" w:rsidRDefault="00A718A0" w:rsidP="00DE6929">
      <w:pPr>
        <w:pStyle w:val="a8"/>
        <w:numPr>
          <w:ilvl w:val="0"/>
          <w:numId w:val="46"/>
        </w:numPr>
        <w:ind w:left="284" w:hanging="284"/>
        <w:jc w:val="both"/>
        <w:rPr>
          <w:rFonts w:ascii="Times New Roman" w:hAnsi="Times New Roman" w:cs="Times New Roman"/>
        </w:rPr>
      </w:pPr>
      <w:proofErr w:type="spellStart"/>
      <w:r w:rsidRPr="0088755F">
        <w:rPr>
          <w:rFonts w:ascii="Times New Roman" w:hAnsi="Times New Roman" w:cs="Times New Roman"/>
        </w:rPr>
        <w:t>Крупенчук</w:t>
      </w:r>
      <w:proofErr w:type="spellEnd"/>
      <w:r w:rsidRPr="0088755F">
        <w:rPr>
          <w:rFonts w:ascii="Times New Roman" w:hAnsi="Times New Roman" w:cs="Times New Roman"/>
        </w:rPr>
        <w:t xml:space="preserve"> О.И. Научите меня говорить правильно. М., 2001.</w:t>
      </w:r>
    </w:p>
    <w:p w:rsidR="0088755F" w:rsidRDefault="00A718A0" w:rsidP="00DE6929">
      <w:pPr>
        <w:pStyle w:val="a8"/>
        <w:numPr>
          <w:ilvl w:val="0"/>
          <w:numId w:val="46"/>
        </w:numPr>
        <w:ind w:left="284" w:hanging="284"/>
        <w:jc w:val="both"/>
        <w:rPr>
          <w:rFonts w:ascii="Times New Roman" w:hAnsi="Times New Roman" w:cs="Times New Roman"/>
        </w:rPr>
      </w:pPr>
      <w:r w:rsidRPr="0088755F">
        <w:rPr>
          <w:rFonts w:ascii="Times New Roman" w:hAnsi="Times New Roman" w:cs="Times New Roman"/>
        </w:rPr>
        <w:t>Лебедева И.Л. Трудный звук, ты наш друг. М., 2007.</w:t>
      </w:r>
    </w:p>
    <w:p w:rsidR="0088755F" w:rsidRDefault="0088755F" w:rsidP="00DE6929">
      <w:pPr>
        <w:pStyle w:val="a8"/>
        <w:numPr>
          <w:ilvl w:val="0"/>
          <w:numId w:val="46"/>
        </w:numPr>
        <w:ind w:left="284" w:hanging="284"/>
        <w:jc w:val="both"/>
        <w:rPr>
          <w:rFonts w:ascii="Times New Roman" w:hAnsi="Times New Roman" w:cs="Times New Roman"/>
        </w:rPr>
        <w:sectPr w:rsidR="0088755F" w:rsidSect="00A718A0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88755F" w:rsidRDefault="0088755F" w:rsidP="0088755F">
      <w:pPr>
        <w:pStyle w:val="a8"/>
        <w:ind w:left="567"/>
        <w:jc w:val="both"/>
        <w:rPr>
          <w:rFonts w:ascii="Times New Roman" w:hAnsi="Times New Roman" w:cs="Times New Roman"/>
          <w:sz w:val="28"/>
          <w:szCs w:val="28"/>
        </w:rPr>
        <w:sectPr w:rsidR="0088755F" w:rsidSect="0088755F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3A3AC8" w:rsidRPr="00777153" w:rsidRDefault="003A3AC8" w:rsidP="003A3AC8">
      <w:pPr>
        <w:pStyle w:val="a8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7715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440576" behindDoc="0" locked="0" layoutInCell="1" allowOverlap="1" wp14:anchorId="4C15AE28" wp14:editId="76C7120A">
            <wp:simplePos x="0" y="0"/>
            <wp:positionH relativeFrom="column">
              <wp:posOffset>89535</wp:posOffset>
            </wp:positionH>
            <wp:positionV relativeFrom="paragraph">
              <wp:posOffset>-52705</wp:posOffset>
            </wp:positionV>
            <wp:extent cx="1285875" cy="1809750"/>
            <wp:effectExtent l="19050" t="0" r="9525" b="0"/>
            <wp:wrapSquare wrapText="bothSides"/>
            <wp:docPr id="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77153" w:rsidRPr="00777153">
        <w:rPr>
          <w:rFonts w:ascii="Times New Roman" w:hAnsi="Times New Roman" w:cs="Times New Roman"/>
          <w:b/>
          <w:sz w:val="28"/>
          <w:szCs w:val="28"/>
        </w:rPr>
        <w:t>Нарима</w:t>
      </w:r>
      <w:proofErr w:type="spellEnd"/>
      <w:r w:rsidR="00777153" w:rsidRPr="007771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77153" w:rsidRPr="00777153">
        <w:rPr>
          <w:rFonts w:ascii="Times New Roman" w:hAnsi="Times New Roman" w:cs="Times New Roman"/>
          <w:b/>
          <w:sz w:val="28"/>
          <w:szCs w:val="28"/>
        </w:rPr>
        <w:t>Бедрединовна</w:t>
      </w:r>
      <w:proofErr w:type="spellEnd"/>
      <w:r w:rsidR="00EA2797" w:rsidRPr="00EA27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A2797" w:rsidRPr="00777153">
        <w:rPr>
          <w:rFonts w:ascii="Times New Roman" w:hAnsi="Times New Roman" w:cs="Times New Roman"/>
          <w:b/>
          <w:sz w:val="28"/>
          <w:szCs w:val="28"/>
        </w:rPr>
        <w:t>Магарамова</w:t>
      </w:r>
      <w:proofErr w:type="spellEnd"/>
      <w:r w:rsidR="00EA2797">
        <w:rPr>
          <w:rFonts w:ascii="Times New Roman" w:hAnsi="Times New Roman" w:cs="Times New Roman"/>
          <w:b/>
          <w:sz w:val="28"/>
          <w:szCs w:val="28"/>
        </w:rPr>
        <w:t>,</w:t>
      </w:r>
    </w:p>
    <w:p w:rsidR="003A3AC8" w:rsidRPr="003A3AC8" w:rsidRDefault="003A3AC8" w:rsidP="003A3AC8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A3AC8">
        <w:rPr>
          <w:rFonts w:ascii="Times New Roman" w:hAnsi="Times New Roman" w:cs="Times New Roman"/>
          <w:sz w:val="24"/>
          <w:szCs w:val="24"/>
        </w:rPr>
        <w:t xml:space="preserve">воспитатель МБДОУ </w:t>
      </w:r>
      <w:proofErr w:type="spellStart"/>
      <w:r w:rsidRPr="003A3AC8">
        <w:rPr>
          <w:rFonts w:ascii="Times New Roman" w:hAnsi="Times New Roman" w:cs="Times New Roman"/>
          <w:sz w:val="24"/>
          <w:szCs w:val="24"/>
        </w:rPr>
        <w:t>црр</w:t>
      </w:r>
      <w:proofErr w:type="spellEnd"/>
      <w:r w:rsidRPr="003A3AC8">
        <w:rPr>
          <w:rFonts w:ascii="Times New Roman" w:hAnsi="Times New Roman" w:cs="Times New Roman"/>
          <w:sz w:val="24"/>
          <w:szCs w:val="24"/>
        </w:rPr>
        <w:t>-</w:t>
      </w:r>
    </w:p>
    <w:p w:rsidR="003A3AC8" w:rsidRPr="003A3AC8" w:rsidRDefault="003A3AC8" w:rsidP="003A3AC8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A3AC8">
        <w:rPr>
          <w:rFonts w:ascii="Times New Roman" w:hAnsi="Times New Roman" w:cs="Times New Roman"/>
          <w:sz w:val="24"/>
          <w:szCs w:val="24"/>
        </w:rPr>
        <w:t>детский сад «Сказка»,</w:t>
      </w:r>
    </w:p>
    <w:p w:rsidR="00A718A0" w:rsidRDefault="003A3AC8" w:rsidP="003A3AC8">
      <w:pPr>
        <w:pStyle w:val="a8"/>
        <w:spacing w:line="276" w:lineRule="auto"/>
        <w:ind w:left="567"/>
        <w:jc w:val="right"/>
        <w:rPr>
          <w:rFonts w:ascii="Times New Roman" w:hAnsi="Times New Roman" w:cs="Times New Roman"/>
          <w:sz w:val="24"/>
          <w:szCs w:val="24"/>
        </w:rPr>
      </w:pPr>
      <w:r w:rsidRPr="003A3AC8">
        <w:rPr>
          <w:rFonts w:ascii="Times New Roman" w:hAnsi="Times New Roman" w:cs="Times New Roman"/>
          <w:sz w:val="24"/>
          <w:szCs w:val="24"/>
        </w:rPr>
        <w:t>первая квалификационная категория.</w:t>
      </w:r>
    </w:p>
    <w:p w:rsidR="00777153" w:rsidRDefault="00777153" w:rsidP="003A3AC8">
      <w:pPr>
        <w:pStyle w:val="a8"/>
        <w:spacing w:line="276" w:lineRule="auto"/>
        <w:ind w:left="567"/>
        <w:jc w:val="right"/>
        <w:rPr>
          <w:rFonts w:ascii="Times New Roman" w:hAnsi="Times New Roman" w:cs="Times New Roman"/>
          <w:sz w:val="24"/>
          <w:szCs w:val="24"/>
        </w:rPr>
      </w:pPr>
    </w:p>
    <w:p w:rsidR="00777153" w:rsidRDefault="00777153" w:rsidP="003A3AC8">
      <w:pPr>
        <w:pStyle w:val="a8"/>
        <w:spacing w:line="276" w:lineRule="auto"/>
        <w:ind w:left="567"/>
        <w:jc w:val="right"/>
        <w:rPr>
          <w:rFonts w:ascii="Times New Roman" w:hAnsi="Times New Roman" w:cs="Times New Roman"/>
          <w:sz w:val="24"/>
          <w:szCs w:val="24"/>
        </w:rPr>
      </w:pPr>
    </w:p>
    <w:p w:rsidR="00777153" w:rsidRDefault="00777153" w:rsidP="00777153">
      <w:pPr>
        <w:pStyle w:val="a8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77153" w:rsidRDefault="00777153" w:rsidP="00777153">
      <w:pPr>
        <w:pStyle w:val="a8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77153" w:rsidRDefault="00777153" w:rsidP="00777153">
      <w:pPr>
        <w:pStyle w:val="a8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8D3A04" w:rsidRDefault="00777153" w:rsidP="008D3A04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153">
        <w:rPr>
          <w:rFonts w:ascii="Times New Roman" w:hAnsi="Times New Roman" w:cs="Times New Roman"/>
          <w:b/>
          <w:sz w:val="28"/>
          <w:szCs w:val="28"/>
        </w:rPr>
        <w:t>Хорошо быть мальчиком,</w:t>
      </w:r>
      <w:r w:rsidR="00EA27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7153">
        <w:rPr>
          <w:rFonts w:ascii="Times New Roman" w:hAnsi="Times New Roman" w:cs="Times New Roman"/>
          <w:b/>
          <w:sz w:val="28"/>
          <w:szCs w:val="28"/>
        </w:rPr>
        <w:t>хорошо быть девочкой</w:t>
      </w:r>
    </w:p>
    <w:p w:rsidR="00777153" w:rsidRDefault="008D3A04" w:rsidP="00EA279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777153">
        <w:rPr>
          <w:rFonts w:ascii="Times New Roman" w:hAnsi="Times New Roman" w:cs="Times New Roman"/>
          <w:b/>
          <w:sz w:val="28"/>
          <w:szCs w:val="28"/>
        </w:rPr>
        <w:t>Педагогический проект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777153" w:rsidRPr="00777153" w:rsidRDefault="00777153" w:rsidP="00777153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777153">
        <w:rPr>
          <w:rFonts w:ascii="Times New Roman" w:hAnsi="Times New Roman" w:cs="Times New Roman"/>
          <w:sz w:val="18"/>
          <w:szCs w:val="18"/>
        </w:rPr>
        <w:t>Наше дошкольное образовательное учреждение и в частности наша группа с 2009 года включил</w:t>
      </w:r>
      <w:r w:rsidR="008D3A04">
        <w:rPr>
          <w:rFonts w:ascii="Times New Roman" w:hAnsi="Times New Roman" w:cs="Times New Roman"/>
          <w:sz w:val="18"/>
          <w:szCs w:val="18"/>
        </w:rPr>
        <w:t>и</w:t>
      </w:r>
      <w:r w:rsidRPr="00777153">
        <w:rPr>
          <w:rFonts w:ascii="Times New Roman" w:hAnsi="Times New Roman" w:cs="Times New Roman"/>
          <w:sz w:val="18"/>
          <w:szCs w:val="18"/>
        </w:rPr>
        <w:t>сь в эксперимент по развитию и воспитанию детей с учетом гендерного подхода. Отсюда возникла проблема, как обеспечивать гендерное восп</w:t>
      </w:r>
      <w:r w:rsidRPr="00777153">
        <w:rPr>
          <w:rFonts w:ascii="Times New Roman" w:hAnsi="Times New Roman" w:cs="Times New Roman"/>
          <w:sz w:val="18"/>
          <w:szCs w:val="18"/>
        </w:rPr>
        <w:t>и</w:t>
      </w:r>
      <w:r w:rsidRPr="00777153">
        <w:rPr>
          <w:rFonts w:ascii="Times New Roman" w:hAnsi="Times New Roman" w:cs="Times New Roman"/>
          <w:sz w:val="18"/>
          <w:szCs w:val="18"/>
        </w:rPr>
        <w:t>тание дошкольников. Одним из средств решения этой проблемы является развитие и обучение детей через проектную де</w:t>
      </w:r>
      <w:r w:rsidRPr="00777153">
        <w:rPr>
          <w:rFonts w:ascii="Times New Roman" w:hAnsi="Times New Roman" w:cs="Times New Roman"/>
          <w:sz w:val="18"/>
          <w:szCs w:val="18"/>
        </w:rPr>
        <w:t>я</w:t>
      </w:r>
      <w:r w:rsidRPr="00777153">
        <w:rPr>
          <w:rFonts w:ascii="Times New Roman" w:hAnsi="Times New Roman" w:cs="Times New Roman"/>
          <w:sz w:val="18"/>
          <w:szCs w:val="18"/>
        </w:rPr>
        <w:t xml:space="preserve">тельность, так как метод проектов является уникальным средством обеспечения сотрудничества, сотворчества детей и взрослых. </w:t>
      </w:r>
    </w:p>
    <w:p w:rsidR="00777153" w:rsidRDefault="00777153" w:rsidP="00777153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777153">
        <w:rPr>
          <w:rFonts w:ascii="Times New Roman" w:hAnsi="Times New Roman" w:cs="Times New Roman"/>
          <w:sz w:val="18"/>
          <w:szCs w:val="18"/>
        </w:rPr>
        <w:t xml:space="preserve">Свой проект по гендерному воспитанию мы назвали </w:t>
      </w:r>
      <w:r w:rsidRPr="00777153">
        <w:rPr>
          <w:rFonts w:ascii="Times New Roman" w:hAnsi="Times New Roman" w:cs="Times New Roman"/>
          <w:b/>
          <w:sz w:val="18"/>
          <w:szCs w:val="18"/>
        </w:rPr>
        <w:t>«Хорошо быть мальчиком, хорошо быть девочкой».</w:t>
      </w:r>
      <w:r w:rsidRPr="00777153">
        <w:rPr>
          <w:rFonts w:ascii="Times New Roman" w:hAnsi="Times New Roman" w:cs="Times New Roman"/>
          <w:sz w:val="18"/>
          <w:szCs w:val="18"/>
        </w:rPr>
        <w:t xml:space="preserve"> При разработке и реализации проекта в первую очередь учитывались интересы детей. На начальных  этапах работы были пров</w:t>
      </w:r>
      <w:r w:rsidRPr="00777153">
        <w:rPr>
          <w:rFonts w:ascii="Times New Roman" w:hAnsi="Times New Roman" w:cs="Times New Roman"/>
          <w:sz w:val="18"/>
          <w:szCs w:val="18"/>
        </w:rPr>
        <w:t>е</w:t>
      </w:r>
      <w:r w:rsidRPr="00777153">
        <w:rPr>
          <w:rFonts w:ascii="Times New Roman" w:hAnsi="Times New Roman" w:cs="Times New Roman"/>
          <w:sz w:val="18"/>
          <w:szCs w:val="18"/>
        </w:rPr>
        <w:t>дены с детьми беседы о том, что хотят узнать и чем хотят заниматься девочки и мальчики, чтобы стать вежливыми, кул</w:t>
      </w:r>
      <w:r w:rsidRPr="00777153">
        <w:rPr>
          <w:rFonts w:ascii="Times New Roman" w:hAnsi="Times New Roman" w:cs="Times New Roman"/>
          <w:sz w:val="18"/>
          <w:szCs w:val="18"/>
        </w:rPr>
        <w:t>ь</w:t>
      </w:r>
      <w:r w:rsidRPr="00777153">
        <w:rPr>
          <w:rFonts w:ascii="Times New Roman" w:hAnsi="Times New Roman" w:cs="Times New Roman"/>
          <w:sz w:val="18"/>
          <w:szCs w:val="18"/>
        </w:rPr>
        <w:t>турными «леди» и «рыцарями». Индивидуальные беседы, педагогическое обследование помогли определить цель и задачи проекта.</w:t>
      </w:r>
    </w:p>
    <w:p w:rsidR="00777153" w:rsidRDefault="00777153" w:rsidP="00777153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  <w:sectPr w:rsidR="00777153" w:rsidSect="0088755F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777153" w:rsidRPr="00777153" w:rsidRDefault="00777153" w:rsidP="00777153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777153">
        <w:rPr>
          <w:rStyle w:val="13"/>
          <w:rFonts w:ascii="Times New Roman" w:hAnsi="Times New Roman" w:cs="Times New Roman"/>
          <w:bCs w:val="0"/>
          <w:sz w:val="22"/>
          <w:szCs w:val="22"/>
          <w:u w:val="none"/>
        </w:rPr>
        <w:lastRenderedPageBreak/>
        <w:t>Основная цель:</w:t>
      </w:r>
    </w:p>
    <w:p w:rsidR="00777153" w:rsidRPr="00777153" w:rsidRDefault="00777153" w:rsidP="00777153">
      <w:pPr>
        <w:pStyle w:val="a8"/>
        <w:ind w:firstLine="567"/>
        <w:jc w:val="both"/>
        <w:rPr>
          <w:rStyle w:val="13"/>
          <w:rFonts w:ascii="Times New Roman" w:hAnsi="Times New Roman" w:cs="Times New Roman"/>
          <w:b w:val="0"/>
          <w:bCs w:val="0"/>
          <w:sz w:val="22"/>
          <w:szCs w:val="22"/>
          <w:u w:val="none"/>
        </w:rPr>
      </w:pPr>
      <w:r w:rsidRPr="00777153">
        <w:rPr>
          <w:rFonts w:ascii="Times New Roman" w:hAnsi="Times New Roman" w:cs="Times New Roman"/>
        </w:rPr>
        <w:t>Способствовать благоприятному прот</w:t>
      </w:r>
      <w:r w:rsidRPr="00777153">
        <w:rPr>
          <w:rFonts w:ascii="Times New Roman" w:hAnsi="Times New Roman" w:cs="Times New Roman"/>
        </w:rPr>
        <w:t>е</w:t>
      </w:r>
      <w:r w:rsidRPr="00777153">
        <w:rPr>
          <w:rFonts w:ascii="Times New Roman" w:hAnsi="Times New Roman" w:cs="Times New Roman"/>
        </w:rPr>
        <w:t>канию гендерной социализации, формиров</w:t>
      </w:r>
      <w:r w:rsidRPr="00777153">
        <w:rPr>
          <w:rFonts w:ascii="Times New Roman" w:hAnsi="Times New Roman" w:cs="Times New Roman"/>
        </w:rPr>
        <w:t>а</w:t>
      </w:r>
      <w:r w:rsidRPr="00777153">
        <w:rPr>
          <w:rFonts w:ascii="Times New Roman" w:hAnsi="Times New Roman" w:cs="Times New Roman"/>
        </w:rPr>
        <w:t xml:space="preserve">нию начал мужественности </w:t>
      </w:r>
      <w:r w:rsidR="008D3A04" w:rsidRPr="00777153">
        <w:rPr>
          <w:rFonts w:ascii="Times New Roman" w:hAnsi="Times New Roman" w:cs="Times New Roman"/>
        </w:rPr>
        <w:t xml:space="preserve">мальчиков </w:t>
      </w:r>
      <w:r w:rsidRPr="00777153">
        <w:rPr>
          <w:rFonts w:ascii="Times New Roman" w:hAnsi="Times New Roman" w:cs="Times New Roman"/>
        </w:rPr>
        <w:t>и же</w:t>
      </w:r>
      <w:r w:rsidRPr="00777153">
        <w:rPr>
          <w:rFonts w:ascii="Times New Roman" w:hAnsi="Times New Roman" w:cs="Times New Roman"/>
        </w:rPr>
        <w:t>н</w:t>
      </w:r>
      <w:r w:rsidRPr="00777153">
        <w:rPr>
          <w:rFonts w:ascii="Times New Roman" w:hAnsi="Times New Roman" w:cs="Times New Roman"/>
        </w:rPr>
        <w:t>ственности девочек старшего дошкольного возраста через разные виды детской деятел</w:t>
      </w:r>
      <w:r w:rsidRPr="00777153">
        <w:rPr>
          <w:rFonts w:ascii="Times New Roman" w:hAnsi="Times New Roman" w:cs="Times New Roman"/>
        </w:rPr>
        <w:t>ь</w:t>
      </w:r>
      <w:r w:rsidRPr="00777153">
        <w:rPr>
          <w:rFonts w:ascii="Times New Roman" w:hAnsi="Times New Roman" w:cs="Times New Roman"/>
        </w:rPr>
        <w:t>ности.</w:t>
      </w:r>
      <w:bookmarkStart w:id="2" w:name="bookmark2"/>
    </w:p>
    <w:p w:rsidR="00777153" w:rsidRPr="00777153" w:rsidRDefault="00777153" w:rsidP="00777153">
      <w:pPr>
        <w:pStyle w:val="a8"/>
        <w:ind w:firstLine="567"/>
        <w:jc w:val="both"/>
        <w:rPr>
          <w:rStyle w:val="13"/>
          <w:rFonts w:ascii="Times New Roman" w:hAnsi="Times New Roman" w:cs="Times New Roman"/>
          <w:bCs w:val="0"/>
          <w:sz w:val="22"/>
          <w:szCs w:val="22"/>
          <w:u w:val="none"/>
        </w:rPr>
      </w:pPr>
      <w:r w:rsidRPr="00777153">
        <w:rPr>
          <w:rStyle w:val="13"/>
          <w:rFonts w:ascii="Times New Roman" w:hAnsi="Times New Roman" w:cs="Times New Roman"/>
          <w:bCs w:val="0"/>
          <w:sz w:val="22"/>
          <w:szCs w:val="22"/>
          <w:u w:val="none"/>
        </w:rPr>
        <w:t>Задачи:</w:t>
      </w:r>
      <w:bookmarkEnd w:id="2"/>
    </w:p>
    <w:p w:rsidR="00777153" w:rsidRPr="00777153" w:rsidRDefault="00777153" w:rsidP="008D3A04">
      <w:pPr>
        <w:pStyle w:val="a8"/>
        <w:numPr>
          <w:ilvl w:val="0"/>
          <w:numId w:val="129"/>
        </w:numPr>
        <w:ind w:left="284" w:hanging="284"/>
        <w:jc w:val="both"/>
        <w:rPr>
          <w:rStyle w:val="13"/>
          <w:rFonts w:ascii="Times New Roman" w:hAnsi="Times New Roman" w:cs="Times New Roman"/>
          <w:b w:val="0"/>
          <w:bCs w:val="0"/>
          <w:sz w:val="22"/>
          <w:szCs w:val="22"/>
          <w:u w:val="none"/>
        </w:rPr>
      </w:pPr>
      <w:r w:rsidRPr="00777153">
        <w:rPr>
          <w:rStyle w:val="13"/>
          <w:rFonts w:ascii="Times New Roman" w:hAnsi="Times New Roman" w:cs="Times New Roman"/>
          <w:b w:val="0"/>
          <w:bCs w:val="0"/>
          <w:sz w:val="22"/>
          <w:szCs w:val="22"/>
          <w:u w:val="none"/>
        </w:rPr>
        <w:t>Формировать у дошкольников представл</w:t>
      </w:r>
      <w:r w:rsidRPr="00777153">
        <w:rPr>
          <w:rStyle w:val="13"/>
          <w:rFonts w:ascii="Times New Roman" w:hAnsi="Times New Roman" w:cs="Times New Roman"/>
          <w:b w:val="0"/>
          <w:bCs w:val="0"/>
          <w:sz w:val="22"/>
          <w:szCs w:val="22"/>
          <w:u w:val="none"/>
        </w:rPr>
        <w:t>е</w:t>
      </w:r>
      <w:r w:rsidRPr="00777153">
        <w:rPr>
          <w:rStyle w:val="13"/>
          <w:rFonts w:ascii="Times New Roman" w:hAnsi="Times New Roman" w:cs="Times New Roman"/>
          <w:b w:val="0"/>
          <w:bCs w:val="0"/>
          <w:sz w:val="22"/>
          <w:szCs w:val="22"/>
          <w:u w:val="none"/>
        </w:rPr>
        <w:t>ние о гендерной идентичности (физической, поведенческой, нравственной).</w:t>
      </w:r>
    </w:p>
    <w:p w:rsidR="00777153" w:rsidRPr="00777153" w:rsidRDefault="008D3A04" w:rsidP="008D3A04">
      <w:pPr>
        <w:pStyle w:val="a8"/>
        <w:numPr>
          <w:ilvl w:val="0"/>
          <w:numId w:val="129"/>
        </w:numPr>
        <w:ind w:left="284" w:hanging="284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</w:rPr>
        <w:t>Формировать у детей понятия о полож</w:t>
      </w:r>
      <w:r w:rsidRPr="00777153">
        <w:rPr>
          <w:rFonts w:ascii="Times New Roman" w:hAnsi="Times New Roman" w:cs="Times New Roman"/>
        </w:rPr>
        <w:t>и</w:t>
      </w:r>
      <w:r w:rsidRPr="00777153">
        <w:rPr>
          <w:rFonts w:ascii="Times New Roman" w:hAnsi="Times New Roman" w:cs="Times New Roman"/>
        </w:rPr>
        <w:t>тельных чертах характера и поступках мальчиков и девочек, представление о дружбе</w:t>
      </w:r>
      <w:r w:rsidR="00777153" w:rsidRPr="00777153">
        <w:rPr>
          <w:rFonts w:ascii="Times New Roman" w:hAnsi="Times New Roman" w:cs="Times New Roman"/>
        </w:rPr>
        <w:t>.</w:t>
      </w:r>
    </w:p>
    <w:p w:rsidR="00777153" w:rsidRPr="00777153" w:rsidRDefault="008D3A04" w:rsidP="008D3A04">
      <w:pPr>
        <w:pStyle w:val="a8"/>
        <w:numPr>
          <w:ilvl w:val="0"/>
          <w:numId w:val="129"/>
        </w:numPr>
        <w:ind w:left="284" w:hanging="284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</w:rPr>
        <w:t>Расширять кругозор детей, воспитывать любознательность, увеличить объем знаний о профессиональной деятельности взро</w:t>
      </w:r>
      <w:r w:rsidRPr="00777153">
        <w:rPr>
          <w:rFonts w:ascii="Times New Roman" w:hAnsi="Times New Roman" w:cs="Times New Roman"/>
        </w:rPr>
        <w:t>с</w:t>
      </w:r>
      <w:r w:rsidRPr="00777153">
        <w:rPr>
          <w:rFonts w:ascii="Times New Roman" w:hAnsi="Times New Roman" w:cs="Times New Roman"/>
        </w:rPr>
        <w:t>лых</w:t>
      </w:r>
      <w:r w:rsidR="00777153" w:rsidRPr="00777153">
        <w:rPr>
          <w:rFonts w:ascii="Times New Roman" w:hAnsi="Times New Roman" w:cs="Times New Roman"/>
        </w:rPr>
        <w:t>.</w:t>
      </w:r>
    </w:p>
    <w:p w:rsidR="00777153" w:rsidRPr="00777153" w:rsidRDefault="008D3A04" w:rsidP="008D3A04">
      <w:pPr>
        <w:pStyle w:val="a8"/>
        <w:numPr>
          <w:ilvl w:val="0"/>
          <w:numId w:val="129"/>
        </w:numPr>
        <w:ind w:left="284" w:hanging="284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</w:rPr>
        <w:t>Воспитывать культуру взаимоотношений между мальчиками и девочками</w:t>
      </w:r>
      <w:r w:rsidR="00777153" w:rsidRPr="00777153">
        <w:rPr>
          <w:rFonts w:ascii="Times New Roman" w:hAnsi="Times New Roman" w:cs="Times New Roman"/>
        </w:rPr>
        <w:t>.</w:t>
      </w:r>
    </w:p>
    <w:p w:rsidR="00777153" w:rsidRPr="00777153" w:rsidRDefault="008D3A04" w:rsidP="008D3A04">
      <w:pPr>
        <w:pStyle w:val="a8"/>
        <w:numPr>
          <w:ilvl w:val="0"/>
          <w:numId w:val="129"/>
        </w:numPr>
        <w:ind w:left="284" w:hanging="284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</w:rPr>
        <w:t>Воспитывать эмоционально-положительное отношение к выполнению будущей роли</w:t>
      </w:r>
      <w:r w:rsidR="00777153" w:rsidRPr="00777153">
        <w:rPr>
          <w:rFonts w:ascii="Times New Roman" w:hAnsi="Times New Roman" w:cs="Times New Roman"/>
        </w:rPr>
        <w:t xml:space="preserve">. </w:t>
      </w:r>
    </w:p>
    <w:p w:rsidR="00777153" w:rsidRPr="00777153" w:rsidRDefault="00777153" w:rsidP="00777153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777153">
        <w:rPr>
          <w:rFonts w:ascii="Times New Roman" w:hAnsi="Times New Roman" w:cs="Times New Roman"/>
          <w:b/>
        </w:rPr>
        <w:t>Участники проекта:</w:t>
      </w:r>
    </w:p>
    <w:p w:rsidR="00777153" w:rsidRPr="00777153" w:rsidRDefault="00777153" w:rsidP="00DE6929">
      <w:pPr>
        <w:pStyle w:val="a8"/>
        <w:numPr>
          <w:ilvl w:val="0"/>
          <w:numId w:val="47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  <w:bCs/>
        </w:rPr>
        <w:t xml:space="preserve">дети старшего дошкольного возраста (5-6 лет); </w:t>
      </w:r>
    </w:p>
    <w:p w:rsidR="00777153" w:rsidRPr="00777153" w:rsidRDefault="00777153" w:rsidP="00DE6929">
      <w:pPr>
        <w:pStyle w:val="a8"/>
        <w:numPr>
          <w:ilvl w:val="0"/>
          <w:numId w:val="47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  <w:bCs/>
        </w:rPr>
        <w:t>воспитатели группы;</w:t>
      </w:r>
    </w:p>
    <w:p w:rsidR="00777153" w:rsidRPr="00777153" w:rsidRDefault="00777153" w:rsidP="00DE6929">
      <w:pPr>
        <w:pStyle w:val="a8"/>
        <w:numPr>
          <w:ilvl w:val="0"/>
          <w:numId w:val="47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  <w:bCs/>
        </w:rPr>
        <w:t>инструктор по физической культуре;</w:t>
      </w:r>
    </w:p>
    <w:p w:rsidR="00777153" w:rsidRPr="00777153" w:rsidRDefault="00777153" w:rsidP="00DE6929">
      <w:pPr>
        <w:pStyle w:val="a8"/>
        <w:numPr>
          <w:ilvl w:val="0"/>
          <w:numId w:val="47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  <w:bCs/>
        </w:rPr>
        <w:t>инструктор по труду;</w:t>
      </w:r>
    </w:p>
    <w:p w:rsidR="00777153" w:rsidRPr="00777153" w:rsidRDefault="00777153" w:rsidP="00DE6929">
      <w:pPr>
        <w:pStyle w:val="a8"/>
        <w:numPr>
          <w:ilvl w:val="0"/>
          <w:numId w:val="47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  <w:bCs/>
        </w:rPr>
        <w:t>музыкальный руководитель;</w:t>
      </w:r>
    </w:p>
    <w:p w:rsidR="00777153" w:rsidRPr="00777153" w:rsidRDefault="00777153" w:rsidP="00DE6929">
      <w:pPr>
        <w:pStyle w:val="a8"/>
        <w:numPr>
          <w:ilvl w:val="0"/>
          <w:numId w:val="47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  <w:bCs/>
        </w:rPr>
        <w:t>родители воспитанников.</w:t>
      </w:r>
    </w:p>
    <w:p w:rsidR="00777153" w:rsidRPr="00777153" w:rsidRDefault="00777153" w:rsidP="00777153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777153">
        <w:rPr>
          <w:rFonts w:ascii="Times New Roman" w:hAnsi="Times New Roman" w:cs="Times New Roman"/>
          <w:b/>
          <w:bCs/>
        </w:rPr>
        <w:lastRenderedPageBreak/>
        <w:t xml:space="preserve">Вид проекта: </w:t>
      </w:r>
    </w:p>
    <w:p w:rsidR="00777153" w:rsidRPr="00777153" w:rsidRDefault="00777153" w:rsidP="00777153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  <w:bCs/>
        </w:rPr>
        <w:t>творческий, групповой, комплексный.</w:t>
      </w:r>
    </w:p>
    <w:p w:rsidR="00777153" w:rsidRPr="00777153" w:rsidRDefault="00777153" w:rsidP="00777153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777153">
        <w:rPr>
          <w:rFonts w:ascii="Times New Roman" w:hAnsi="Times New Roman" w:cs="Times New Roman"/>
          <w:b/>
          <w:bCs/>
        </w:rPr>
        <w:t xml:space="preserve">Срок реализации: </w:t>
      </w:r>
    </w:p>
    <w:p w:rsidR="00777153" w:rsidRPr="00777153" w:rsidRDefault="00777153" w:rsidP="00777153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  <w:bCs/>
        </w:rPr>
        <w:t>6 месяцев</w:t>
      </w:r>
    </w:p>
    <w:p w:rsidR="00777153" w:rsidRPr="00777153" w:rsidRDefault="00777153" w:rsidP="00777153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</w:rPr>
        <w:t>Реализация задач предусматривала три этапа:</w:t>
      </w:r>
    </w:p>
    <w:p w:rsidR="00777153" w:rsidRPr="00777153" w:rsidRDefault="00777153" w:rsidP="00DE6929">
      <w:pPr>
        <w:pStyle w:val="a8"/>
        <w:numPr>
          <w:ilvl w:val="0"/>
          <w:numId w:val="48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</w:rPr>
        <w:t>Подготовительный</w:t>
      </w:r>
    </w:p>
    <w:p w:rsidR="00777153" w:rsidRPr="00777153" w:rsidRDefault="00777153" w:rsidP="00DE6929">
      <w:pPr>
        <w:pStyle w:val="a8"/>
        <w:numPr>
          <w:ilvl w:val="0"/>
          <w:numId w:val="48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</w:rPr>
        <w:t>Основной</w:t>
      </w:r>
    </w:p>
    <w:p w:rsidR="00777153" w:rsidRPr="00777153" w:rsidRDefault="00777153" w:rsidP="00DE6929">
      <w:pPr>
        <w:pStyle w:val="a8"/>
        <w:numPr>
          <w:ilvl w:val="0"/>
          <w:numId w:val="48"/>
        </w:numPr>
        <w:ind w:left="284" w:hanging="218"/>
        <w:jc w:val="both"/>
        <w:rPr>
          <w:rStyle w:val="aff7"/>
          <w:b w:val="0"/>
          <w:bCs w:val="0"/>
          <w:sz w:val="22"/>
          <w:szCs w:val="22"/>
        </w:rPr>
      </w:pPr>
      <w:r w:rsidRPr="00777153">
        <w:rPr>
          <w:rFonts w:ascii="Times New Roman" w:hAnsi="Times New Roman" w:cs="Times New Roman"/>
        </w:rPr>
        <w:t>Результативный</w:t>
      </w:r>
    </w:p>
    <w:p w:rsidR="00777153" w:rsidRPr="006760C5" w:rsidRDefault="00777153" w:rsidP="006760C5">
      <w:pPr>
        <w:pStyle w:val="a8"/>
        <w:ind w:firstLine="567"/>
        <w:rPr>
          <w:rStyle w:val="aff7"/>
          <w:bCs w:val="0"/>
          <w:spacing w:val="0"/>
          <w:sz w:val="22"/>
          <w:szCs w:val="22"/>
        </w:rPr>
      </w:pPr>
      <w:r w:rsidRPr="006760C5">
        <w:rPr>
          <w:rStyle w:val="aff7"/>
          <w:bCs w:val="0"/>
          <w:spacing w:val="0"/>
          <w:sz w:val="22"/>
          <w:szCs w:val="22"/>
        </w:rPr>
        <w:t xml:space="preserve">На первом подготовительном этапе были поставлены следующие задачи: </w:t>
      </w:r>
    </w:p>
    <w:p w:rsidR="00777153" w:rsidRPr="00777153" w:rsidRDefault="00777153" w:rsidP="00DE6929">
      <w:pPr>
        <w:pStyle w:val="a8"/>
        <w:numPr>
          <w:ilvl w:val="0"/>
          <w:numId w:val="49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</w:rPr>
        <w:t xml:space="preserve">Анализ состояния </w:t>
      </w:r>
      <w:proofErr w:type="spellStart"/>
      <w:r w:rsidRPr="00777153">
        <w:rPr>
          <w:rFonts w:ascii="Times New Roman" w:hAnsi="Times New Roman" w:cs="Times New Roman"/>
        </w:rPr>
        <w:t>воспитательно</w:t>
      </w:r>
      <w:proofErr w:type="spellEnd"/>
      <w:r w:rsidRPr="00777153">
        <w:rPr>
          <w:rFonts w:ascii="Times New Roman" w:hAnsi="Times New Roman" w:cs="Times New Roman"/>
        </w:rPr>
        <w:t xml:space="preserve">-образовательного процесса в группе; </w:t>
      </w:r>
    </w:p>
    <w:p w:rsidR="00777153" w:rsidRPr="00777153" w:rsidRDefault="00777153" w:rsidP="00DE6929">
      <w:pPr>
        <w:pStyle w:val="a8"/>
        <w:numPr>
          <w:ilvl w:val="0"/>
          <w:numId w:val="49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</w:rPr>
        <w:t>Выявление основных проблем в организ</w:t>
      </w:r>
      <w:r w:rsidRPr="00777153">
        <w:rPr>
          <w:rFonts w:ascii="Times New Roman" w:hAnsi="Times New Roman" w:cs="Times New Roman"/>
        </w:rPr>
        <w:t>а</w:t>
      </w:r>
      <w:r w:rsidRPr="00777153">
        <w:rPr>
          <w:rFonts w:ascii="Times New Roman" w:hAnsi="Times New Roman" w:cs="Times New Roman"/>
        </w:rPr>
        <w:t xml:space="preserve">ции </w:t>
      </w:r>
      <w:proofErr w:type="spellStart"/>
      <w:r w:rsidRPr="00777153">
        <w:rPr>
          <w:rFonts w:ascii="Times New Roman" w:hAnsi="Times New Roman" w:cs="Times New Roman"/>
        </w:rPr>
        <w:t>воспитательно</w:t>
      </w:r>
      <w:proofErr w:type="spellEnd"/>
      <w:r w:rsidRPr="00777153">
        <w:rPr>
          <w:rFonts w:ascii="Times New Roman" w:hAnsi="Times New Roman" w:cs="Times New Roman"/>
        </w:rPr>
        <w:t xml:space="preserve"> образовательного пр</w:t>
      </w:r>
      <w:r w:rsidRPr="00777153">
        <w:rPr>
          <w:rFonts w:ascii="Times New Roman" w:hAnsi="Times New Roman" w:cs="Times New Roman"/>
        </w:rPr>
        <w:t>о</w:t>
      </w:r>
      <w:r w:rsidRPr="00777153">
        <w:rPr>
          <w:rFonts w:ascii="Times New Roman" w:hAnsi="Times New Roman" w:cs="Times New Roman"/>
        </w:rPr>
        <w:t>цесса по гендерному воспитанию;</w:t>
      </w:r>
    </w:p>
    <w:p w:rsidR="00777153" w:rsidRPr="00777153" w:rsidRDefault="00777153" w:rsidP="00DE6929">
      <w:pPr>
        <w:pStyle w:val="a8"/>
        <w:numPr>
          <w:ilvl w:val="0"/>
          <w:numId w:val="49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</w:rPr>
        <w:t>Педагогическое обследование;</w:t>
      </w:r>
    </w:p>
    <w:p w:rsidR="00777153" w:rsidRPr="00777153" w:rsidRDefault="00777153" w:rsidP="00DE6929">
      <w:pPr>
        <w:pStyle w:val="a8"/>
        <w:numPr>
          <w:ilvl w:val="0"/>
          <w:numId w:val="49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</w:rPr>
        <w:t>Изучение методической литературы, пер</w:t>
      </w:r>
      <w:r w:rsidRPr="00777153">
        <w:rPr>
          <w:rFonts w:ascii="Times New Roman" w:hAnsi="Times New Roman" w:cs="Times New Roman"/>
        </w:rPr>
        <w:t>е</w:t>
      </w:r>
      <w:r w:rsidRPr="00777153">
        <w:rPr>
          <w:rFonts w:ascii="Times New Roman" w:hAnsi="Times New Roman" w:cs="Times New Roman"/>
        </w:rPr>
        <w:t>дового педагогического опыта по данной проблеме;</w:t>
      </w:r>
    </w:p>
    <w:p w:rsidR="00777153" w:rsidRPr="00777153" w:rsidRDefault="00777153" w:rsidP="00DE6929">
      <w:pPr>
        <w:pStyle w:val="a8"/>
        <w:numPr>
          <w:ilvl w:val="0"/>
          <w:numId w:val="49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</w:rPr>
        <w:t xml:space="preserve">Создание предметно развивающей среды; </w:t>
      </w:r>
    </w:p>
    <w:p w:rsidR="00777153" w:rsidRPr="00777153" w:rsidRDefault="00777153" w:rsidP="00DE6929">
      <w:pPr>
        <w:pStyle w:val="a8"/>
        <w:numPr>
          <w:ilvl w:val="0"/>
          <w:numId w:val="49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</w:rPr>
        <w:t>Прогнозирование ожидаемых результатов;</w:t>
      </w:r>
    </w:p>
    <w:p w:rsidR="00777153" w:rsidRPr="00777153" w:rsidRDefault="00777153" w:rsidP="00777153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</w:rPr>
        <w:t>Для определения уровня знаний и ум</w:t>
      </w:r>
      <w:r w:rsidRPr="00777153">
        <w:rPr>
          <w:rFonts w:ascii="Times New Roman" w:hAnsi="Times New Roman" w:cs="Times New Roman"/>
        </w:rPr>
        <w:t>е</w:t>
      </w:r>
      <w:r w:rsidRPr="00777153">
        <w:rPr>
          <w:rFonts w:ascii="Times New Roman" w:hAnsi="Times New Roman" w:cs="Times New Roman"/>
        </w:rPr>
        <w:t>ний детей по правильному пониманию роли мужчины и женщины в обществе было пров</w:t>
      </w:r>
      <w:r w:rsidRPr="00777153">
        <w:rPr>
          <w:rFonts w:ascii="Times New Roman" w:hAnsi="Times New Roman" w:cs="Times New Roman"/>
        </w:rPr>
        <w:t>е</w:t>
      </w:r>
      <w:r w:rsidRPr="00777153">
        <w:rPr>
          <w:rFonts w:ascii="Times New Roman" w:hAnsi="Times New Roman" w:cs="Times New Roman"/>
        </w:rPr>
        <w:t>дено педагогическое обследование, индивид</w:t>
      </w:r>
      <w:r w:rsidRPr="00777153">
        <w:rPr>
          <w:rFonts w:ascii="Times New Roman" w:hAnsi="Times New Roman" w:cs="Times New Roman"/>
        </w:rPr>
        <w:t>у</w:t>
      </w:r>
      <w:r w:rsidRPr="00777153">
        <w:rPr>
          <w:rFonts w:ascii="Times New Roman" w:hAnsi="Times New Roman" w:cs="Times New Roman"/>
        </w:rPr>
        <w:t>альные беседы с детьми, а также интервью</w:t>
      </w:r>
      <w:r w:rsidRPr="00777153">
        <w:rPr>
          <w:rFonts w:ascii="Times New Roman" w:hAnsi="Times New Roman" w:cs="Times New Roman"/>
        </w:rPr>
        <w:t>и</w:t>
      </w:r>
      <w:r w:rsidRPr="00777153">
        <w:rPr>
          <w:rFonts w:ascii="Times New Roman" w:hAnsi="Times New Roman" w:cs="Times New Roman"/>
        </w:rPr>
        <w:t>рование по серии вопросов с целью:</w:t>
      </w:r>
    </w:p>
    <w:p w:rsidR="00777153" w:rsidRPr="00777153" w:rsidRDefault="00777153" w:rsidP="00DE6929">
      <w:pPr>
        <w:pStyle w:val="a8"/>
        <w:numPr>
          <w:ilvl w:val="0"/>
          <w:numId w:val="50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</w:rPr>
        <w:t>Изучени</w:t>
      </w:r>
      <w:r w:rsidR="008D3A04">
        <w:rPr>
          <w:rFonts w:ascii="Times New Roman" w:hAnsi="Times New Roman" w:cs="Times New Roman"/>
        </w:rPr>
        <w:t>я</w:t>
      </w:r>
      <w:r w:rsidRPr="00777153">
        <w:rPr>
          <w:rFonts w:ascii="Times New Roman" w:hAnsi="Times New Roman" w:cs="Times New Roman"/>
        </w:rPr>
        <w:t xml:space="preserve"> представлений детей о различиях мальчиков и девочек.</w:t>
      </w:r>
    </w:p>
    <w:p w:rsidR="00777153" w:rsidRPr="00777153" w:rsidRDefault="00777153" w:rsidP="00DE6929">
      <w:pPr>
        <w:pStyle w:val="a8"/>
        <w:numPr>
          <w:ilvl w:val="0"/>
          <w:numId w:val="50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</w:rPr>
        <w:lastRenderedPageBreak/>
        <w:t>Выявлени</w:t>
      </w:r>
      <w:r w:rsidR="008D3A04">
        <w:rPr>
          <w:rFonts w:ascii="Times New Roman" w:hAnsi="Times New Roman" w:cs="Times New Roman"/>
        </w:rPr>
        <w:t>я</w:t>
      </w:r>
      <w:r w:rsidRPr="00777153">
        <w:rPr>
          <w:rFonts w:ascii="Times New Roman" w:hAnsi="Times New Roman" w:cs="Times New Roman"/>
        </w:rPr>
        <w:t xml:space="preserve"> представлений детей о роли з</w:t>
      </w:r>
      <w:r w:rsidRPr="00777153">
        <w:rPr>
          <w:rFonts w:ascii="Times New Roman" w:hAnsi="Times New Roman" w:cs="Times New Roman"/>
        </w:rPr>
        <w:t>а</w:t>
      </w:r>
      <w:r w:rsidRPr="00777153">
        <w:rPr>
          <w:rFonts w:ascii="Times New Roman" w:hAnsi="Times New Roman" w:cs="Times New Roman"/>
        </w:rPr>
        <w:t>нятости папы и мамы в семье</w:t>
      </w:r>
      <w:r w:rsidR="008D3A04">
        <w:rPr>
          <w:rFonts w:ascii="Times New Roman" w:hAnsi="Times New Roman" w:cs="Times New Roman"/>
        </w:rPr>
        <w:t>.</w:t>
      </w:r>
    </w:p>
    <w:p w:rsidR="00777153" w:rsidRPr="00777153" w:rsidRDefault="00777153" w:rsidP="00DE6929">
      <w:pPr>
        <w:pStyle w:val="a8"/>
        <w:numPr>
          <w:ilvl w:val="0"/>
          <w:numId w:val="50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</w:rPr>
        <w:t>Уточнени</w:t>
      </w:r>
      <w:r w:rsidR="008D3A04">
        <w:rPr>
          <w:rFonts w:ascii="Times New Roman" w:hAnsi="Times New Roman" w:cs="Times New Roman"/>
        </w:rPr>
        <w:t>я</w:t>
      </w:r>
      <w:r w:rsidRPr="00777153">
        <w:rPr>
          <w:rFonts w:ascii="Times New Roman" w:hAnsi="Times New Roman" w:cs="Times New Roman"/>
        </w:rPr>
        <w:t xml:space="preserve"> представлений о социальном статусе мужчины и женщины.</w:t>
      </w:r>
    </w:p>
    <w:p w:rsidR="00777153" w:rsidRPr="00777153" w:rsidRDefault="00777153" w:rsidP="00DE6929">
      <w:pPr>
        <w:pStyle w:val="a8"/>
        <w:numPr>
          <w:ilvl w:val="0"/>
          <w:numId w:val="50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</w:rPr>
        <w:t>Определени</w:t>
      </w:r>
      <w:r w:rsidR="008D3A04">
        <w:rPr>
          <w:rFonts w:ascii="Times New Roman" w:hAnsi="Times New Roman" w:cs="Times New Roman"/>
        </w:rPr>
        <w:t>я</w:t>
      </w:r>
      <w:r w:rsidRPr="00777153">
        <w:rPr>
          <w:rFonts w:ascii="Times New Roman" w:hAnsi="Times New Roman" w:cs="Times New Roman"/>
        </w:rPr>
        <w:t xml:space="preserve"> уровня знаний об основных чертах мужчин и женщин.</w:t>
      </w:r>
    </w:p>
    <w:p w:rsidR="00777153" w:rsidRPr="00777153" w:rsidRDefault="00777153" w:rsidP="00777153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43648" behindDoc="0" locked="0" layoutInCell="1" allowOverlap="1" wp14:anchorId="4E0BFDD9" wp14:editId="3D163D2E">
            <wp:simplePos x="0" y="0"/>
            <wp:positionH relativeFrom="column">
              <wp:posOffset>3194685</wp:posOffset>
            </wp:positionH>
            <wp:positionV relativeFrom="paragraph">
              <wp:posOffset>650875</wp:posOffset>
            </wp:positionV>
            <wp:extent cx="1209675" cy="904875"/>
            <wp:effectExtent l="95250" t="57150" r="66675" b="9525"/>
            <wp:wrapSquare wrapText="bothSides"/>
            <wp:docPr id="45" name="Рисунок 7" descr="C:\Users\MASTER\Music\Desktop\Фотографии\фото группы 10\P10004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MASTER\Music\Desktop\Фотографии\фото группы 10\P100048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4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777153">
        <w:rPr>
          <w:rFonts w:ascii="Times New Roman" w:hAnsi="Times New Roman" w:cs="Times New Roman"/>
        </w:rPr>
        <w:t>Результаты педагогического обследов</w:t>
      </w:r>
      <w:r w:rsidRPr="00777153">
        <w:rPr>
          <w:rFonts w:ascii="Times New Roman" w:hAnsi="Times New Roman" w:cs="Times New Roman"/>
        </w:rPr>
        <w:t>а</w:t>
      </w:r>
      <w:r w:rsidRPr="00777153">
        <w:rPr>
          <w:rFonts w:ascii="Times New Roman" w:hAnsi="Times New Roman" w:cs="Times New Roman"/>
        </w:rPr>
        <w:t>ния свидетельствовали  об отдельных, часто ошибочных знаниях о семье, выполняемых функциях мужчины и женщины, сына, дочери. Дети не знают о специфических видах де</w:t>
      </w:r>
      <w:r w:rsidRPr="00777153">
        <w:rPr>
          <w:rFonts w:ascii="Times New Roman" w:hAnsi="Times New Roman" w:cs="Times New Roman"/>
        </w:rPr>
        <w:t>я</w:t>
      </w:r>
      <w:r w:rsidRPr="00777153">
        <w:rPr>
          <w:rFonts w:ascii="Times New Roman" w:hAnsi="Times New Roman" w:cs="Times New Roman"/>
        </w:rPr>
        <w:t>тельности (искусство, отдых, развлечение)  членов своей семьи.</w:t>
      </w:r>
    </w:p>
    <w:p w:rsidR="00777153" w:rsidRPr="00777153" w:rsidRDefault="00777153" w:rsidP="00777153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</w:rPr>
        <w:t>Дети знают о культуре общения со сверстниками своего и противоположного п</w:t>
      </w:r>
      <w:r w:rsidRPr="00777153">
        <w:rPr>
          <w:rFonts w:ascii="Times New Roman" w:hAnsi="Times New Roman" w:cs="Times New Roman"/>
        </w:rPr>
        <w:t>о</w:t>
      </w:r>
      <w:r w:rsidRPr="00777153">
        <w:rPr>
          <w:rFonts w:ascii="Times New Roman" w:hAnsi="Times New Roman" w:cs="Times New Roman"/>
        </w:rPr>
        <w:t>ла, но не используют знания в повседневной жизни. Не все дети способны к сочувствию. Чаще лишь по инициативе взрослого замечают состояния окружающих и реагируют на них.</w:t>
      </w:r>
    </w:p>
    <w:p w:rsidR="00777153" w:rsidRPr="008D3A04" w:rsidRDefault="00777153" w:rsidP="00777153">
      <w:pPr>
        <w:pStyle w:val="a8"/>
        <w:ind w:firstLine="567"/>
        <w:jc w:val="both"/>
        <w:rPr>
          <w:rStyle w:val="0pt"/>
          <w:spacing w:val="0"/>
          <w:sz w:val="22"/>
          <w:szCs w:val="2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44672" behindDoc="0" locked="0" layoutInCell="1" allowOverlap="1" wp14:anchorId="1935F544" wp14:editId="460EE63A">
            <wp:simplePos x="0" y="0"/>
            <wp:positionH relativeFrom="column">
              <wp:posOffset>3194685</wp:posOffset>
            </wp:positionH>
            <wp:positionV relativeFrom="paragraph">
              <wp:posOffset>67945</wp:posOffset>
            </wp:positionV>
            <wp:extent cx="962025" cy="1171575"/>
            <wp:effectExtent l="57150" t="38100" r="47625" b="28575"/>
            <wp:wrapSquare wrapText="bothSides"/>
            <wp:docPr id="46" name="Рисунок 6" descr="C:\Users\MASTER\Music\Desktop\Фотографии\фото группы 10\P10007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MASTER\Music\Desktop\Фотографии\фото группы 10\P100070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7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77153">
        <w:rPr>
          <w:rFonts w:ascii="Times New Roman" w:hAnsi="Times New Roman" w:cs="Times New Roman"/>
        </w:rPr>
        <w:t>На основании вышеизложенного был сделан вывод о том, что необходима целен</w:t>
      </w:r>
      <w:r w:rsidRPr="00777153">
        <w:rPr>
          <w:rFonts w:ascii="Times New Roman" w:hAnsi="Times New Roman" w:cs="Times New Roman"/>
        </w:rPr>
        <w:t>а</w:t>
      </w:r>
      <w:r w:rsidRPr="00777153">
        <w:rPr>
          <w:rFonts w:ascii="Times New Roman" w:hAnsi="Times New Roman" w:cs="Times New Roman"/>
        </w:rPr>
        <w:t xml:space="preserve">правленная работа по воспитанию и обучению детей с учетом </w:t>
      </w:r>
      <w:r w:rsidRPr="00777153">
        <w:rPr>
          <w:rFonts w:ascii="Times New Roman" w:hAnsi="Times New Roman" w:cs="Times New Roman"/>
          <w:bCs/>
        </w:rPr>
        <w:t>г</w:t>
      </w:r>
      <w:r w:rsidRPr="00777153">
        <w:rPr>
          <w:rFonts w:ascii="Times New Roman" w:hAnsi="Times New Roman" w:cs="Times New Roman"/>
        </w:rPr>
        <w:t>ендерных особенностей в ра</w:t>
      </w:r>
      <w:r w:rsidRPr="00777153">
        <w:rPr>
          <w:rFonts w:ascii="Times New Roman" w:hAnsi="Times New Roman" w:cs="Times New Roman"/>
        </w:rPr>
        <w:t>з</w:t>
      </w:r>
      <w:r w:rsidRPr="00777153">
        <w:rPr>
          <w:rFonts w:ascii="Times New Roman" w:hAnsi="Times New Roman" w:cs="Times New Roman"/>
        </w:rPr>
        <w:t xml:space="preserve">ных видах деятельности, </w:t>
      </w:r>
      <w:r w:rsidRPr="008D3A04">
        <w:rPr>
          <w:rFonts w:ascii="Times New Roman" w:hAnsi="Times New Roman" w:cs="Times New Roman"/>
        </w:rPr>
        <w:t>уделяя особое в</w:t>
      </w:r>
      <w:r w:rsidRPr="008D3A04">
        <w:rPr>
          <w:rFonts w:ascii="Times New Roman" w:hAnsi="Times New Roman" w:cs="Times New Roman"/>
          <w:bCs/>
        </w:rPr>
        <w:t>н</w:t>
      </w:r>
      <w:r w:rsidRPr="008D3A04">
        <w:rPr>
          <w:rStyle w:val="0pt"/>
          <w:spacing w:val="0"/>
          <w:sz w:val="22"/>
          <w:szCs w:val="22"/>
        </w:rPr>
        <w:t>им</w:t>
      </w:r>
      <w:r w:rsidRPr="008D3A04">
        <w:rPr>
          <w:rStyle w:val="0pt"/>
          <w:spacing w:val="0"/>
          <w:sz w:val="22"/>
          <w:szCs w:val="22"/>
        </w:rPr>
        <w:t>а</w:t>
      </w:r>
      <w:r w:rsidRPr="008D3A04">
        <w:rPr>
          <w:rStyle w:val="0pt"/>
          <w:spacing w:val="0"/>
          <w:sz w:val="22"/>
          <w:szCs w:val="22"/>
        </w:rPr>
        <w:t>ние воспитанию предпосылок мужественности у мальчиков и женственности у девочек.</w:t>
      </w:r>
    </w:p>
    <w:p w:rsidR="00777153" w:rsidRPr="00777153" w:rsidRDefault="00777153" w:rsidP="00777153">
      <w:pPr>
        <w:pStyle w:val="a8"/>
        <w:ind w:firstLine="567"/>
        <w:jc w:val="both"/>
        <w:rPr>
          <w:rFonts w:ascii="Times New Roman" w:hAnsi="Times New Roman" w:cs="Times New Roman"/>
          <w:b/>
          <w:bCs/>
        </w:rPr>
      </w:pPr>
      <w:r w:rsidRPr="00777153">
        <w:rPr>
          <w:rFonts w:ascii="Times New Roman" w:hAnsi="Times New Roman" w:cs="Times New Roman"/>
          <w:b/>
          <w:bCs/>
        </w:rPr>
        <w:t>Прогнозирование ожидаемых резул</w:t>
      </w:r>
      <w:r w:rsidRPr="00777153">
        <w:rPr>
          <w:rFonts w:ascii="Times New Roman" w:hAnsi="Times New Roman" w:cs="Times New Roman"/>
          <w:b/>
          <w:bCs/>
        </w:rPr>
        <w:t>ь</w:t>
      </w:r>
      <w:r w:rsidRPr="00777153">
        <w:rPr>
          <w:rFonts w:ascii="Times New Roman" w:hAnsi="Times New Roman" w:cs="Times New Roman"/>
          <w:b/>
          <w:bCs/>
        </w:rPr>
        <w:t>татов:</w:t>
      </w:r>
    </w:p>
    <w:p w:rsidR="00777153" w:rsidRPr="00777153" w:rsidRDefault="00777153" w:rsidP="00DE6929">
      <w:pPr>
        <w:pStyle w:val="a8"/>
        <w:numPr>
          <w:ilvl w:val="0"/>
          <w:numId w:val="51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  <w:bCs/>
        </w:rPr>
        <w:t>Повышение интеллектуальной и эмоци</w:t>
      </w:r>
      <w:r w:rsidRPr="00777153">
        <w:rPr>
          <w:rFonts w:ascii="Times New Roman" w:hAnsi="Times New Roman" w:cs="Times New Roman"/>
          <w:bCs/>
        </w:rPr>
        <w:t>о</w:t>
      </w:r>
      <w:r w:rsidRPr="00777153">
        <w:rPr>
          <w:rFonts w:ascii="Times New Roman" w:hAnsi="Times New Roman" w:cs="Times New Roman"/>
          <w:bCs/>
        </w:rPr>
        <w:t>нальной сферы ребенка с учетом гендерных особенностей;</w:t>
      </w:r>
    </w:p>
    <w:p w:rsidR="00777153" w:rsidRPr="00777153" w:rsidRDefault="00777153" w:rsidP="00DE6929">
      <w:pPr>
        <w:pStyle w:val="a8"/>
        <w:numPr>
          <w:ilvl w:val="0"/>
          <w:numId w:val="51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  <w:bCs/>
        </w:rPr>
        <w:t>Расширение кругозора, увеличение объема знаний о профессиональной деятельности взрослых;</w:t>
      </w:r>
    </w:p>
    <w:p w:rsidR="00777153" w:rsidRPr="00777153" w:rsidRDefault="00777153" w:rsidP="00DE6929">
      <w:pPr>
        <w:pStyle w:val="a8"/>
        <w:numPr>
          <w:ilvl w:val="0"/>
          <w:numId w:val="51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  <w:bCs/>
        </w:rPr>
        <w:t>Проявление заботы о представителях пр</w:t>
      </w:r>
      <w:r w:rsidRPr="00777153">
        <w:rPr>
          <w:rFonts w:ascii="Times New Roman" w:hAnsi="Times New Roman" w:cs="Times New Roman"/>
          <w:bCs/>
        </w:rPr>
        <w:t>о</w:t>
      </w:r>
      <w:r w:rsidRPr="00777153">
        <w:rPr>
          <w:rFonts w:ascii="Times New Roman" w:hAnsi="Times New Roman" w:cs="Times New Roman"/>
          <w:bCs/>
        </w:rPr>
        <w:t xml:space="preserve">тивоположного пола; </w:t>
      </w:r>
      <w:r w:rsidR="008D3A04">
        <w:rPr>
          <w:rFonts w:ascii="Times New Roman" w:hAnsi="Times New Roman" w:cs="Times New Roman"/>
          <w:bCs/>
        </w:rPr>
        <w:t>р</w:t>
      </w:r>
      <w:r w:rsidRPr="00777153">
        <w:rPr>
          <w:rFonts w:ascii="Times New Roman" w:hAnsi="Times New Roman" w:cs="Times New Roman"/>
          <w:bCs/>
        </w:rPr>
        <w:t>асширение слова</w:t>
      </w:r>
      <w:r w:rsidRPr="00777153">
        <w:rPr>
          <w:rFonts w:ascii="Times New Roman" w:hAnsi="Times New Roman" w:cs="Times New Roman"/>
          <w:bCs/>
        </w:rPr>
        <w:t>р</w:t>
      </w:r>
      <w:r w:rsidRPr="00777153">
        <w:rPr>
          <w:rFonts w:ascii="Times New Roman" w:hAnsi="Times New Roman" w:cs="Times New Roman"/>
          <w:bCs/>
        </w:rPr>
        <w:t>ного запаса слов;</w:t>
      </w:r>
    </w:p>
    <w:p w:rsidR="00777153" w:rsidRPr="00777153" w:rsidRDefault="00777153" w:rsidP="00DE6929">
      <w:pPr>
        <w:pStyle w:val="a8"/>
        <w:numPr>
          <w:ilvl w:val="0"/>
          <w:numId w:val="51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  <w:bCs/>
        </w:rPr>
        <w:t>Создание предметно-развивающей среды с учетом  гендерных особенностей;</w:t>
      </w:r>
    </w:p>
    <w:p w:rsidR="00777153" w:rsidRPr="00777153" w:rsidRDefault="00777153" w:rsidP="00DE6929">
      <w:pPr>
        <w:pStyle w:val="a8"/>
        <w:numPr>
          <w:ilvl w:val="0"/>
          <w:numId w:val="51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  <w:bCs/>
        </w:rPr>
        <w:t>Определение перспективы работы с восп</w:t>
      </w:r>
      <w:r w:rsidRPr="00777153">
        <w:rPr>
          <w:rFonts w:ascii="Times New Roman" w:hAnsi="Times New Roman" w:cs="Times New Roman"/>
          <w:bCs/>
        </w:rPr>
        <w:t>и</w:t>
      </w:r>
      <w:r w:rsidRPr="00777153">
        <w:rPr>
          <w:rFonts w:ascii="Times New Roman" w:hAnsi="Times New Roman" w:cs="Times New Roman"/>
          <w:bCs/>
        </w:rPr>
        <w:t>танниками;</w:t>
      </w:r>
    </w:p>
    <w:p w:rsidR="00777153" w:rsidRPr="00777153" w:rsidRDefault="00777153" w:rsidP="008D3A04">
      <w:pPr>
        <w:pStyle w:val="a8"/>
        <w:ind w:firstLine="567"/>
        <w:jc w:val="both"/>
        <w:rPr>
          <w:rStyle w:val="0pt"/>
          <w:spacing w:val="0"/>
          <w:sz w:val="22"/>
          <w:szCs w:val="2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42624" behindDoc="0" locked="0" layoutInCell="1" allowOverlap="1" wp14:anchorId="44A32592" wp14:editId="41E53E76">
            <wp:simplePos x="0" y="0"/>
            <wp:positionH relativeFrom="column">
              <wp:posOffset>41910</wp:posOffset>
            </wp:positionH>
            <wp:positionV relativeFrom="paragraph">
              <wp:posOffset>104140</wp:posOffset>
            </wp:positionV>
            <wp:extent cx="1047750" cy="1428750"/>
            <wp:effectExtent l="57150" t="38100" r="57150" b="38100"/>
            <wp:wrapSquare wrapText="bothSides"/>
            <wp:docPr id="44" name="Рисунок 1" descr="C:\Users\MASTER\Music\Desktop\Фотографии\фото группы 10\P10007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 descr="C:\Users\MASTER\Music\Desktop\Фотографии\фото группы 10\P100071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77153">
        <w:rPr>
          <w:rStyle w:val="0pt"/>
          <w:b/>
          <w:spacing w:val="0"/>
          <w:sz w:val="22"/>
          <w:szCs w:val="28"/>
        </w:rPr>
        <w:t>Создание пре</w:t>
      </w:r>
      <w:r w:rsidRPr="00777153">
        <w:rPr>
          <w:rStyle w:val="0pt"/>
          <w:b/>
          <w:spacing w:val="0"/>
          <w:sz w:val="22"/>
          <w:szCs w:val="28"/>
        </w:rPr>
        <w:t>д</w:t>
      </w:r>
      <w:r w:rsidRPr="00777153">
        <w:rPr>
          <w:rStyle w:val="0pt"/>
          <w:b/>
          <w:spacing w:val="0"/>
          <w:sz w:val="22"/>
          <w:szCs w:val="28"/>
        </w:rPr>
        <w:t>метной среды.</w:t>
      </w:r>
      <w:r w:rsidRPr="00777153">
        <w:rPr>
          <w:rStyle w:val="0pt"/>
          <w:spacing w:val="0"/>
          <w:sz w:val="22"/>
          <w:szCs w:val="28"/>
        </w:rPr>
        <w:t xml:space="preserve"> Реализ</w:t>
      </w:r>
      <w:r w:rsidRPr="00777153">
        <w:rPr>
          <w:rStyle w:val="0pt"/>
          <w:spacing w:val="0"/>
          <w:sz w:val="22"/>
          <w:szCs w:val="28"/>
        </w:rPr>
        <w:t>а</w:t>
      </w:r>
      <w:r w:rsidRPr="00777153">
        <w:rPr>
          <w:rStyle w:val="0pt"/>
          <w:spacing w:val="0"/>
          <w:sz w:val="22"/>
          <w:szCs w:val="28"/>
        </w:rPr>
        <w:t>цию проекта мы начали с того, что больше вним</w:t>
      </w:r>
      <w:r w:rsidRPr="00777153">
        <w:rPr>
          <w:rStyle w:val="0pt"/>
          <w:spacing w:val="0"/>
          <w:sz w:val="22"/>
          <w:szCs w:val="28"/>
        </w:rPr>
        <w:t>а</w:t>
      </w:r>
      <w:r w:rsidRPr="00777153">
        <w:rPr>
          <w:rStyle w:val="0pt"/>
          <w:spacing w:val="0"/>
          <w:sz w:val="22"/>
          <w:szCs w:val="28"/>
        </w:rPr>
        <w:t>ния уделили созданию в группе предметно –</w:t>
      </w:r>
      <w:r w:rsidR="008D3A04">
        <w:rPr>
          <w:rStyle w:val="0pt"/>
          <w:spacing w:val="0"/>
          <w:sz w:val="22"/>
          <w:szCs w:val="28"/>
        </w:rPr>
        <w:t xml:space="preserve"> </w:t>
      </w:r>
      <w:r w:rsidRPr="00777153">
        <w:rPr>
          <w:rStyle w:val="0pt"/>
          <w:spacing w:val="0"/>
          <w:sz w:val="22"/>
          <w:szCs w:val="28"/>
        </w:rPr>
        <w:t>ра</w:t>
      </w:r>
      <w:r w:rsidRPr="00777153">
        <w:rPr>
          <w:rStyle w:val="0pt"/>
          <w:spacing w:val="0"/>
          <w:sz w:val="22"/>
          <w:szCs w:val="28"/>
        </w:rPr>
        <w:t>з</w:t>
      </w:r>
      <w:r w:rsidRPr="00777153">
        <w:rPr>
          <w:rStyle w:val="0pt"/>
          <w:spacing w:val="0"/>
          <w:sz w:val="22"/>
          <w:szCs w:val="28"/>
        </w:rPr>
        <w:t xml:space="preserve">вивающей среды для мальчиков и девочек. </w:t>
      </w:r>
      <w:r w:rsidR="008D3A04">
        <w:rPr>
          <w:rStyle w:val="0pt"/>
          <w:spacing w:val="0"/>
          <w:sz w:val="22"/>
          <w:szCs w:val="28"/>
        </w:rPr>
        <w:t xml:space="preserve">Им </w:t>
      </w:r>
      <w:r w:rsidRPr="00777153">
        <w:rPr>
          <w:rStyle w:val="0pt"/>
          <w:spacing w:val="0"/>
          <w:sz w:val="22"/>
          <w:szCs w:val="28"/>
        </w:rPr>
        <w:t xml:space="preserve">было предложено назвать или указать те игрушки, с которыми они хотели бы играть. После выбора весь игровой материал расположили в группе с учетом желания детей. </w:t>
      </w:r>
    </w:p>
    <w:p w:rsidR="00777153" w:rsidRPr="00777153" w:rsidRDefault="00777153" w:rsidP="00777153">
      <w:pPr>
        <w:pStyle w:val="a8"/>
        <w:jc w:val="both"/>
        <w:rPr>
          <w:rStyle w:val="0pt"/>
          <w:spacing w:val="0"/>
          <w:sz w:val="22"/>
          <w:szCs w:val="28"/>
        </w:rPr>
      </w:pPr>
      <w:r w:rsidRPr="00777153">
        <w:rPr>
          <w:rStyle w:val="0pt"/>
          <w:spacing w:val="0"/>
          <w:sz w:val="22"/>
          <w:szCs w:val="28"/>
        </w:rPr>
        <w:t>Мальчики принимали активное участие в об</w:t>
      </w:r>
      <w:r w:rsidRPr="00777153">
        <w:rPr>
          <w:rStyle w:val="0pt"/>
          <w:spacing w:val="0"/>
          <w:sz w:val="22"/>
          <w:szCs w:val="28"/>
        </w:rPr>
        <w:t>о</w:t>
      </w:r>
      <w:r w:rsidRPr="00777153">
        <w:rPr>
          <w:rStyle w:val="0pt"/>
          <w:spacing w:val="0"/>
          <w:sz w:val="22"/>
          <w:szCs w:val="28"/>
        </w:rPr>
        <w:t>рудовании своего уголка, который наполнили предметами мужского мира: различные ко</w:t>
      </w:r>
      <w:r w:rsidRPr="00777153">
        <w:rPr>
          <w:rStyle w:val="0pt"/>
          <w:spacing w:val="0"/>
          <w:sz w:val="22"/>
          <w:szCs w:val="28"/>
        </w:rPr>
        <w:t>н</w:t>
      </w:r>
      <w:r w:rsidRPr="00777153">
        <w:rPr>
          <w:rStyle w:val="0pt"/>
          <w:spacing w:val="0"/>
          <w:sz w:val="22"/>
          <w:szCs w:val="28"/>
        </w:rPr>
        <w:t>структоры, строительный материал, пилотки, каски, технические игрушки, рыцарские д</w:t>
      </w:r>
      <w:r w:rsidRPr="00777153">
        <w:rPr>
          <w:rStyle w:val="0pt"/>
          <w:spacing w:val="0"/>
          <w:sz w:val="22"/>
          <w:szCs w:val="28"/>
        </w:rPr>
        <w:t>о</w:t>
      </w:r>
      <w:r w:rsidRPr="00777153">
        <w:rPr>
          <w:rStyle w:val="0pt"/>
          <w:spacing w:val="0"/>
          <w:sz w:val="22"/>
          <w:szCs w:val="28"/>
        </w:rPr>
        <w:t>спехи, фуражки, военное обмундирование и оружие, макеты парусников, атрибуты для р</w:t>
      </w:r>
      <w:r w:rsidRPr="00777153">
        <w:rPr>
          <w:rStyle w:val="0pt"/>
          <w:spacing w:val="0"/>
          <w:sz w:val="22"/>
          <w:szCs w:val="28"/>
        </w:rPr>
        <w:t>е</w:t>
      </w:r>
      <w:r w:rsidRPr="00777153">
        <w:rPr>
          <w:rStyle w:val="0pt"/>
          <w:spacing w:val="0"/>
          <w:sz w:val="22"/>
          <w:szCs w:val="28"/>
        </w:rPr>
        <w:t xml:space="preserve">жиссерских игр (рыцари, пушки, солдатики, машины разного назначения). По желанию мальчиков был создан </w:t>
      </w:r>
      <w:r w:rsidRPr="00777153">
        <w:rPr>
          <w:rStyle w:val="0pt"/>
          <w:b/>
          <w:spacing w:val="0"/>
          <w:sz w:val="22"/>
          <w:szCs w:val="28"/>
        </w:rPr>
        <w:t>«Уголок мужской до</w:t>
      </w:r>
      <w:r w:rsidRPr="00777153">
        <w:rPr>
          <w:rStyle w:val="0pt"/>
          <w:b/>
          <w:spacing w:val="0"/>
          <w:sz w:val="22"/>
          <w:szCs w:val="28"/>
        </w:rPr>
        <w:t>б</w:t>
      </w:r>
      <w:r w:rsidRPr="00777153">
        <w:rPr>
          <w:rStyle w:val="0pt"/>
          <w:b/>
          <w:spacing w:val="0"/>
          <w:sz w:val="22"/>
          <w:szCs w:val="28"/>
        </w:rPr>
        <w:t>лести».</w:t>
      </w:r>
      <w:r w:rsidRPr="00777153">
        <w:rPr>
          <w:rStyle w:val="0pt"/>
          <w:spacing w:val="0"/>
          <w:sz w:val="22"/>
          <w:szCs w:val="28"/>
        </w:rPr>
        <w:t xml:space="preserve"> Все это позвол</w:t>
      </w:r>
      <w:r w:rsidRPr="00777153">
        <w:rPr>
          <w:rStyle w:val="0pt"/>
          <w:spacing w:val="0"/>
          <w:sz w:val="22"/>
          <w:szCs w:val="28"/>
        </w:rPr>
        <w:t>я</w:t>
      </w:r>
      <w:r w:rsidRPr="00777153">
        <w:rPr>
          <w:rStyle w:val="0pt"/>
          <w:spacing w:val="0"/>
          <w:sz w:val="22"/>
          <w:szCs w:val="28"/>
        </w:rPr>
        <w:t>ет мальчикам проигр</w:t>
      </w:r>
      <w:r w:rsidRPr="00777153">
        <w:rPr>
          <w:rStyle w:val="0pt"/>
          <w:spacing w:val="0"/>
          <w:sz w:val="22"/>
          <w:szCs w:val="28"/>
        </w:rPr>
        <w:t>ы</w:t>
      </w:r>
      <w:r w:rsidRPr="00777153">
        <w:rPr>
          <w:rStyle w:val="0pt"/>
          <w:spacing w:val="0"/>
          <w:sz w:val="22"/>
          <w:szCs w:val="28"/>
        </w:rPr>
        <w:t>вать специфичные для их пола роли (военные, м</w:t>
      </w:r>
      <w:r w:rsidRPr="00777153">
        <w:rPr>
          <w:rStyle w:val="0pt"/>
          <w:spacing w:val="0"/>
          <w:sz w:val="22"/>
          <w:szCs w:val="28"/>
        </w:rPr>
        <w:t>о</w:t>
      </w:r>
      <w:r w:rsidRPr="00777153">
        <w:rPr>
          <w:rStyle w:val="0pt"/>
          <w:spacing w:val="0"/>
          <w:sz w:val="22"/>
          <w:szCs w:val="28"/>
        </w:rPr>
        <w:t>ряки, милиционеры).</w:t>
      </w:r>
      <w:r w:rsidRPr="00777153">
        <w:rPr>
          <w:rFonts w:ascii="Times New Roman" w:hAnsi="Times New Roman" w:cs="Times New Roman"/>
          <w:szCs w:val="28"/>
        </w:rPr>
        <w:t xml:space="preserve"> </w:t>
      </w:r>
    </w:p>
    <w:p w:rsidR="00777153" w:rsidRPr="00777153" w:rsidRDefault="00777153" w:rsidP="00777153">
      <w:pPr>
        <w:pStyle w:val="a8"/>
        <w:jc w:val="both"/>
        <w:rPr>
          <w:rStyle w:val="0pt"/>
          <w:sz w:val="22"/>
          <w:szCs w:val="22"/>
        </w:rPr>
      </w:pPr>
      <w:r w:rsidRPr="00777153">
        <w:rPr>
          <w:rStyle w:val="0pt"/>
          <w:spacing w:val="0"/>
          <w:sz w:val="22"/>
          <w:szCs w:val="28"/>
        </w:rPr>
        <w:t xml:space="preserve">Девочки заинтересовались созданием </w:t>
      </w:r>
      <w:r w:rsidRPr="00777153">
        <w:rPr>
          <w:rStyle w:val="0pt"/>
          <w:b/>
          <w:spacing w:val="0"/>
          <w:sz w:val="22"/>
          <w:szCs w:val="28"/>
        </w:rPr>
        <w:t>«Уголка для девочек»</w:t>
      </w:r>
      <w:r w:rsidRPr="00777153">
        <w:rPr>
          <w:rStyle w:val="0pt"/>
          <w:spacing w:val="0"/>
          <w:sz w:val="22"/>
          <w:szCs w:val="28"/>
        </w:rPr>
        <w:t>, куда они приносили разные  предметы женского мира: коллекции кукол и наряды для них, зеркала, с</w:t>
      </w:r>
      <w:r w:rsidRPr="00777153">
        <w:rPr>
          <w:rStyle w:val="0pt"/>
          <w:spacing w:val="0"/>
          <w:sz w:val="22"/>
          <w:szCs w:val="28"/>
        </w:rPr>
        <w:t>у</w:t>
      </w:r>
      <w:r w:rsidRPr="00777153">
        <w:rPr>
          <w:rStyle w:val="0pt"/>
          <w:spacing w:val="0"/>
          <w:sz w:val="22"/>
          <w:szCs w:val="28"/>
        </w:rPr>
        <w:t>мочки, цветы, шк</w:t>
      </w:r>
      <w:r w:rsidRPr="00777153">
        <w:rPr>
          <w:rStyle w:val="0pt"/>
          <w:spacing w:val="0"/>
          <w:sz w:val="22"/>
          <w:szCs w:val="28"/>
        </w:rPr>
        <w:t>а</w:t>
      </w:r>
      <w:r w:rsidRPr="00777153">
        <w:rPr>
          <w:rStyle w:val="0pt"/>
          <w:spacing w:val="0"/>
          <w:sz w:val="22"/>
          <w:szCs w:val="28"/>
        </w:rPr>
        <w:t>тулки с бусами и пуговицами, шве</w:t>
      </w:r>
      <w:r w:rsidRPr="00777153">
        <w:rPr>
          <w:rStyle w:val="0pt"/>
          <w:spacing w:val="0"/>
          <w:sz w:val="22"/>
          <w:szCs w:val="28"/>
        </w:rPr>
        <w:t>й</w:t>
      </w:r>
      <w:r w:rsidRPr="00777153">
        <w:rPr>
          <w:rStyle w:val="0pt"/>
          <w:spacing w:val="0"/>
          <w:sz w:val="22"/>
          <w:szCs w:val="28"/>
        </w:rPr>
        <w:t>ные принадлежности, обор</w:t>
      </w:r>
      <w:r w:rsidRPr="00777153">
        <w:rPr>
          <w:rStyle w:val="0pt"/>
          <w:spacing w:val="0"/>
          <w:sz w:val="22"/>
          <w:szCs w:val="28"/>
        </w:rPr>
        <w:t>у</w:t>
      </w:r>
      <w:r w:rsidRPr="00777153">
        <w:rPr>
          <w:rStyle w:val="0pt"/>
          <w:spacing w:val="0"/>
          <w:sz w:val="22"/>
          <w:szCs w:val="28"/>
        </w:rPr>
        <w:t>дования</w:t>
      </w:r>
      <w:r w:rsidRPr="00777153">
        <w:rPr>
          <w:rStyle w:val="0pt"/>
          <w:sz w:val="22"/>
          <w:szCs w:val="22"/>
        </w:rPr>
        <w:t xml:space="preserve"> для вязания и в</w:t>
      </w:r>
      <w:r w:rsidRPr="00777153">
        <w:rPr>
          <w:rStyle w:val="0pt"/>
          <w:sz w:val="22"/>
          <w:szCs w:val="22"/>
        </w:rPr>
        <w:t>ы</w:t>
      </w:r>
      <w:r w:rsidRPr="00777153">
        <w:rPr>
          <w:rStyle w:val="0pt"/>
          <w:sz w:val="22"/>
          <w:szCs w:val="22"/>
        </w:rPr>
        <w:t>шивания, макеты игр</w:t>
      </w:r>
      <w:r w:rsidRPr="00777153">
        <w:rPr>
          <w:rStyle w:val="0pt"/>
          <w:sz w:val="22"/>
          <w:szCs w:val="22"/>
        </w:rPr>
        <w:t>у</w:t>
      </w:r>
      <w:r w:rsidRPr="00777153">
        <w:rPr>
          <w:rStyle w:val="0pt"/>
          <w:sz w:val="22"/>
          <w:szCs w:val="22"/>
        </w:rPr>
        <w:t>шечных домиков.</w:t>
      </w:r>
    </w:p>
    <w:p w:rsidR="00777153" w:rsidRPr="00777153" w:rsidRDefault="00777153" w:rsidP="00777153">
      <w:pPr>
        <w:pStyle w:val="a8"/>
        <w:ind w:firstLine="567"/>
        <w:jc w:val="both"/>
        <w:rPr>
          <w:rFonts w:ascii="Times New Roman" w:hAnsi="Times New Roman" w:cs="Times New Roman"/>
          <w:szCs w:val="28"/>
        </w:rPr>
      </w:pPr>
      <w:r w:rsidRPr="00777153">
        <w:rPr>
          <w:rStyle w:val="0pt"/>
          <w:spacing w:val="0"/>
          <w:sz w:val="22"/>
          <w:szCs w:val="28"/>
        </w:rPr>
        <w:t>Девочки с мамами и</w:t>
      </w:r>
      <w:r w:rsidRPr="00777153">
        <w:rPr>
          <w:rStyle w:val="0pt"/>
          <w:spacing w:val="0"/>
          <w:sz w:val="22"/>
          <w:szCs w:val="28"/>
        </w:rPr>
        <w:t>з</w:t>
      </w:r>
      <w:r w:rsidRPr="00777153">
        <w:rPr>
          <w:rStyle w:val="0pt"/>
          <w:spacing w:val="0"/>
          <w:sz w:val="22"/>
          <w:szCs w:val="28"/>
        </w:rPr>
        <w:t>готовили шляпки, одежду для себя и для кукол.</w:t>
      </w:r>
    </w:p>
    <w:p w:rsidR="00777153" w:rsidRPr="00777153" w:rsidRDefault="00777153" w:rsidP="008D3A04">
      <w:pPr>
        <w:pStyle w:val="a8"/>
        <w:ind w:firstLine="567"/>
        <w:jc w:val="both"/>
        <w:rPr>
          <w:rStyle w:val="0pt"/>
          <w:spacing w:val="0"/>
          <w:sz w:val="22"/>
          <w:szCs w:val="28"/>
        </w:rPr>
      </w:pPr>
      <w:r w:rsidRPr="00777153">
        <w:rPr>
          <w:rStyle w:val="0pt"/>
          <w:spacing w:val="0"/>
          <w:sz w:val="22"/>
          <w:szCs w:val="28"/>
        </w:rPr>
        <w:t>Так же в группе была создана мини-среда «Домашний очаг», где были</w:t>
      </w:r>
    </w:p>
    <w:p w:rsidR="00777153" w:rsidRPr="00777153" w:rsidRDefault="00777153" w:rsidP="00777153">
      <w:pPr>
        <w:pStyle w:val="a8"/>
        <w:ind w:firstLine="567"/>
        <w:jc w:val="both"/>
        <w:rPr>
          <w:rFonts w:ascii="Times New Roman" w:hAnsi="Times New Roman" w:cs="Times New Roman"/>
          <w:szCs w:val="28"/>
        </w:rPr>
      </w:pPr>
      <w:r w:rsidRPr="0077715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45696" behindDoc="0" locked="0" layoutInCell="1" allowOverlap="1" wp14:anchorId="129A0857" wp14:editId="3A3EB26B">
            <wp:simplePos x="0" y="0"/>
            <wp:positionH relativeFrom="column">
              <wp:posOffset>1357630</wp:posOffset>
            </wp:positionH>
            <wp:positionV relativeFrom="paragraph">
              <wp:posOffset>165100</wp:posOffset>
            </wp:positionV>
            <wp:extent cx="1504950" cy="1076325"/>
            <wp:effectExtent l="57150" t="57150" r="57150" b="9525"/>
            <wp:wrapSquare wrapText="bothSides"/>
            <wp:docPr id="47" name="Рисунок 2" descr="C:\Users\MASTER\Music\Desktop\Фотографии\фото группы 10\P100073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STER\Music\Desktop\Фотографии\фото группы 10\P100073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7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rnd">
                      <a:noFill/>
                      <a:miter lim="800000"/>
                      <a:headEnd/>
                      <a:tailEnd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777153">
        <w:rPr>
          <w:rStyle w:val="0pt"/>
          <w:spacing w:val="0"/>
          <w:sz w:val="22"/>
          <w:szCs w:val="28"/>
        </w:rPr>
        <w:t>собраны все необходимые атр</w:t>
      </w:r>
      <w:r w:rsidRPr="00777153">
        <w:rPr>
          <w:rStyle w:val="0pt"/>
          <w:spacing w:val="0"/>
          <w:sz w:val="22"/>
          <w:szCs w:val="28"/>
        </w:rPr>
        <w:t>и</w:t>
      </w:r>
      <w:r w:rsidRPr="00777153">
        <w:rPr>
          <w:rStyle w:val="0pt"/>
          <w:spacing w:val="0"/>
          <w:sz w:val="22"/>
          <w:szCs w:val="28"/>
        </w:rPr>
        <w:t>буты д</w:t>
      </w:r>
      <w:r w:rsidRPr="00777153">
        <w:rPr>
          <w:rStyle w:val="0pt"/>
          <w:spacing w:val="0"/>
          <w:sz w:val="22"/>
          <w:szCs w:val="28"/>
        </w:rPr>
        <w:t>о</w:t>
      </w:r>
      <w:r w:rsidRPr="00777153">
        <w:rPr>
          <w:rStyle w:val="0pt"/>
          <w:spacing w:val="0"/>
          <w:sz w:val="22"/>
          <w:szCs w:val="28"/>
        </w:rPr>
        <w:t xml:space="preserve">машнего обихода для игр «Семья», «Дочки - матери». Самым любимым местом девочек стал  </w:t>
      </w:r>
      <w:r w:rsidRPr="002C720E">
        <w:rPr>
          <w:rStyle w:val="0pt"/>
          <w:b/>
          <w:spacing w:val="0"/>
          <w:sz w:val="22"/>
          <w:szCs w:val="28"/>
        </w:rPr>
        <w:t>«Уголок красоты»</w:t>
      </w:r>
      <w:r w:rsidRPr="00777153">
        <w:rPr>
          <w:rStyle w:val="0pt"/>
          <w:spacing w:val="0"/>
          <w:sz w:val="22"/>
          <w:szCs w:val="28"/>
        </w:rPr>
        <w:t xml:space="preserve"> - это закрытое ши</w:t>
      </w:r>
      <w:r w:rsidRPr="00777153">
        <w:rPr>
          <w:rStyle w:val="0pt"/>
          <w:spacing w:val="0"/>
          <w:sz w:val="22"/>
          <w:szCs w:val="28"/>
        </w:rPr>
        <w:t>р</w:t>
      </w:r>
      <w:r w:rsidRPr="00777153">
        <w:rPr>
          <w:rStyle w:val="0pt"/>
          <w:spacing w:val="0"/>
          <w:sz w:val="22"/>
          <w:szCs w:val="28"/>
        </w:rPr>
        <w:t>мой пространство, где собраны все необход</w:t>
      </w:r>
      <w:r w:rsidRPr="00777153">
        <w:rPr>
          <w:rStyle w:val="0pt"/>
          <w:spacing w:val="0"/>
          <w:sz w:val="22"/>
          <w:szCs w:val="28"/>
        </w:rPr>
        <w:t>и</w:t>
      </w:r>
      <w:r w:rsidRPr="00777153">
        <w:rPr>
          <w:rStyle w:val="0pt"/>
          <w:spacing w:val="0"/>
          <w:sz w:val="22"/>
          <w:szCs w:val="28"/>
        </w:rPr>
        <w:t>мые атрибуты для игр «Салон красоты», «Пари</w:t>
      </w:r>
      <w:r w:rsidRPr="00777153">
        <w:rPr>
          <w:rStyle w:val="0pt"/>
          <w:spacing w:val="0"/>
          <w:sz w:val="22"/>
          <w:szCs w:val="28"/>
        </w:rPr>
        <w:t>к</w:t>
      </w:r>
      <w:r w:rsidRPr="00777153">
        <w:rPr>
          <w:rStyle w:val="0pt"/>
          <w:spacing w:val="0"/>
          <w:sz w:val="22"/>
          <w:szCs w:val="28"/>
        </w:rPr>
        <w:t>махерская», «Дом мод» (зеркало, расчески, заколки, банты, сундук, который наполнен подручными материалами типа платков, отр</w:t>
      </w:r>
      <w:r w:rsidRPr="00777153">
        <w:rPr>
          <w:rStyle w:val="0pt"/>
          <w:spacing w:val="0"/>
          <w:sz w:val="22"/>
          <w:szCs w:val="28"/>
        </w:rPr>
        <w:t>е</w:t>
      </w:r>
      <w:r w:rsidRPr="00777153">
        <w:rPr>
          <w:rStyle w:val="0pt"/>
          <w:spacing w:val="0"/>
          <w:sz w:val="22"/>
          <w:szCs w:val="28"/>
        </w:rPr>
        <w:t>зов ткани, шляп, бус, перьев, шарфов, сум</w:t>
      </w:r>
      <w:r w:rsidRPr="00777153">
        <w:rPr>
          <w:rStyle w:val="0pt"/>
          <w:spacing w:val="0"/>
          <w:sz w:val="22"/>
          <w:szCs w:val="28"/>
        </w:rPr>
        <w:t>о</w:t>
      </w:r>
      <w:r w:rsidRPr="00777153">
        <w:rPr>
          <w:rStyle w:val="0pt"/>
          <w:spacing w:val="0"/>
          <w:sz w:val="22"/>
          <w:szCs w:val="28"/>
        </w:rPr>
        <w:t>чек).  Здесь девочки могут переодеваться, д</w:t>
      </w:r>
      <w:r w:rsidRPr="00777153">
        <w:rPr>
          <w:rStyle w:val="0pt"/>
          <w:spacing w:val="0"/>
          <w:sz w:val="22"/>
          <w:szCs w:val="28"/>
        </w:rPr>
        <w:t>е</w:t>
      </w:r>
      <w:r w:rsidRPr="00777153">
        <w:rPr>
          <w:rStyle w:val="0pt"/>
          <w:spacing w:val="0"/>
          <w:sz w:val="22"/>
          <w:szCs w:val="28"/>
        </w:rPr>
        <w:t>лать прически, ухаживать за собой. Все это способствует формированию у девочек же</w:t>
      </w:r>
      <w:r w:rsidRPr="00777153">
        <w:rPr>
          <w:rStyle w:val="0pt"/>
          <w:spacing w:val="0"/>
          <w:sz w:val="22"/>
          <w:szCs w:val="28"/>
        </w:rPr>
        <w:t>н</w:t>
      </w:r>
      <w:r w:rsidRPr="00777153">
        <w:rPr>
          <w:rStyle w:val="0pt"/>
          <w:spacing w:val="0"/>
          <w:sz w:val="22"/>
          <w:szCs w:val="28"/>
        </w:rPr>
        <w:t>ских умений.</w:t>
      </w:r>
    </w:p>
    <w:p w:rsidR="00777153" w:rsidRPr="00777153" w:rsidRDefault="00777153" w:rsidP="00777153">
      <w:pPr>
        <w:pStyle w:val="a8"/>
        <w:ind w:firstLine="567"/>
        <w:jc w:val="both"/>
        <w:rPr>
          <w:rFonts w:ascii="Times New Roman" w:hAnsi="Times New Roman" w:cs="Times New Roman"/>
          <w:szCs w:val="28"/>
        </w:rPr>
      </w:pPr>
      <w:r w:rsidRPr="00777153">
        <w:rPr>
          <w:rStyle w:val="0pt"/>
          <w:spacing w:val="0"/>
          <w:sz w:val="22"/>
          <w:szCs w:val="28"/>
        </w:rPr>
        <w:t>Вместе с детьми и родителями были и</w:t>
      </w:r>
      <w:r w:rsidRPr="00777153">
        <w:rPr>
          <w:rStyle w:val="0pt"/>
          <w:spacing w:val="0"/>
          <w:sz w:val="22"/>
          <w:szCs w:val="28"/>
        </w:rPr>
        <w:t>з</w:t>
      </w:r>
      <w:r w:rsidRPr="00777153">
        <w:rPr>
          <w:rStyle w:val="0pt"/>
          <w:spacing w:val="0"/>
          <w:sz w:val="22"/>
          <w:szCs w:val="28"/>
        </w:rPr>
        <w:t>готовлены атрибуты к сюжетно - ролевым и</w:t>
      </w:r>
      <w:r w:rsidRPr="00777153">
        <w:rPr>
          <w:rStyle w:val="0pt"/>
          <w:spacing w:val="0"/>
          <w:sz w:val="22"/>
          <w:szCs w:val="28"/>
        </w:rPr>
        <w:t>г</w:t>
      </w:r>
      <w:r w:rsidRPr="00777153">
        <w:rPr>
          <w:rStyle w:val="0pt"/>
          <w:spacing w:val="0"/>
          <w:sz w:val="22"/>
          <w:szCs w:val="28"/>
        </w:rPr>
        <w:t>рам: «Салон красоты», «Пожарные», «Вое</w:t>
      </w:r>
      <w:r w:rsidRPr="00777153">
        <w:rPr>
          <w:rStyle w:val="0pt"/>
          <w:spacing w:val="0"/>
          <w:sz w:val="22"/>
          <w:szCs w:val="28"/>
        </w:rPr>
        <w:t>н</w:t>
      </w:r>
      <w:r w:rsidRPr="00777153">
        <w:rPr>
          <w:rStyle w:val="0pt"/>
          <w:spacing w:val="0"/>
          <w:sz w:val="22"/>
          <w:szCs w:val="28"/>
        </w:rPr>
        <w:t>ные», «Рыцари», «Скорая помощь», «Ателье», «Спасатели», «Моряки», «Дочки - матери».</w:t>
      </w:r>
    </w:p>
    <w:p w:rsidR="00777153" w:rsidRPr="00777153" w:rsidRDefault="00777153" w:rsidP="00777153">
      <w:pPr>
        <w:pStyle w:val="a8"/>
        <w:ind w:firstLine="567"/>
        <w:jc w:val="both"/>
        <w:rPr>
          <w:rFonts w:ascii="Times New Roman" w:hAnsi="Times New Roman" w:cs="Times New Roman"/>
          <w:szCs w:val="28"/>
        </w:rPr>
      </w:pPr>
      <w:r w:rsidRPr="00777153">
        <w:rPr>
          <w:rStyle w:val="0pt"/>
          <w:spacing w:val="0"/>
          <w:sz w:val="22"/>
          <w:szCs w:val="28"/>
        </w:rPr>
        <w:lastRenderedPageBreak/>
        <w:t>Были оформлены игровые макеты как для мальчиков, так и для девочек: «Рыцарский замок», «</w:t>
      </w:r>
      <w:proofErr w:type="spellStart"/>
      <w:r w:rsidRPr="00777153">
        <w:rPr>
          <w:rStyle w:val="0pt"/>
          <w:spacing w:val="0"/>
          <w:sz w:val="22"/>
          <w:szCs w:val="28"/>
        </w:rPr>
        <w:t>Автогородок</w:t>
      </w:r>
      <w:proofErr w:type="spellEnd"/>
      <w:r w:rsidRPr="00777153">
        <w:rPr>
          <w:rStyle w:val="0pt"/>
          <w:spacing w:val="0"/>
          <w:sz w:val="22"/>
          <w:szCs w:val="28"/>
        </w:rPr>
        <w:t>», «Квартира», «Мален</w:t>
      </w:r>
      <w:r w:rsidRPr="00777153">
        <w:rPr>
          <w:rStyle w:val="0pt"/>
          <w:spacing w:val="0"/>
          <w:sz w:val="22"/>
          <w:szCs w:val="28"/>
        </w:rPr>
        <w:t>ь</w:t>
      </w:r>
      <w:r w:rsidRPr="00777153">
        <w:rPr>
          <w:rStyle w:val="0pt"/>
          <w:spacing w:val="0"/>
          <w:sz w:val="22"/>
          <w:szCs w:val="28"/>
        </w:rPr>
        <w:t>кая хозяюшка».</w:t>
      </w:r>
    </w:p>
    <w:p w:rsidR="00777153" w:rsidRPr="00777153" w:rsidRDefault="00777153" w:rsidP="00777153">
      <w:pPr>
        <w:pStyle w:val="a8"/>
        <w:ind w:firstLine="567"/>
        <w:jc w:val="both"/>
        <w:rPr>
          <w:rStyle w:val="0pt"/>
          <w:spacing w:val="0"/>
          <w:sz w:val="22"/>
          <w:szCs w:val="28"/>
        </w:rPr>
      </w:pPr>
      <w:r w:rsidRPr="00777153">
        <w:rPr>
          <w:rStyle w:val="0pt"/>
          <w:spacing w:val="0"/>
          <w:sz w:val="22"/>
          <w:szCs w:val="28"/>
        </w:rPr>
        <w:t xml:space="preserve">В группе создана </w:t>
      </w:r>
      <w:r w:rsidRPr="002C720E">
        <w:rPr>
          <w:rStyle w:val="0pt"/>
          <w:b/>
          <w:spacing w:val="0"/>
          <w:sz w:val="22"/>
          <w:szCs w:val="28"/>
        </w:rPr>
        <w:t>театрально- муз</w:t>
      </w:r>
      <w:r w:rsidRPr="002C720E">
        <w:rPr>
          <w:rStyle w:val="0pt"/>
          <w:b/>
          <w:spacing w:val="0"/>
          <w:sz w:val="22"/>
          <w:szCs w:val="28"/>
        </w:rPr>
        <w:t>ы</w:t>
      </w:r>
      <w:r w:rsidRPr="002C720E">
        <w:rPr>
          <w:rStyle w:val="0pt"/>
          <w:b/>
          <w:spacing w:val="0"/>
          <w:sz w:val="22"/>
          <w:szCs w:val="28"/>
        </w:rPr>
        <w:t>кальная зона</w:t>
      </w:r>
      <w:r w:rsidRPr="00777153">
        <w:rPr>
          <w:rStyle w:val="0pt"/>
          <w:spacing w:val="0"/>
          <w:sz w:val="22"/>
          <w:szCs w:val="28"/>
        </w:rPr>
        <w:t>, в которую вошли гримёрная с набором украшений, аксессуаров, предметов грима и костюмерная, обеспечивающие во</w:t>
      </w:r>
      <w:r w:rsidRPr="00777153">
        <w:rPr>
          <w:rStyle w:val="0pt"/>
          <w:spacing w:val="0"/>
          <w:sz w:val="22"/>
          <w:szCs w:val="28"/>
        </w:rPr>
        <w:t>з</w:t>
      </w:r>
      <w:r w:rsidRPr="00777153">
        <w:rPr>
          <w:rStyle w:val="0pt"/>
          <w:spacing w:val="0"/>
          <w:sz w:val="22"/>
          <w:szCs w:val="28"/>
        </w:rPr>
        <w:t>можность ребенку проигрывать разнообразные роли с учетом гендерного подхода.</w:t>
      </w:r>
    </w:p>
    <w:p w:rsidR="00777153" w:rsidRPr="002C720E" w:rsidRDefault="00777153" w:rsidP="00777153">
      <w:pPr>
        <w:pStyle w:val="a8"/>
        <w:ind w:firstLine="567"/>
        <w:jc w:val="both"/>
        <w:rPr>
          <w:rFonts w:ascii="Times New Roman" w:hAnsi="Times New Roman" w:cs="Times New Roman"/>
          <w:szCs w:val="28"/>
        </w:rPr>
      </w:pPr>
      <w:r w:rsidRPr="002C720E">
        <w:rPr>
          <w:rStyle w:val="1212pt"/>
          <w:bCs w:val="0"/>
          <w:spacing w:val="0"/>
          <w:sz w:val="22"/>
          <w:szCs w:val="28"/>
          <w:u w:val="none"/>
        </w:rPr>
        <w:t xml:space="preserve">На втором основном </w:t>
      </w:r>
      <w:r w:rsidRPr="002C720E">
        <w:rPr>
          <w:rStyle w:val="0pt"/>
          <w:spacing w:val="0"/>
          <w:sz w:val="22"/>
          <w:szCs w:val="28"/>
        </w:rPr>
        <w:t>э</w:t>
      </w:r>
      <w:r w:rsidRPr="002C720E">
        <w:rPr>
          <w:rStyle w:val="1212pt"/>
          <w:bCs w:val="0"/>
          <w:spacing w:val="0"/>
          <w:sz w:val="22"/>
          <w:szCs w:val="28"/>
          <w:u w:val="none"/>
        </w:rPr>
        <w:t>тапе были п</w:t>
      </w:r>
      <w:r w:rsidRPr="002C720E">
        <w:rPr>
          <w:rStyle w:val="1212pt"/>
          <w:bCs w:val="0"/>
          <w:spacing w:val="0"/>
          <w:sz w:val="22"/>
          <w:szCs w:val="28"/>
          <w:u w:val="none"/>
        </w:rPr>
        <w:t>о</w:t>
      </w:r>
      <w:r w:rsidRPr="002C720E">
        <w:rPr>
          <w:rStyle w:val="1212pt"/>
          <w:bCs w:val="0"/>
          <w:spacing w:val="0"/>
          <w:sz w:val="22"/>
          <w:szCs w:val="28"/>
          <w:u w:val="none"/>
        </w:rPr>
        <w:t>ставлены следующие задачи:</w:t>
      </w:r>
    </w:p>
    <w:p w:rsidR="00777153" w:rsidRPr="00777153" w:rsidRDefault="00777153" w:rsidP="00DE6929">
      <w:pPr>
        <w:pStyle w:val="a8"/>
        <w:numPr>
          <w:ilvl w:val="0"/>
          <w:numId w:val="52"/>
        </w:numPr>
        <w:ind w:left="284" w:hanging="284"/>
        <w:jc w:val="both"/>
        <w:rPr>
          <w:rStyle w:val="0pt"/>
          <w:spacing w:val="0"/>
          <w:sz w:val="22"/>
          <w:szCs w:val="28"/>
        </w:rPr>
      </w:pPr>
      <w:r w:rsidRPr="00777153">
        <w:rPr>
          <w:rStyle w:val="0pt"/>
          <w:spacing w:val="0"/>
          <w:sz w:val="22"/>
          <w:szCs w:val="28"/>
        </w:rPr>
        <w:t>Разработать перспективный план работы</w:t>
      </w:r>
      <w:r w:rsidR="008D3A04">
        <w:rPr>
          <w:rStyle w:val="0pt"/>
          <w:spacing w:val="0"/>
          <w:sz w:val="22"/>
          <w:szCs w:val="28"/>
        </w:rPr>
        <w:t>;</w:t>
      </w:r>
    </w:p>
    <w:p w:rsidR="00777153" w:rsidRPr="00777153" w:rsidRDefault="00777153" w:rsidP="00DE6929">
      <w:pPr>
        <w:pStyle w:val="a8"/>
        <w:numPr>
          <w:ilvl w:val="0"/>
          <w:numId w:val="52"/>
        </w:numPr>
        <w:ind w:left="284" w:hanging="284"/>
        <w:jc w:val="both"/>
        <w:rPr>
          <w:rStyle w:val="0pt"/>
          <w:spacing w:val="0"/>
          <w:sz w:val="22"/>
          <w:szCs w:val="28"/>
        </w:rPr>
      </w:pPr>
      <w:r w:rsidRPr="00777153">
        <w:rPr>
          <w:rStyle w:val="0pt"/>
          <w:spacing w:val="0"/>
          <w:sz w:val="22"/>
          <w:szCs w:val="28"/>
        </w:rPr>
        <w:t>Расширить и пополнить предметно-развивающую среду</w:t>
      </w:r>
      <w:r w:rsidR="008D3A04">
        <w:rPr>
          <w:rStyle w:val="0pt"/>
          <w:spacing w:val="0"/>
          <w:sz w:val="22"/>
          <w:szCs w:val="28"/>
        </w:rPr>
        <w:t>;</w:t>
      </w:r>
    </w:p>
    <w:p w:rsidR="00777153" w:rsidRPr="00777153" w:rsidRDefault="00777153" w:rsidP="00DE6929">
      <w:pPr>
        <w:pStyle w:val="a8"/>
        <w:numPr>
          <w:ilvl w:val="0"/>
          <w:numId w:val="52"/>
        </w:numPr>
        <w:ind w:left="284" w:hanging="284"/>
        <w:jc w:val="both"/>
        <w:rPr>
          <w:rStyle w:val="0pt"/>
          <w:spacing w:val="0"/>
          <w:sz w:val="22"/>
          <w:szCs w:val="28"/>
        </w:rPr>
      </w:pPr>
      <w:r w:rsidRPr="00777153">
        <w:rPr>
          <w:rStyle w:val="0pt"/>
          <w:spacing w:val="0"/>
          <w:sz w:val="22"/>
          <w:szCs w:val="28"/>
        </w:rPr>
        <w:t>Изготовить наглядно</w:t>
      </w:r>
      <w:r w:rsidR="008D3A04">
        <w:rPr>
          <w:rStyle w:val="0pt"/>
          <w:spacing w:val="0"/>
          <w:sz w:val="22"/>
          <w:szCs w:val="28"/>
        </w:rPr>
        <w:t xml:space="preserve"> </w:t>
      </w:r>
      <w:r w:rsidRPr="00777153">
        <w:rPr>
          <w:rStyle w:val="0pt"/>
          <w:spacing w:val="0"/>
          <w:sz w:val="22"/>
          <w:szCs w:val="28"/>
        </w:rPr>
        <w:t>- дидактические пос</w:t>
      </w:r>
      <w:r w:rsidRPr="00777153">
        <w:rPr>
          <w:rStyle w:val="0pt"/>
          <w:spacing w:val="0"/>
          <w:sz w:val="22"/>
          <w:szCs w:val="28"/>
        </w:rPr>
        <w:t>о</w:t>
      </w:r>
      <w:r w:rsidRPr="00777153">
        <w:rPr>
          <w:rStyle w:val="0pt"/>
          <w:spacing w:val="0"/>
          <w:sz w:val="22"/>
          <w:szCs w:val="28"/>
        </w:rPr>
        <w:t>бия, игры, альбомы</w:t>
      </w:r>
      <w:r w:rsidR="008D3A04">
        <w:rPr>
          <w:rStyle w:val="0pt"/>
          <w:spacing w:val="0"/>
          <w:sz w:val="22"/>
          <w:szCs w:val="28"/>
        </w:rPr>
        <w:t>;</w:t>
      </w:r>
    </w:p>
    <w:p w:rsidR="00777153" w:rsidRPr="00777153" w:rsidRDefault="00777153" w:rsidP="00DE6929">
      <w:pPr>
        <w:pStyle w:val="a8"/>
        <w:numPr>
          <w:ilvl w:val="0"/>
          <w:numId w:val="52"/>
        </w:numPr>
        <w:ind w:left="284" w:hanging="284"/>
        <w:jc w:val="both"/>
        <w:rPr>
          <w:rStyle w:val="0pt"/>
          <w:spacing w:val="0"/>
          <w:sz w:val="22"/>
          <w:szCs w:val="28"/>
        </w:rPr>
      </w:pPr>
      <w:r w:rsidRPr="00777153">
        <w:rPr>
          <w:rStyle w:val="0pt"/>
          <w:spacing w:val="0"/>
          <w:sz w:val="22"/>
          <w:szCs w:val="28"/>
        </w:rPr>
        <w:t>Разработать конспекты занятий, бесед, с целью повышения уровня познавательной и социально - нравственной деятельности</w:t>
      </w:r>
      <w:r w:rsidR="008D3A04">
        <w:rPr>
          <w:rStyle w:val="0pt"/>
          <w:spacing w:val="0"/>
          <w:sz w:val="22"/>
          <w:szCs w:val="28"/>
        </w:rPr>
        <w:t>;</w:t>
      </w:r>
    </w:p>
    <w:p w:rsidR="00777153" w:rsidRPr="00777153" w:rsidRDefault="00777153" w:rsidP="00DE6929">
      <w:pPr>
        <w:pStyle w:val="a8"/>
        <w:numPr>
          <w:ilvl w:val="0"/>
          <w:numId w:val="52"/>
        </w:numPr>
        <w:ind w:left="284" w:hanging="284"/>
        <w:jc w:val="both"/>
        <w:rPr>
          <w:rStyle w:val="0pt"/>
          <w:spacing w:val="0"/>
          <w:sz w:val="22"/>
          <w:szCs w:val="28"/>
        </w:rPr>
      </w:pPr>
      <w:r w:rsidRPr="00777153">
        <w:rPr>
          <w:rStyle w:val="0pt"/>
          <w:spacing w:val="0"/>
          <w:sz w:val="22"/>
          <w:szCs w:val="28"/>
        </w:rPr>
        <w:t>Прове</w:t>
      </w:r>
      <w:r w:rsidR="008D3A04">
        <w:rPr>
          <w:rStyle w:val="0pt"/>
          <w:spacing w:val="0"/>
          <w:sz w:val="22"/>
          <w:szCs w:val="28"/>
        </w:rPr>
        <w:t>сти</w:t>
      </w:r>
      <w:r w:rsidRPr="00777153">
        <w:rPr>
          <w:rStyle w:val="0pt"/>
          <w:spacing w:val="0"/>
          <w:sz w:val="22"/>
          <w:szCs w:val="28"/>
        </w:rPr>
        <w:t xml:space="preserve"> родительско</w:t>
      </w:r>
      <w:r w:rsidR="008D3A04">
        <w:rPr>
          <w:rStyle w:val="0pt"/>
          <w:spacing w:val="0"/>
          <w:sz w:val="22"/>
          <w:szCs w:val="28"/>
        </w:rPr>
        <w:t>е</w:t>
      </w:r>
      <w:r w:rsidRPr="00777153">
        <w:rPr>
          <w:rStyle w:val="0pt"/>
          <w:spacing w:val="0"/>
          <w:sz w:val="22"/>
          <w:szCs w:val="28"/>
        </w:rPr>
        <w:t xml:space="preserve"> собрани</w:t>
      </w:r>
      <w:r w:rsidR="008D3A04">
        <w:rPr>
          <w:rStyle w:val="0pt"/>
          <w:spacing w:val="0"/>
          <w:sz w:val="22"/>
          <w:szCs w:val="28"/>
        </w:rPr>
        <w:t>е</w:t>
      </w:r>
      <w:r w:rsidRPr="00777153">
        <w:rPr>
          <w:rStyle w:val="0pt"/>
          <w:spacing w:val="0"/>
          <w:sz w:val="22"/>
          <w:szCs w:val="28"/>
        </w:rPr>
        <w:t>;</w:t>
      </w:r>
    </w:p>
    <w:p w:rsidR="00777153" w:rsidRPr="008D3A04" w:rsidRDefault="00777153" w:rsidP="00DE6929">
      <w:pPr>
        <w:pStyle w:val="a8"/>
        <w:numPr>
          <w:ilvl w:val="0"/>
          <w:numId w:val="52"/>
        </w:numPr>
        <w:ind w:left="284" w:hanging="284"/>
        <w:jc w:val="both"/>
        <w:rPr>
          <w:rStyle w:val="0pt"/>
          <w:spacing w:val="0"/>
          <w:sz w:val="22"/>
          <w:szCs w:val="28"/>
        </w:rPr>
      </w:pPr>
      <w:r w:rsidRPr="008D3A04">
        <w:rPr>
          <w:rStyle w:val="0pt"/>
          <w:spacing w:val="0"/>
          <w:sz w:val="22"/>
          <w:szCs w:val="28"/>
        </w:rPr>
        <w:t xml:space="preserve">Беседы родителей с детьми из цикла </w:t>
      </w:r>
      <w:r w:rsidRPr="008D3A04">
        <w:rPr>
          <w:rStyle w:val="0pt"/>
          <w:b/>
          <w:spacing w:val="0"/>
          <w:sz w:val="22"/>
          <w:szCs w:val="28"/>
        </w:rPr>
        <w:t>«Встречи с интересными</w:t>
      </w:r>
      <w:r w:rsidR="008D3A04" w:rsidRPr="008D3A04">
        <w:rPr>
          <w:rStyle w:val="0pt"/>
          <w:b/>
          <w:spacing w:val="0"/>
          <w:sz w:val="22"/>
          <w:szCs w:val="28"/>
        </w:rPr>
        <w:t xml:space="preserve"> </w:t>
      </w:r>
      <w:r w:rsidRPr="008D3A04">
        <w:rPr>
          <w:rStyle w:val="0pt"/>
          <w:b/>
          <w:spacing w:val="0"/>
          <w:sz w:val="22"/>
          <w:szCs w:val="28"/>
        </w:rPr>
        <w:t>людьми»</w:t>
      </w:r>
      <w:r w:rsidR="008D3A04">
        <w:rPr>
          <w:rStyle w:val="0pt"/>
          <w:b/>
          <w:spacing w:val="0"/>
          <w:sz w:val="22"/>
          <w:szCs w:val="28"/>
        </w:rPr>
        <w:t>;</w:t>
      </w:r>
    </w:p>
    <w:p w:rsidR="00777153" w:rsidRPr="00777153" w:rsidRDefault="00777153" w:rsidP="00DE6929">
      <w:pPr>
        <w:pStyle w:val="a8"/>
        <w:numPr>
          <w:ilvl w:val="0"/>
          <w:numId w:val="52"/>
        </w:numPr>
        <w:ind w:left="284" w:hanging="284"/>
        <w:jc w:val="both"/>
        <w:rPr>
          <w:rStyle w:val="0pt"/>
          <w:spacing w:val="0"/>
          <w:sz w:val="22"/>
          <w:szCs w:val="28"/>
        </w:rPr>
      </w:pPr>
      <w:r w:rsidRPr="00777153">
        <w:rPr>
          <w:rStyle w:val="0pt"/>
          <w:spacing w:val="0"/>
          <w:sz w:val="22"/>
          <w:szCs w:val="28"/>
        </w:rPr>
        <w:t>Подбор книг, иллюстративного и текстов</w:t>
      </w:r>
      <w:r w:rsidRPr="00777153">
        <w:rPr>
          <w:rStyle w:val="0pt"/>
          <w:spacing w:val="0"/>
          <w:sz w:val="22"/>
          <w:szCs w:val="28"/>
        </w:rPr>
        <w:t>о</w:t>
      </w:r>
      <w:r w:rsidRPr="00777153">
        <w:rPr>
          <w:rStyle w:val="0pt"/>
          <w:spacing w:val="0"/>
          <w:sz w:val="22"/>
          <w:szCs w:val="28"/>
        </w:rPr>
        <w:t>го материала по данной проблеме.</w:t>
      </w:r>
    </w:p>
    <w:p w:rsidR="00777153" w:rsidRPr="00777153" w:rsidRDefault="00777153" w:rsidP="00777153">
      <w:pPr>
        <w:pStyle w:val="a8"/>
        <w:ind w:firstLine="567"/>
        <w:jc w:val="both"/>
        <w:rPr>
          <w:rFonts w:ascii="Times New Roman" w:hAnsi="Times New Roman" w:cs="Times New Roman"/>
          <w:szCs w:val="28"/>
        </w:rPr>
      </w:pPr>
      <w:r w:rsidRPr="00777153">
        <w:rPr>
          <w:rStyle w:val="0pt"/>
          <w:spacing w:val="0"/>
          <w:sz w:val="22"/>
          <w:szCs w:val="28"/>
        </w:rPr>
        <w:t>Для успешной реализации системы р</w:t>
      </w:r>
      <w:r w:rsidRPr="00777153">
        <w:rPr>
          <w:rStyle w:val="0pt"/>
          <w:spacing w:val="0"/>
          <w:sz w:val="22"/>
          <w:szCs w:val="28"/>
        </w:rPr>
        <w:t>а</w:t>
      </w:r>
      <w:r w:rsidRPr="00777153">
        <w:rPr>
          <w:rStyle w:val="0pt"/>
          <w:spacing w:val="0"/>
          <w:sz w:val="22"/>
          <w:szCs w:val="28"/>
        </w:rPr>
        <w:t>боты по гендерному воспитанию был соста</w:t>
      </w:r>
      <w:r w:rsidRPr="00777153">
        <w:rPr>
          <w:rStyle w:val="0pt"/>
          <w:spacing w:val="0"/>
          <w:sz w:val="22"/>
          <w:szCs w:val="28"/>
        </w:rPr>
        <w:t>в</w:t>
      </w:r>
      <w:r w:rsidRPr="00777153">
        <w:rPr>
          <w:rStyle w:val="0pt"/>
          <w:spacing w:val="0"/>
          <w:sz w:val="22"/>
          <w:szCs w:val="28"/>
        </w:rPr>
        <w:t>лен перспективный план проекта, который представляет собой логическую последов</w:t>
      </w:r>
      <w:r w:rsidRPr="00777153">
        <w:rPr>
          <w:rStyle w:val="0pt"/>
          <w:spacing w:val="0"/>
          <w:sz w:val="22"/>
          <w:szCs w:val="28"/>
        </w:rPr>
        <w:t>а</w:t>
      </w:r>
      <w:r w:rsidRPr="00777153">
        <w:rPr>
          <w:rStyle w:val="0pt"/>
          <w:spacing w:val="0"/>
          <w:sz w:val="22"/>
          <w:szCs w:val="28"/>
        </w:rPr>
        <w:t xml:space="preserve">тельность форм и методов работы с детьми. Мы проводили беседы о культуре </w:t>
      </w:r>
      <w:r w:rsidR="008D3A04">
        <w:rPr>
          <w:rFonts w:ascii="Times New Roman" w:hAnsi="Times New Roman" w:cs="Times New Roman"/>
          <w:noProof/>
          <w:szCs w:val="28"/>
        </w:rPr>
        <w:drawing>
          <wp:anchor distT="0" distB="0" distL="114300" distR="114300" simplePos="0" relativeHeight="252448768" behindDoc="0" locked="0" layoutInCell="1" allowOverlap="1" wp14:anchorId="124F9149" wp14:editId="11854BE7">
            <wp:simplePos x="0" y="0"/>
            <wp:positionH relativeFrom="column">
              <wp:posOffset>60325</wp:posOffset>
            </wp:positionH>
            <wp:positionV relativeFrom="paragraph">
              <wp:posOffset>1009650</wp:posOffset>
            </wp:positionV>
            <wp:extent cx="904875" cy="1133475"/>
            <wp:effectExtent l="57150" t="38100" r="47625" b="28575"/>
            <wp:wrapSquare wrapText="bothSides"/>
            <wp:docPr id="50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33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77153">
        <w:rPr>
          <w:rStyle w:val="0pt"/>
          <w:spacing w:val="0"/>
          <w:sz w:val="22"/>
          <w:szCs w:val="28"/>
        </w:rPr>
        <w:t>общения с партнерами противополо</w:t>
      </w:r>
      <w:r w:rsidRPr="00777153">
        <w:rPr>
          <w:rStyle w:val="0pt"/>
          <w:spacing w:val="0"/>
          <w:sz w:val="22"/>
          <w:szCs w:val="28"/>
        </w:rPr>
        <w:t>ж</w:t>
      </w:r>
      <w:r w:rsidRPr="00777153">
        <w:rPr>
          <w:rStyle w:val="0pt"/>
          <w:spacing w:val="0"/>
          <w:sz w:val="22"/>
          <w:szCs w:val="28"/>
        </w:rPr>
        <w:t>ного пола в различных с</w:t>
      </w:r>
      <w:r w:rsidRPr="00777153">
        <w:rPr>
          <w:rStyle w:val="0pt"/>
          <w:spacing w:val="0"/>
          <w:sz w:val="22"/>
          <w:szCs w:val="28"/>
        </w:rPr>
        <w:t>и</w:t>
      </w:r>
      <w:r w:rsidRPr="00777153">
        <w:rPr>
          <w:rStyle w:val="0pt"/>
          <w:spacing w:val="0"/>
          <w:sz w:val="22"/>
          <w:szCs w:val="28"/>
        </w:rPr>
        <w:t>туациях и игровой деятел</w:t>
      </w:r>
      <w:r w:rsidRPr="00777153">
        <w:rPr>
          <w:rStyle w:val="0pt"/>
          <w:spacing w:val="0"/>
          <w:sz w:val="22"/>
          <w:szCs w:val="28"/>
        </w:rPr>
        <w:t>ь</w:t>
      </w:r>
      <w:r w:rsidRPr="00777153">
        <w:rPr>
          <w:rStyle w:val="0pt"/>
          <w:spacing w:val="0"/>
          <w:sz w:val="22"/>
          <w:szCs w:val="28"/>
        </w:rPr>
        <w:t>ности, вырабатывали нав</w:t>
      </w:r>
      <w:r w:rsidRPr="00777153">
        <w:rPr>
          <w:rStyle w:val="0pt"/>
          <w:spacing w:val="0"/>
          <w:sz w:val="22"/>
          <w:szCs w:val="28"/>
        </w:rPr>
        <w:t>ы</w:t>
      </w:r>
      <w:r w:rsidRPr="00777153">
        <w:rPr>
          <w:rStyle w:val="0pt"/>
          <w:spacing w:val="0"/>
          <w:sz w:val="22"/>
          <w:szCs w:val="28"/>
        </w:rPr>
        <w:t>ки доброжелательного о</w:t>
      </w:r>
      <w:r w:rsidRPr="00777153">
        <w:rPr>
          <w:rStyle w:val="0pt"/>
          <w:spacing w:val="0"/>
          <w:sz w:val="22"/>
          <w:szCs w:val="28"/>
        </w:rPr>
        <w:t>т</w:t>
      </w:r>
      <w:r w:rsidRPr="00777153">
        <w:rPr>
          <w:rStyle w:val="0pt"/>
          <w:spacing w:val="0"/>
          <w:sz w:val="22"/>
          <w:szCs w:val="28"/>
        </w:rPr>
        <w:t>ношения друг с другом, умение видеть и ценить х</w:t>
      </w:r>
      <w:r w:rsidRPr="00777153">
        <w:rPr>
          <w:rStyle w:val="0pt"/>
          <w:spacing w:val="0"/>
          <w:sz w:val="22"/>
          <w:szCs w:val="28"/>
        </w:rPr>
        <w:t>о</w:t>
      </w:r>
      <w:r w:rsidRPr="00777153">
        <w:rPr>
          <w:rStyle w:val="0pt"/>
          <w:spacing w:val="0"/>
          <w:sz w:val="22"/>
          <w:szCs w:val="28"/>
        </w:rPr>
        <w:t>рошие поступки и полож</w:t>
      </w:r>
      <w:r w:rsidRPr="00777153">
        <w:rPr>
          <w:rStyle w:val="0pt"/>
          <w:spacing w:val="0"/>
          <w:sz w:val="22"/>
          <w:szCs w:val="28"/>
        </w:rPr>
        <w:t>и</w:t>
      </w:r>
      <w:r w:rsidRPr="00777153">
        <w:rPr>
          <w:rStyle w:val="0pt"/>
          <w:spacing w:val="0"/>
          <w:sz w:val="22"/>
          <w:szCs w:val="28"/>
        </w:rPr>
        <w:t>тельные черты х</w:t>
      </w:r>
      <w:r w:rsidRPr="00777153">
        <w:rPr>
          <w:rStyle w:val="0pt"/>
          <w:spacing w:val="0"/>
          <w:sz w:val="22"/>
          <w:szCs w:val="28"/>
        </w:rPr>
        <w:t>а</w:t>
      </w:r>
      <w:r w:rsidRPr="00777153">
        <w:rPr>
          <w:rStyle w:val="0pt"/>
          <w:spacing w:val="0"/>
          <w:sz w:val="22"/>
          <w:szCs w:val="28"/>
        </w:rPr>
        <w:t xml:space="preserve">рактера, умение понимать и уважать мнение партнеров противоположного пола. </w:t>
      </w:r>
    </w:p>
    <w:p w:rsidR="00777153" w:rsidRPr="00777153" w:rsidRDefault="00777153" w:rsidP="00777153">
      <w:pPr>
        <w:pStyle w:val="a8"/>
        <w:ind w:firstLine="567"/>
        <w:jc w:val="both"/>
        <w:rPr>
          <w:rStyle w:val="0pt"/>
          <w:spacing w:val="0"/>
          <w:sz w:val="22"/>
          <w:szCs w:val="28"/>
        </w:rPr>
      </w:pPr>
      <w:r w:rsidRPr="00777153">
        <w:rPr>
          <w:rStyle w:val="0pt"/>
          <w:spacing w:val="0"/>
          <w:sz w:val="22"/>
          <w:szCs w:val="28"/>
        </w:rPr>
        <w:t>В группе созданы условия для макс</w:t>
      </w:r>
      <w:r w:rsidRPr="00777153">
        <w:rPr>
          <w:rStyle w:val="0pt"/>
          <w:spacing w:val="0"/>
          <w:sz w:val="22"/>
          <w:szCs w:val="28"/>
        </w:rPr>
        <w:t>и</w:t>
      </w:r>
      <w:r w:rsidRPr="00777153">
        <w:rPr>
          <w:rStyle w:val="0pt"/>
          <w:spacing w:val="0"/>
          <w:sz w:val="22"/>
          <w:szCs w:val="28"/>
        </w:rPr>
        <w:t>мальной самореализации и раскрытия спосо</w:t>
      </w:r>
      <w:r w:rsidRPr="00777153">
        <w:rPr>
          <w:rStyle w:val="0pt"/>
          <w:spacing w:val="0"/>
          <w:sz w:val="22"/>
          <w:szCs w:val="28"/>
        </w:rPr>
        <w:t>б</w:t>
      </w:r>
      <w:r w:rsidRPr="00777153">
        <w:rPr>
          <w:rStyle w:val="0pt"/>
          <w:spacing w:val="0"/>
          <w:sz w:val="22"/>
          <w:szCs w:val="28"/>
        </w:rPr>
        <w:t>ностей девочек и мальчиков в игровой де</w:t>
      </w:r>
      <w:r w:rsidRPr="00777153">
        <w:rPr>
          <w:rStyle w:val="0pt"/>
          <w:spacing w:val="0"/>
          <w:sz w:val="22"/>
          <w:szCs w:val="28"/>
        </w:rPr>
        <w:t>я</w:t>
      </w:r>
      <w:r w:rsidRPr="00777153">
        <w:rPr>
          <w:rStyle w:val="0pt"/>
          <w:spacing w:val="0"/>
          <w:sz w:val="22"/>
          <w:szCs w:val="28"/>
        </w:rPr>
        <w:t xml:space="preserve">тельности. Играя, мальчики учатся смелости, выдержке, умению преодолевать трудности. Девочки учатся </w:t>
      </w:r>
      <w:r w:rsidR="008D3A04">
        <w:rPr>
          <w:rStyle w:val="0pt"/>
          <w:spacing w:val="0"/>
          <w:sz w:val="22"/>
          <w:szCs w:val="28"/>
        </w:rPr>
        <w:t xml:space="preserve">создавать </w:t>
      </w:r>
      <w:r w:rsidRPr="00777153">
        <w:rPr>
          <w:rStyle w:val="0pt"/>
          <w:spacing w:val="0"/>
          <w:sz w:val="22"/>
          <w:szCs w:val="28"/>
        </w:rPr>
        <w:t>уют, быть вним</w:t>
      </w:r>
      <w:r w:rsidRPr="00777153">
        <w:rPr>
          <w:rStyle w:val="0pt"/>
          <w:spacing w:val="0"/>
          <w:sz w:val="22"/>
          <w:szCs w:val="28"/>
        </w:rPr>
        <w:t>а</w:t>
      </w:r>
      <w:r w:rsidRPr="00777153">
        <w:rPr>
          <w:rStyle w:val="0pt"/>
          <w:spacing w:val="0"/>
          <w:sz w:val="22"/>
          <w:szCs w:val="28"/>
        </w:rPr>
        <w:t xml:space="preserve">тельными, терпеливыми и нежными. Во все времена мальчики и девочки играли в свои «взрослые» игры, подражая отцам, матерям, старшим братьям и сестрам, а также опираясь на знания, почерпнутые из наблюдений, книг, кинофильмов и рассказов взрослых. Особой </w:t>
      </w:r>
      <w:r w:rsidRPr="00777153">
        <w:rPr>
          <w:rStyle w:val="0pt"/>
          <w:spacing w:val="0"/>
          <w:sz w:val="22"/>
          <w:szCs w:val="28"/>
        </w:rPr>
        <w:lastRenderedPageBreak/>
        <w:t>популярностью у детей нашей группы польз</w:t>
      </w:r>
      <w:r w:rsidRPr="00777153">
        <w:rPr>
          <w:rStyle w:val="0pt"/>
          <w:spacing w:val="0"/>
          <w:sz w:val="22"/>
          <w:szCs w:val="28"/>
        </w:rPr>
        <w:t>у</w:t>
      </w:r>
      <w:r w:rsidRPr="00777153">
        <w:rPr>
          <w:rStyle w:val="0pt"/>
          <w:spacing w:val="0"/>
          <w:sz w:val="22"/>
          <w:szCs w:val="28"/>
        </w:rPr>
        <w:t>ются игры в профессии взрослых. Мальчики любят играть в пожарных, спасателей, вое</w:t>
      </w:r>
      <w:r w:rsidRPr="00777153">
        <w:rPr>
          <w:rStyle w:val="0pt"/>
          <w:spacing w:val="0"/>
          <w:sz w:val="22"/>
          <w:szCs w:val="28"/>
        </w:rPr>
        <w:t>н</w:t>
      </w:r>
      <w:r w:rsidRPr="00777153">
        <w:rPr>
          <w:rStyle w:val="0pt"/>
          <w:spacing w:val="0"/>
          <w:sz w:val="22"/>
          <w:szCs w:val="28"/>
        </w:rPr>
        <w:t>ных, архитекторов. Девочки -</w:t>
      </w:r>
      <w:r w:rsidR="000A0038">
        <w:rPr>
          <w:rStyle w:val="0pt"/>
          <w:spacing w:val="0"/>
          <w:sz w:val="22"/>
          <w:szCs w:val="28"/>
        </w:rPr>
        <w:t xml:space="preserve"> </w:t>
      </w:r>
      <w:r w:rsidRPr="00777153">
        <w:rPr>
          <w:rStyle w:val="0pt"/>
          <w:spacing w:val="0"/>
          <w:sz w:val="22"/>
          <w:szCs w:val="28"/>
        </w:rPr>
        <w:t>медсестер, п</w:t>
      </w:r>
      <w:r w:rsidRPr="00777153">
        <w:rPr>
          <w:rStyle w:val="0pt"/>
          <w:spacing w:val="0"/>
          <w:sz w:val="22"/>
          <w:szCs w:val="28"/>
        </w:rPr>
        <w:t>а</w:t>
      </w:r>
      <w:r w:rsidRPr="00777153">
        <w:rPr>
          <w:rStyle w:val="0pt"/>
          <w:spacing w:val="0"/>
          <w:sz w:val="22"/>
          <w:szCs w:val="28"/>
        </w:rPr>
        <w:t>рикмахеров, моделей, дизайнеров. Объед</w:t>
      </w:r>
      <w:r w:rsidRPr="00777153">
        <w:rPr>
          <w:rStyle w:val="0pt"/>
          <w:spacing w:val="0"/>
          <w:sz w:val="22"/>
          <w:szCs w:val="28"/>
        </w:rPr>
        <w:t>и</w:t>
      </w:r>
      <w:r w:rsidRPr="00777153">
        <w:rPr>
          <w:rStyle w:val="0pt"/>
          <w:spacing w:val="0"/>
          <w:sz w:val="22"/>
          <w:szCs w:val="28"/>
        </w:rPr>
        <w:t>нившись в сюжетно - ролевых играх</w:t>
      </w:r>
      <w:r w:rsidR="000A0038">
        <w:rPr>
          <w:rStyle w:val="0pt"/>
          <w:spacing w:val="0"/>
          <w:sz w:val="22"/>
          <w:szCs w:val="28"/>
        </w:rPr>
        <w:t>,</w:t>
      </w:r>
      <w:r w:rsidRPr="00777153">
        <w:rPr>
          <w:rStyle w:val="0pt"/>
          <w:spacing w:val="0"/>
          <w:sz w:val="22"/>
          <w:szCs w:val="28"/>
        </w:rPr>
        <w:t xml:space="preserve"> дети св</w:t>
      </w:r>
      <w:r w:rsidRPr="00777153">
        <w:rPr>
          <w:rStyle w:val="0pt"/>
          <w:spacing w:val="0"/>
          <w:sz w:val="22"/>
          <w:szCs w:val="28"/>
        </w:rPr>
        <w:t>о</w:t>
      </w:r>
      <w:r w:rsidRPr="00777153">
        <w:rPr>
          <w:rStyle w:val="0pt"/>
          <w:spacing w:val="0"/>
          <w:sz w:val="22"/>
          <w:szCs w:val="28"/>
        </w:rPr>
        <w:t>бодно общаются друг с другом.  Для формир</w:t>
      </w:r>
      <w:r w:rsidRPr="00777153">
        <w:rPr>
          <w:rStyle w:val="0pt"/>
          <w:spacing w:val="0"/>
          <w:sz w:val="22"/>
          <w:szCs w:val="28"/>
        </w:rPr>
        <w:t>о</w:t>
      </w:r>
      <w:r w:rsidRPr="00777153">
        <w:rPr>
          <w:rStyle w:val="0pt"/>
          <w:spacing w:val="0"/>
          <w:sz w:val="22"/>
          <w:szCs w:val="28"/>
        </w:rPr>
        <w:t>вания представлений о мужественности и же</w:t>
      </w:r>
      <w:r w:rsidRPr="00777153">
        <w:rPr>
          <w:rStyle w:val="0pt"/>
          <w:spacing w:val="0"/>
          <w:sz w:val="22"/>
          <w:szCs w:val="28"/>
        </w:rPr>
        <w:t>н</w:t>
      </w:r>
      <w:r w:rsidRPr="00777153">
        <w:rPr>
          <w:rStyle w:val="0pt"/>
          <w:spacing w:val="0"/>
          <w:sz w:val="22"/>
          <w:szCs w:val="28"/>
        </w:rPr>
        <w:t>ственности было  использовано устное наро</w:t>
      </w:r>
      <w:r w:rsidRPr="00777153">
        <w:rPr>
          <w:rStyle w:val="0pt"/>
          <w:spacing w:val="0"/>
          <w:sz w:val="22"/>
          <w:szCs w:val="28"/>
        </w:rPr>
        <w:t>д</w:t>
      </w:r>
      <w:r w:rsidRPr="00777153">
        <w:rPr>
          <w:rStyle w:val="0pt"/>
          <w:spacing w:val="0"/>
          <w:sz w:val="22"/>
          <w:szCs w:val="28"/>
        </w:rPr>
        <w:t>ное творчество и художественная литература. Для воспитания положительных нравственных качеств личности у девочек и мальчиков э</w:t>
      </w:r>
      <w:r w:rsidRPr="00777153">
        <w:rPr>
          <w:rStyle w:val="0pt"/>
          <w:spacing w:val="0"/>
          <w:sz w:val="22"/>
          <w:szCs w:val="28"/>
        </w:rPr>
        <w:t>ф</w:t>
      </w:r>
      <w:r w:rsidRPr="00777153">
        <w:rPr>
          <w:rStyle w:val="0pt"/>
          <w:spacing w:val="0"/>
          <w:sz w:val="22"/>
          <w:szCs w:val="28"/>
        </w:rPr>
        <w:t>фективно были использованы произведения разных жанров: русские народные сказки, ст</w:t>
      </w:r>
      <w:r w:rsidRPr="00777153">
        <w:rPr>
          <w:rStyle w:val="0pt"/>
          <w:spacing w:val="0"/>
          <w:sz w:val="22"/>
          <w:szCs w:val="28"/>
        </w:rPr>
        <w:t>и</w:t>
      </w:r>
      <w:r w:rsidRPr="00777153">
        <w:rPr>
          <w:rStyle w:val="0pt"/>
          <w:spacing w:val="0"/>
          <w:sz w:val="22"/>
          <w:szCs w:val="28"/>
        </w:rPr>
        <w:t>хи, рассказы, сказки отечественных и зар</w:t>
      </w:r>
      <w:r w:rsidRPr="00777153">
        <w:rPr>
          <w:rStyle w:val="0pt"/>
          <w:spacing w:val="0"/>
          <w:sz w:val="22"/>
          <w:szCs w:val="28"/>
        </w:rPr>
        <w:t>у</w:t>
      </w:r>
      <w:r w:rsidRPr="00777153">
        <w:rPr>
          <w:rStyle w:val="0pt"/>
          <w:spacing w:val="0"/>
          <w:sz w:val="22"/>
          <w:szCs w:val="28"/>
        </w:rPr>
        <w:t>бежных писателей.</w:t>
      </w:r>
    </w:p>
    <w:p w:rsidR="00777153" w:rsidRPr="00777153" w:rsidRDefault="00777153" w:rsidP="00777153">
      <w:pPr>
        <w:pStyle w:val="a8"/>
        <w:ind w:firstLine="567"/>
        <w:jc w:val="both"/>
        <w:rPr>
          <w:rStyle w:val="0pt"/>
          <w:spacing w:val="0"/>
          <w:sz w:val="22"/>
          <w:szCs w:val="28"/>
        </w:rPr>
      </w:pPr>
      <w:r w:rsidRPr="00777153">
        <w:rPr>
          <w:rStyle w:val="0pt"/>
          <w:spacing w:val="0"/>
          <w:sz w:val="22"/>
          <w:szCs w:val="28"/>
        </w:rPr>
        <w:t xml:space="preserve">К работе над проектом были включены </w:t>
      </w:r>
      <w:r w:rsidR="000A0038">
        <w:rPr>
          <w:rStyle w:val="0pt"/>
          <w:spacing w:val="0"/>
          <w:sz w:val="22"/>
          <w:szCs w:val="28"/>
        </w:rPr>
        <w:t xml:space="preserve">такие </w:t>
      </w:r>
      <w:r w:rsidRPr="00777153">
        <w:rPr>
          <w:rStyle w:val="0pt"/>
          <w:spacing w:val="0"/>
          <w:sz w:val="22"/>
          <w:szCs w:val="28"/>
        </w:rPr>
        <w:t>сотрудники детского  сада</w:t>
      </w:r>
      <w:r w:rsidR="000A0038">
        <w:rPr>
          <w:rStyle w:val="0pt"/>
          <w:spacing w:val="0"/>
          <w:sz w:val="22"/>
          <w:szCs w:val="28"/>
        </w:rPr>
        <w:t>; как</w:t>
      </w:r>
      <w:r w:rsidRPr="00777153">
        <w:rPr>
          <w:rStyle w:val="0pt"/>
          <w:spacing w:val="0"/>
          <w:sz w:val="22"/>
          <w:szCs w:val="28"/>
        </w:rPr>
        <w:t xml:space="preserve"> муз</w:t>
      </w:r>
      <w:r w:rsidRPr="00777153">
        <w:rPr>
          <w:rStyle w:val="0pt"/>
          <w:spacing w:val="0"/>
          <w:sz w:val="22"/>
          <w:szCs w:val="28"/>
        </w:rPr>
        <w:t>ы</w:t>
      </w:r>
      <w:r w:rsidRPr="00777153">
        <w:rPr>
          <w:rStyle w:val="0pt"/>
          <w:spacing w:val="0"/>
          <w:sz w:val="22"/>
          <w:szCs w:val="28"/>
        </w:rPr>
        <w:t>кальный руководитель (песни, танцы, хоров</w:t>
      </w:r>
      <w:r w:rsidRPr="00777153">
        <w:rPr>
          <w:rStyle w:val="0pt"/>
          <w:spacing w:val="0"/>
          <w:sz w:val="22"/>
          <w:szCs w:val="28"/>
        </w:rPr>
        <w:t>о</w:t>
      </w:r>
      <w:r w:rsidRPr="00777153">
        <w:rPr>
          <w:rStyle w:val="0pt"/>
          <w:spacing w:val="0"/>
          <w:sz w:val="22"/>
          <w:szCs w:val="28"/>
        </w:rPr>
        <w:t>ды, музыкальные игры, утренники), инстру</w:t>
      </w:r>
      <w:r w:rsidRPr="00777153">
        <w:rPr>
          <w:rStyle w:val="0pt"/>
          <w:spacing w:val="0"/>
          <w:sz w:val="22"/>
          <w:szCs w:val="28"/>
        </w:rPr>
        <w:t>к</w:t>
      </w:r>
      <w:r w:rsidRPr="00777153">
        <w:rPr>
          <w:rStyle w:val="0pt"/>
          <w:spacing w:val="0"/>
          <w:sz w:val="22"/>
          <w:szCs w:val="28"/>
        </w:rPr>
        <w:t>тор по физической культуре (подвижные игры, спортивные досуги), инструктор по труду (т</w:t>
      </w:r>
      <w:r w:rsidRPr="00777153">
        <w:rPr>
          <w:rStyle w:val="0pt"/>
          <w:spacing w:val="0"/>
          <w:sz w:val="22"/>
          <w:szCs w:val="28"/>
        </w:rPr>
        <w:t>е</w:t>
      </w:r>
      <w:r w:rsidRPr="00777153">
        <w:rPr>
          <w:rStyle w:val="0pt"/>
          <w:spacing w:val="0"/>
          <w:sz w:val="22"/>
          <w:szCs w:val="28"/>
        </w:rPr>
        <w:t>матические занятия «Мой дружок-</w:t>
      </w:r>
      <w:proofErr w:type="spellStart"/>
      <w:r w:rsidRPr="00777153">
        <w:rPr>
          <w:rStyle w:val="0pt"/>
          <w:spacing w:val="0"/>
          <w:sz w:val="22"/>
          <w:szCs w:val="28"/>
        </w:rPr>
        <w:t>снеговичок</w:t>
      </w:r>
      <w:proofErr w:type="spellEnd"/>
      <w:r w:rsidRPr="00777153">
        <w:rPr>
          <w:rStyle w:val="0pt"/>
          <w:spacing w:val="0"/>
          <w:sz w:val="22"/>
          <w:szCs w:val="28"/>
        </w:rPr>
        <w:t>», «Рисуем себя», «Моя любимая игрушка»)</w:t>
      </w:r>
    </w:p>
    <w:p w:rsidR="00777153" w:rsidRPr="002C720E" w:rsidRDefault="00777153" w:rsidP="00777153">
      <w:pPr>
        <w:pStyle w:val="a8"/>
        <w:ind w:firstLine="567"/>
        <w:jc w:val="both"/>
        <w:rPr>
          <w:rStyle w:val="0pt"/>
          <w:b/>
          <w:spacing w:val="0"/>
          <w:sz w:val="22"/>
          <w:szCs w:val="28"/>
        </w:rPr>
      </w:pPr>
      <w:r w:rsidRPr="002C720E">
        <w:rPr>
          <w:rStyle w:val="0pt"/>
          <w:b/>
          <w:spacing w:val="0"/>
          <w:sz w:val="22"/>
          <w:szCs w:val="28"/>
        </w:rPr>
        <w:t>Работа с родителями:</w:t>
      </w:r>
    </w:p>
    <w:p w:rsidR="00777153" w:rsidRPr="00777153" w:rsidRDefault="002C720E" w:rsidP="00777153">
      <w:pPr>
        <w:pStyle w:val="a8"/>
        <w:ind w:firstLine="56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drawing>
          <wp:anchor distT="0" distB="0" distL="114300" distR="114300" simplePos="0" relativeHeight="252446720" behindDoc="0" locked="0" layoutInCell="1" allowOverlap="1" wp14:anchorId="41BDA11A" wp14:editId="22DA4787">
            <wp:simplePos x="0" y="0"/>
            <wp:positionH relativeFrom="column">
              <wp:posOffset>14605</wp:posOffset>
            </wp:positionH>
            <wp:positionV relativeFrom="paragraph">
              <wp:posOffset>285115</wp:posOffset>
            </wp:positionV>
            <wp:extent cx="1104900" cy="790575"/>
            <wp:effectExtent l="57150" t="38100" r="57150" b="28575"/>
            <wp:wrapSquare wrapText="bothSides"/>
            <wp:docPr id="48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9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90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77153" w:rsidRPr="00777153">
        <w:rPr>
          <w:rStyle w:val="0pt"/>
          <w:spacing w:val="0"/>
          <w:sz w:val="22"/>
          <w:szCs w:val="28"/>
        </w:rPr>
        <w:t>В родительском уголке была предста</w:t>
      </w:r>
      <w:r w:rsidR="00777153" w:rsidRPr="00777153">
        <w:rPr>
          <w:rStyle w:val="0pt"/>
          <w:spacing w:val="0"/>
          <w:sz w:val="22"/>
          <w:szCs w:val="28"/>
        </w:rPr>
        <w:t>в</w:t>
      </w:r>
      <w:r w:rsidR="00777153" w:rsidRPr="00777153">
        <w:rPr>
          <w:rStyle w:val="0pt"/>
          <w:spacing w:val="0"/>
          <w:sz w:val="22"/>
          <w:szCs w:val="28"/>
        </w:rPr>
        <w:t>лена информация для родителей в виде ко</w:t>
      </w:r>
      <w:r w:rsidR="00777153" w:rsidRPr="00777153">
        <w:rPr>
          <w:rStyle w:val="0pt"/>
          <w:spacing w:val="0"/>
          <w:sz w:val="22"/>
          <w:szCs w:val="28"/>
        </w:rPr>
        <w:t>н</w:t>
      </w:r>
      <w:r w:rsidR="00777153" w:rsidRPr="00777153">
        <w:rPr>
          <w:rStyle w:val="0pt"/>
          <w:spacing w:val="0"/>
          <w:sz w:val="22"/>
          <w:szCs w:val="28"/>
        </w:rPr>
        <w:t>сультаций, памяток, р</w:t>
      </w:r>
      <w:r w:rsidR="00777153" w:rsidRPr="00777153">
        <w:rPr>
          <w:rStyle w:val="0pt"/>
          <w:spacing w:val="0"/>
          <w:sz w:val="22"/>
          <w:szCs w:val="28"/>
        </w:rPr>
        <w:t>е</w:t>
      </w:r>
      <w:r w:rsidR="00777153" w:rsidRPr="00777153">
        <w:rPr>
          <w:rStyle w:val="0pt"/>
          <w:spacing w:val="0"/>
          <w:sz w:val="22"/>
          <w:szCs w:val="28"/>
        </w:rPr>
        <w:t>комендаций по  генде</w:t>
      </w:r>
      <w:r w:rsidR="00777153" w:rsidRPr="00777153">
        <w:rPr>
          <w:rStyle w:val="0pt"/>
          <w:spacing w:val="0"/>
          <w:sz w:val="22"/>
          <w:szCs w:val="28"/>
        </w:rPr>
        <w:t>р</w:t>
      </w:r>
      <w:r w:rsidR="00777153" w:rsidRPr="00777153">
        <w:rPr>
          <w:rStyle w:val="0pt"/>
          <w:spacing w:val="0"/>
          <w:sz w:val="22"/>
          <w:szCs w:val="28"/>
        </w:rPr>
        <w:t xml:space="preserve">ному воспитанию. </w:t>
      </w:r>
    </w:p>
    <w:p w:rsidR="00777153" w:rsidRPr="00777153" w:rsidRDefault="00777153" w:rsidP="00777153">
      <w:pPr>
        <w:pStyle w:val="a8"/>
        <w:ind w:firstLine="567"/>
        <w:jc w:val="both"/>
        <w:rPr>
          <w:rStyle w:val="aff7"/>
          <w:b w:val="0"/>
          <w:bCs w:val="0"/>
          <w:spacing w:val="0"/>
          <w:sz w:val="22"/>
          <w:szCs w:val="28"/>
        </w:rPr>
      </w:pPr>
      <w:r w:rsidRPr="00777153">
        <w:rPr>
          <w:rFonts w:ascii="Times New Roman" w:hAnsi="Times New Roman" w:cs="Times New Roman"/>
          <w:szCs w:val="28"/>
        </w:rPr>
        <w:t xml:space="preserve"> В группе была введена ежемесячная форма работы с родит</w:t>
      </w:r>
      <w:r w:rsidRPr="00777153">
        <w:rPr>
          <w:rFonts w:ascii="Times New Roman" w:hAnsi="Times New Roman" w:cs="Times New Roman"/>
          <w:szCs w:val="28"/>
        </w:rPr>
        <w:t>е</w:t>
      </w:r>
      <w:r w:rsidRPr="00777153">
        <w:rPr>
          <w:rFonts w:ascii="Times New Roman" w:hAnsi="Times New Roman" w:cs="Times New Roman"/>
          <w:szCs w:val="28"/>
        </w:rPr>
        <w:t>лями: «Встречи с интересными людьми», к</w:t>
      </w:r>
      <w:r w:rsidRPr="00777153">
        <w:rPr>
          <w:rFonts w:ascii="Times New Roman" w:hAnsi="Times New Roman" w:cs="Times New Roman"/>
          <w:szCs w:val="28"/>
        </w:rPr>
        <w:t>о</w:t>
      </w:r>
      <w:r w:rsidRPr="00777153">
        <w:rPr>
          <w:rFonts w:ascii="Times New Roman" w:hAnsi="Times New Roman" w:cs="Times New Roman"/>
          <w:szCs w:val="28"/>
        </w:rPr>
        <w:t>торая стала групповой традицией и успешно реализует задачи формирования у детей пон</w:t>
      </w:r>
      <w:r w:rsidRPr="00777153">
        <w:rPr>
          <w:rFonts w:ascii="Times New Roman" w:hAnsi="Times New Roman" w:cs="Times New Roman"/>
          <w:szCs w:val="28"/>
        </w:rPr>
        <w:t>я</w:t>
      </w:r>
      <w:r w:rsidRPr="00777153">
        <w:rPr>
          <w:rFonts w:ascii="Times New Roman" w:hAnsi="Times New Roman" w:cs="Times New Roman"/>
          <w:szCs w:val="28"/>
        </w:rPr>
        <w:t>тия трудовая деятельность, положительного, созидательного отношения к миру. Совместно с детьми, родителями в группе создана пре</w:t>
      </w:r>
      <w:r w:rsidRPr="00777153">
        <w:rPr>
          <w:rFonts w:ascii="Times New Roman" w:hAnsi="Times New Roman" w:cs="Times New Roman"/>
          <w:szCs w:val="28"/>
        </w:rPr>
        <w:t>д</w:t>
      </w:r>
      <w:r w:rsidRPr="00777153">
        <w:rPr>
          <w:rFonts w:ascii="Times New Roman" w:hAnsi="Times New Roman" w:cs="Times New Roman"/>
          <w:szCs w:val="28"/>
        </w:rPr>
        <w:t xml:space="preserve">метно – игровая </w:t>
      </w:r>
      <w:r w:rsidRPr="00777153">
        <w:rPr>
          <w:rStyle w:val="aff7"/>
          <w:b w:val="0"/>
          <w:bCs w:val="0"/>
          <w:spacing w:val="0"/>
          <w:sz w:val="22"/>
          <w:szCs w:val="28"/>
        </w:rPr>
        <w:t>среда с учетом гендерного подхода, что повлияло на развитие игровой деятельности, взаимоотношений мальчиков и девочек. Родители принимали активное уч</w:t>
      </w:r>
      <w:r w:rsidRPr="00777153">
        <w:rPr>
          <w:rStyle w:val="aff7"/>
          <w:b w:val="0"/>
          <w:bCs w:val="0"/>
          <w:spacing w:val="0"/>
          <w:sz w:val="22"/>
          <w:szCs w:val="28"/>
        </w:rPr>
        <w:t>а</w:t>
      </w:r>
      <w:r w:rsidRPr="00777153">
        <w:rPr>
          <w:rStyle w:val="aff7"/>
          <w:b w:val="0"/>
          <w:bCs w:val="0"/>
          <w:spacing w:val="0"/>
          <w:sz w:val="22"/>
          <w:szCs w:val="28"/>
        </w:rPr>
        <w:t>стие в различных конкурсах, при оформлении стенгазет, фотоальбомов. Была организована выставка поделок, созданных детьми совмес</w:t>
      </w:r>
      <w:r w:rsidRPr="00777153">
        <w:rPr>
          <w:rStyle w:val="aff7"/>
          <w:b w:val="0"/>
          <w:bCs w:val="0"/>
          <w:spacing w:val="0"/>
          <w:sz w:val="22"/>
          <w:szCs w:val="28"/>
        </w:rPr>
        <w:t>т</w:t>
      </w:r>
      <w:r w:rsidRPr="00777153">
        <w:rPr>
          <w:rStyle w:val="aff7"/>
          <w:b w:val="0"/>
          <w:bCs w:val="0"/>
          <w:spacing w:val="0"/>
          <w:sz w:val="22"/>
          <w:szCs w:val="28"/>
        </w:rPr>
        <w:t>но с родителями.</w:t>
      </w:r>
    </w:p>
    <w:p w:rsidR="00777153" w:rsidRPr="002C720E" w:rsidRDefault="00777153" w:rsidP="00777153">
      <w:pPr>
        <w:pStyle w:val="a8"/>
        <w:ind w:firstLine="567"/>
        <w:jc w:val="both"/>
        <w:rPr>
          <w:rFonts w:ascii="Times New Roman" w:hAnsi="Times New Roman" w:cs="Times New Roman"/>
          <w:szCs w:val="28"/>
        </w:rPr>
      </w:pPr>
      <w:r w:rsidRPr="002C720E">
        <w:rPr>
          <w:rStyle w:val="aff7"/>
          <w:bCs w:val="0"/>
          <w:spacing w:val="0"/>
          <w:sz w:val="22"/>
          <w:szCs w:val="28"/>
        </w:rPr>
        <w:t>Результативность опыта:</w:t>
      </w:r>
    </w:p>
    <w:p w:rsidR="00777153" w:rsidRPr="00777153" w:rsidRDefault="000A0038" w:rsidP="00777153">
      <w:pPr>
        <w:pStyle w:val="a8"/>
        <w:ind w:firstLine="56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drawing>
          <wp:anchor distT="0" distB="0" distL="114300" distR="114300" simplePos="0" relativeHeight="252447744" behindDoc="0" locked="0" layoutInCell="1" allowOverlap="1" wp14:anchorId="2AF6BACB" wp14:editId="5668D2CA">
            <wp:simplePos x="0" y="0"/>
            <wp:positionH relativeFrom="column">
              <wp:posOffset>1793875</wp:posOffset>
            </wp:positionH>
            <wp:positionV relativeFrom="paragraph">
              <wp:posOffset>271145</wp:posOffset>
            </wp:positionV>
            <wp:extent cx="1010285" cy="643890"/>
            <wp:effectExtent l="209550" t="190500" r="227965" b="175260"/>
            <wp:wrapSquare wrapText="bothSides"/>
            <wp:docPr id="49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643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77153" w:rsidRPr="00777153">
        <w:rPr>
          <w:rStyle w:val="aff7"/>
          <w:b w:val="0"/>
          <w:bCs w:val="0"/>
          <w:spacing w:val="0"/>
          <w:sz w:val="22"/>
          <w:szCs w:val="28"/>
        </w:rPr>
        <w:t>Комплекс всех проведенных меропри</w:t>
      </w:r>
      <w:r w:rsidR="00777153" w:rsidRPr="00777153">
        <w:rPr>
          <w:rStyle w:val="aff7"/>
          <w:b w:val="0"/>
          <w:bCs w:val="0"/>
          <w:spacing w:val="0"/>
          <w:sz w:val="22"/>
          <w:szCs w:val="28"/>
        </w:rPr>
        <w:t>я</w:t>
      </w:r>
      <w:r w:rsidR="00777153" w:rsidRPr="00777153">
        <w:rPr>
          <w:rStyle w:val="aff7"/>
          <w:b w:val="0"/>
          <w:bCs w:val="0"/>
          <w:spacing w:val="0"/>
          <w:sz w:val="22"/>
          <w:szCs w:val="28"/>
        </w:rPr>
        <w:t>тий  оказал полож</w:t>
      </w:r>
      <w:r w:rsidR="00777153" w:rsidRPr="00777153">
        <w:rPr>
          <w:rStyle w:val="aff7"/>
          <w:b w:val="0"/>
          <w:bCs w:val="0"/>
          <w:spacing w:val="0"/>
          <w:sz w:val="22"/>
          <w:szCs w:val="28"/>
        </w:rPr>
        <w:t>и</w:t>
      </w:r>
      <w:r w:rsidR="00777153" w:rsidRPr="00777153">
        <w:rPr>
          <w:rStyle w:val="aff7"/>
          <w:b w:val="0"/>
          <w:bCs w:val="0"/>
          <w:spacing w:val="0"/>
          <w:sz w:val="22"/>
          <w:szCs w:val="28"/>
        </w:rPr>
        <w:t>тельное воздействие на детей. Работа дала ож</w:t>
      </w:r>
      <w:r w:rsidR="00777153" w:rsidRPr="00777153">
        <w:rPr>
          <w:rStyle w:val="aff7"/>
          <w:b w:val="0"/>
          <w:bCs w:val="0"/>
          <w:spacing w:val="0"/>
          <w:sz w:val="22"/>
          <w:szCs w:val="28"/>
        </w:rPr>
        <w:t>и</w:t>
      </w:r>
      <w:r w:rsidR="00777153" w:rsidRPr="00777153">
        <w:rPr>
          <w:rStyle w:val="aff7"/>
          <w:b w:val="0"/>
          <w:bCs w:val="0"/>
          <w:spacing w:val="0"/>
          <w:sz w:val="22"/>
          <w:szCs w:val="28"/>
        </w:rPr>
        <w:t xml:space="preserve">даемые результаты. </w:t>
      </w:r>
      <w:r w:rsidR="00777153" w:rsidRPr="00777153">
        <w:rPr>
          <w:rStyle w:val="aff7"/>
          <w:b w:val="0"/>
          <w:bCs w:val="0"/>
          <w:spacing w:val="0"/>
          <w:sz w:val="22"/>
          <w:szCs w:val="28"/>
        </w:rPr>
        <w:lastRenderedPageBreak/>
        <w:t>Вновь проведенное педагогическое обследов</w:t>
      </w:r>
      <w:r w:rsidR="00777153" w:rsidRPr="00777153">
        <w:rPr>
          <w:rStyle w:val="aff7"/>
          <w:b w:val="0"/>
          <w:bCs w:val="0"/>
          <w:spacing w:val="0"/>
          <w:sz w:val="22"/>
          <w:szCs w:val="28"/>
        </w:rPr>
        <w:t>а</w:t>
      </w:r>
      <w:r w:rsidR="00777153" w:rsidRPr="00777153">
        <w:rPr>
          <w:rStyle w:val="aff7"/>
          <w:b w:val="0"/>
          <w:bCs w:val="0"/>
          <w:spacing w:val="0"/>
          <w:sz w:val="22"/>
          <w:szCs w:val="28"/>
        </w:rPr>
        <w:t>ние, а также наблюдения за поведением детей в быту, игровой, трудовой деятельности, в о</w:t>
      </w:r>
      <w:r w:rsidR="00777153" w:rsidRPr="00777153">
        <w:rPr>
          <w:rStyle w:val="aff7"/>
          <w:b w:val="0"/>
          <w:bCs w:val="0"/>
          <w:spacing w:val="0"/>
          <w:sz w:val="22"/>
          <w:szCs w:val="28"/>
        </w:rPr>
        <w:t>б</w:t>
      </w:r>
      <w:r w:rsidR="00777153" w:rsidRPr="00777153">
        <w:rPr>
          <w:rStyle w:val="aff7"/>
          <w:b w:val="0"/>
          <w:bCs w:val="0"/>
          <w:spacing w:val="0"/>
          <w:sz w:val="22"/>
          <w:szCs w:val="28"/>
        </w:rPr>
        <w:t>щении друг с другом показал высокий резул</w:t>
      </w:r>
      <w:r w:rsidR="00777153" w:rsidRPr="00777153">
        <w:rPr>
          <w:rStyle w:val="aff7"/>
          <w:b w:val="0"/>
          <w:bCs w:val="0"/>
          <w:spacing w:val="0"/>
          <w:sz w:val="22"/>
          <w:szCs w:val="28"/>
        </w:rPr>
        <w:t>ь</w:t>
      </w:r>
      <w:r w:rsidR="00777153" w:rsidRPr="00777153">
        <w:rPr>
          <w:rStyle w:val="aff7"/>
          <w:b w:val="0"/>
          <w:bCs w:val="0"/>
          <w:spacing w:val="0"/>
          <w:sz w:val="22"/>
          <w:szCs w:val="28"/>
        </w:rPr>
        <w:t>тат проектной деятельности:</w:t>
      </w:r>
    </w:p>
    <w:p w:rsidR="00777153" w:rsidRPr="00777153" w:rsidRDefault="000A0038" w:rsidP="00DE6929">
      <w:pPr>
        <w:pStyle w:val="a8"/>
        <w:numPr>
          <w:ilvl w:val="0"/>
          <w:numId w:val="53"/>
        </w:numPr>
        <w:ind w:left="284" w:hanging="218"/>
        <w:jc w:val="both"/>
        <w:rPr>
          <w:rStyle w:val="42"/>
          <w:b w:val="0"/>
          <w:bCs w:val="0"/>
          <w:spacing w:val="0"/>
          <w:sz w:val="22"/>
          <w:szCs w:val="28"/>
        </w:rPr>
      </w:pPr>
      <w:r>
        <w:rPr>
          <w:rStyle w:val="42"/>
          <w:b w:val="0"/>
          <w:bCs w:val="0"/>
          <w:spacing w:val="0"/>
          <w:sz w:val="22"/>
          <w:szCs w:val="28"/>
        </w:rPr>
        <w:t>р</w:t>
      </w:r>
      <w:r w:rsidR="00777153" w:rsidRPr="00777153">
        <w:rPr>
          <w:rStyle w:val="42"/>
          <w:b w:val="0"/>
          <w:bCs w:val="0"/>
          <w:spacing w:val="0"/>
          <w:sz w:val="22"/>
          <w:szCs w:val="28"/>
        </w:rPr>
        <w:t>асширился кругозор детей</w:t>
      </w:r>
      <w:r>
        <w:rPr>
          <w:rStyle w:val="42"/>
          <w:b w:val="0"/>
          <w:bCs w:val="0"/>
          <w:spacing w:val="0"/>
          <w:sz w:val="22"/>
          <w:szCs w:val="28"/>
        </w:rPr>
        <w:t>;</w:t>
      </w:r>
    </w:p>
    <w:p w:rsidR="00777153" w:rsidRPr="000A0038" w:rsidRDefault="000A0038" w:rsidP="00DE6929">
      <w:pPr>
        <w:pStyle w:val="a8"/>
        <w:numPr>
          <w:ilvl w:val="0"/>
          <w:numId w:val="53"/>
        </w:numPr>
        <w:ind w:left="284" w:hanging="218"/>
        <w:jc w:val="both"/>
        <w:rPr>
          <w:rStyle w:val="42"/>
          <w:b w:val="0"/>
          <w:bCs w:val="0"/>
          <w:spacing w:val="0"/>
          <w:sz w:val="22"/>
          <w:szCs w:val="28"/>
        </w:rPr>
      </w:pPr>
      <w:r w:rsidRPr="000A0038">
        <w:rPr>
          <w:rStyle w:val="42"/>
          <w:b w:val="0"/>
          <w:bCs w:val="0"/>
          <w:spacing w:val="0"/>
          <w:sz w:val="22"/>
          <w:szCs w:val="28"/>
        </w:rPr>
        <w:t>у</w:t>
      </w:r>
      <w:r w:rsidR="00777153" w:rsidRPr="000A0038">
        <w:rPr>
          <w:rStyle w:val="42"/>
          <w:b w:val="0"/>
          <w:bCs w:val="0"/>
          <w:spacing w:val="0"/>
          <w:sz w:val="22"/>
          <w:szCs w:val="28"/>
        </w:rPr>
        <w:t>величился объём знаний о профессионал</w:t>
      </w:r>
      <w:r w:rsidR="00777153" w:rsidRPr="000A0038">
        <w:rPr>
          <w:rStyle w:val="42"/>
          <w:b w:val="0"/>
          <w:bCs w:val="0"/>
          <w:spacing w:val="0"/>
          <w:sz w:val="22"/>
          <w:szCs w:val="28"/>
        </w:rPr>
        <w:t>ь</w:t>
      </w:r>
      <w:r w:rsidR="00777153" w:rsidRPr="000A0038">
        <w:rPr>
          <w:rStyle w:val="42"/>
          <w:b w:val="0"/>
          <w:bCs w:val="0"/>
          <w:spacing w:val="0"/>
          <w:sz w:val="22"/>
          <w:szCs w:val="28"/>
        </w:rPr>
        <w:t>ной деятельности</w:t>
      </w:r>
      <w:r w:rsidRPr="000A0038">
        <w:rPr>
          <w:rStyle w:val="42"/>
          <w:b w:val="0"/>
          <w:bCs w:val="0"/>
          <w:spacing w:val="0"/>
          <w:sz w:val="22"/>
          <w:szCs w:val="28"/>
        </w:rPr>
        <w:t xml:space="preserve"> </w:t>
      </w:r>
      <w:r w:rsidR="00777153" w:rsidRPr="000A0038">
        <w:rPr>
          <w:rStyle w:val="42"/>
          <w:b w:val="0"/>
          <w:bCs w:val="0"/>
          <w:spacing w:val="0"/>
          <w:sz w:val="22"/>
          <w:szCs w:val="28"/>
        </w:rPr>
        <w:t>взрослых</w:t>
      </w:r>
      <w:r>
        <w:rPr>
          <w:rStyle w:val="42"/>
          <w:b w:val="0"/>
          <w:bCs w:val="0"/>
          <w:spacing w:val="0"/>
          <w:sz w:val="22"/>
          <w:szCs w:val="28"/>
        </w:rPr>
        <w:t>;</w:t>
      </w:r>
    </w:p>
    <w:p w:rsidR="00777153" w:rsidRPr="00777153" w:rsidRDefault="000A0038" w:rsidP="00DE6929">
      <w:pPr>
        <w:pStyle w:val="a8"/>
        <w:numPr>
          <w:ilvl w:val="0"/>
          <w:numId w:val="53"/>
        </w:numPr>
        <w:ind w:left="284" w:hanging="218"/>
        <w:jc w:val="both"/>
        <w:rPr>
          <w:rStyle w:val="42"/>
          <w:b w:val="0"/>
          <w:bCs w:val="0"/>
          <w:spacing w:val="0"/>
          <w:sz w:val="22"/>
          <w:szCs w:val="28"/>
        </w:rPr>
      </w:pPr>
      <w:r>
        <w:rPr>
          <w:rStyle w:val="42"/>
          <w:b w:val="0"/>
          <w:bCs w:val="0"/>
          <w:spacing w:val="0"/>
          <w:sz w:val="22"/>
          <w:szCs w:val="28"/>
        </w:rPr>
        <w:t>п</w:t>
      </w:r>
      <w:r w:rsidR="00777153" w:rsidRPr="00777153">
        <w:rPr>
          <w:rStyle w:val="42"/>
          <w:b w:val="0"/>
          <w:bCs w:val="0"/>
          <w:spacing w:val="0"/>
          <w:sz w:val="22"/>
          <w:szCs w:val="28"/>
        </w:rPr>
        <w:t>овысился интерес к близким людям и р</w:t>
      </w:r>
      <w:r w:rsidR="00777153" w:rsidRPr="00777153">
        <w:rPr>
          <w:rStyle w:val="42"/>
          <w:b w:val="0"/>
          <w:bCs w:val="0"/>
          <w:spacing w:val="0"/>
          <w:sz w:val="22"/>
          <w:szCs w:val="28"/>
        </w:rPr>
        <w:t>о</w:t>
      </w:r>
      <w:r w:rsidR="00777153" w:rsidRPr="00777153">
        <w:rPr>
          <w:rStyle w:val="42"/>
          <w:b w:val="0"/>
          <w:bCs w:val="0"/>
          <w:spacing w:val="0"/>
          <w:sz w:val="22"/>
          <w:szCs w:val="28"/>
        </w:rPr>
        <w:t>весникам, их взаимоотношениям</w:t>
      </w:r>
      <w:r>
        <w:rPr>
          <w:rStyle w:val="42"/>
          <w:b w:val="0"/>
          <w:bCs w:val="0"/>
          <w:spacing w:val="0"/>
          <w:sz w:val="22"/>
          <w:szCs w:val="28"/>
        </w:rPr>
        <w:t>;</w:t>
      </w:r>
    </w:p>
    <w:p w:rsidR="00777153" w:rsidRPr="00777153" w:rsidRDefault="000A0038" w:rsidP="00DE6929">
      <w:pPr>
        <w:pStyle w:val="a8"/>
        <w:numPr>
          <w:ilvl w:val="0"/>
          <w:numId w:val="53"/>
        </w:numPr>
        <w:ind w:left="284" w:hanging="218"/>
        <w:jc w:val="both"/>
        <w:rPr>
          <w:rStyle w:val="42"/>
          <w:b w:val="0"/>
          <w:bCs w:val="0"/>
          <w:spacing w:val="0"/>
          <w:sz w:val="22"/>
          <w:szCs w:val="28"/>
        </w:rPr>
      </w:pPr>
      <w:r>
        <w:rPr>
          <w:rStyle w:val="42"/>
          <w:b w:val="0"/>
          <w:bCs w:val="0"/>
          <w:spacing w:val="0"/>
          <w:sz w:val="22"/>
          <w:szCs w:val="28"/>
        </w:rPr>
        <w:t>д</w:t>
      </w:r>
      <w:r w:rsidR="00777153" w:rsidRPr="00777153">
        <w:rPr>
          <w:rStyle w:val="42"/>
          <w:b w:val="0"/>
          <w:bCs w:val="0"/>
          <w:spacing w:val="0"/>
          <w:sz w:val="22"/>
          <w:szCs w:val="28"/>
        </w:rPr>
        <w:t>ошкольники научились понимать различия между мальчиками и девочками</w:t>
      </w:r>
      <w:r>
        <w:rPr>
          <w:rStyle w:val="42"/>
          <w:b w:val="0"/>
          <w:bCs w:val="0"/>
          <w:spacing w:val="0"/>
          <w:sz w:val="22"/>
          <w:szCs w:val="28"/>
        </w:rPr>
        <w:t>;</w:t>
      </w:r>
    </w:p>
    <w:p w:rsidR="00777153" w:rsidRPr="00777153" w:rsidRDefault="000A0038" w:rsidP="00DE6929">
      <w:pPr>
        <w:pStyle w:val="a8"/>
        <w:numPr>
          <w:ilvl w:val="0"/>
          <w:numId w:val="53"/>
        </w:numPr>
        <w:ind w:left="284" w:hanging="218"/>
        <w:jc w:val="both"/>
        <w:rPr>
          <w:rStyle w:val="42"/>
          <w:b w:val="0"/>
          <w:bCs w:val="0"/>
          <w:spacing w:val="0"/>
          <w:sz w:val="22"/>
          <w:szCs w:val="28"/>
        </w:rPr>
      </w:pPr>
      <w:r>
        <w:rPr>
          <w:rStyle w:val="42"/>
          <w:b w:val="0"/>
          <w:bCs w:val="0"/>
          <w:spacing w:val="0"/>
          <w:sz w:val="22"/>
          <w:szCs w:val="28"/>
        </w:rPr>
        <w:t>м</w:t>
      </w:r>
      <w:r w:rsidR="00777153" w:rsidRPr="00777153">
        <w:rPr>
          <w:rStyle w:val="42"/>
          <w:b w:val="0"/>
          <w:bCs w:val="0"/>
          <w:spacing w:val="0"/>
          <w:sz w:val="22"/>
          <w:szCs w:val="28"/>
        </w:rPr>
        <w:t>альчики стали проявлять заботу о дево</w:t>
      </w:r>
      <w:r w:rsidR="00777153" w:rsidRPr="00777153">
        <w:rPr>
          <w:rStyle w:val="42"/>
          <w:b w:val="0"/>
          <w:bCs w:val="0"/>
          <w:spacing w:val="0"/>
          <w:sz w:val="22"/>
          <w:szCs w:val="28"/>
        </w:rPr>
        <w:t>ч</w:t>
      </w:r>
      <w:r w:rsidR="00777153" w:rsidRPr="00777153">
        <w:rPr>
          <w:rStyle w:val="42"/>
          <w:b w:val="0"/>
          <w:bCs w:val="0"/>
          <w:spacing w:val="0"/>
          <w:sz w:val="22"/>
          <w:szCs w:val="28"/>
        </w:rPr>
        <w:t>ках, помогать им, приглашать их в свои «мужские игры»</w:t>
      </w:r>
      <w:r>
        <w:rPr>
          <w:rStyle w:val="42"/>
          <w:b w:val="0"/>
          <w:bCs w:val="0"/>
          <w:spacing w:val="0"/>
          <w:sz w:val="22"/>
          <w:szCs w:val="28"/>
        </w:rPr>
        <w:t>;</w:t>
      </w:r>
    </w:p>
    <w:p w:rsidR="00777153" w:rsidRPr="00777153" w:rsidRDefault="000A0038" w:rsidP="00DE6929">
      <w:pPr>
        <w:pStyle w:val="a8"/>
        <w:numPr>
          <w:ilvl w:val="0"/>
          <w:numId w:val="53"/>
        </w:numPr>
        <w:ind w:left="284" w:hanging="218"/>
        <w:jc w:val="both"/>
        <w:rPr>
          <w:rStyle w:val="42"/>
          <w:b w:val="0"/>
          <w:bCs w:val="0"/>
          <w:spacing w:val="0"/>
          <w:sz w:val="22"/>
          <w:szCs w:val="28"/>
        </w:rPr>
      </w:pPr>
      <w:r>
        <w:rPr>
          <w:rStyle w:val="42"/>
          <w:b w:val="0"/>
          <w:bCs w:val="0"/>
          <w:spacing w:val="0"/>
          <w:sz w:val="22"/>
          <w:szCs w:val="28"/>
        </w:rPr>
        <w:t>м</w:t>
      </w:r>
      <w:r w:rsidR="00777153" w:rsidRPr="00777153">
        <w:rPr>
          <w:rStyle w:val="42"/>
          <w:b w:val="0"/>
          <w:bCs w:val="0"/>
          <w:spacing w:val="0"/>
          <w:sz w:val="22"/>
          <w:szCs w:val="28"/>
        </w:rPr>
        <w:t>альчики стали проявлять большую акти</w:t>
      </w:r>
      <w:r w:rsidR="00777153" w:rsidRPr="00777153">
        <w:rPr>
          <w:rStyle w:val="42"/>
          <w:b w:val="0"/>
          <w:bCs w:val="0"/>
          <w:spacing w:val="0"/>
          <w:sz w:val="22"/>
          <w:szCs w:val="28"/>
        </w:rPr>
        <w:t>в</w:t>
      </w:r>
      <w:r w:rsidR="00777153" w:rsidRPr="00777153">
        <w:rPr>
          <w:rStyle w:val="42"/>
          <w:b w:val="0"/>
          <w:bCs w:val="0"/>
          <w:spacing w:val="0"/>
          <w:sz w:val="22"/>
          <w:szCs w:val="28"/>
        </w:rPr>
        <w:t>ность в организации и проведении игр в</w:t>
      </w:r>
      <w:r w:rsidR="00777153" w:rsidRPr="00777153">
        <w:rPr>
          <w:rStyle w:val="42"/>
          <w:b w:val="0"/>
          <w:bCs w:val="0"/>
          <w:spacing w:val="0"/>
          <w:sz w:val="22"/>
          <w:szCs w:val="28"/>
        </w:rPr>
        <w:t>о</w:t>
      </w:r>
      <w:r w:rsidR="00777153" w:rsidRPr="00777153">
        <w:rPr>
          <w:rStyle w:val="42"/>
          <w:b w:val="0"/>
          <w:bCs w:val="0"/>
          <w:spacing w:val="0"/>
          <w:sz w:val="22"/>
          <w:szCs w:val="28"/>
        </w:rPr>
        <w:t>енного и патриотического содержания</w:t>
      </w:r>
      <w:r>
        <w:rPr>
          <w:rStyle w:val="42"/>
          <w:b w:val="0"/>
          <w:bCs w:val="0"/>
          <w:spacing w:val="0"/>
          <w:sz w:val="22"/>
          <w:szCs w:val="28"/>
        </w:rPr>
        <w:t>;</w:t>
      </w:r>
    </w:p>
    <w:p w:rsidR="00777153" w:rsidRPr="00777153" w:rsidRDefault="000A0038" w:rsidP="00DE6929">
      <w:pPr>
        <w:pStyle w:val="a8"/>
        <w:numPr>
          <w:ilvl w:val="0"/>
          <w:numId w:val="53"/>
        </w:numPr>
        <w:ind w:left="284" w:hanging="218"/>
        <w:jc w:val="both"/>
        <w:rPr>
          <w:rStyle w:val="42"/>
          <w:b w:val="0"/>
          <w:bCs w:val="0"/>
          <w:spacing w:val="0"/>
          <w:sz w:val="22"/>
          <w:szCs w:val="28"/>
        </w:rPr>
      </w:pPr>
      <w:r>
        <w:rPr>
          <w:rStyle w:val="42"/>
          <w:b w:val="0"/>
          <w:bCs w:val="0"/>
          <w:spacing w:val="0"/>
          <w:sz w:val="22"/>
          <w:szCs w:val="28"/>
        </w:rPr>
        <w:t>д</w:t>
      </w:r>
      <w:r w:rsidR="00777153" w:rsidRPr="00777153">
        <w:rPr>
          <w:rStyle w:val="42"/>
          <w:b w:val="0"/>
          <w:bCs w:val="0"/>
          <w:spacing w:val="0"/>
          <w:sz w:val="22"/>
          <w:szCs w:val="28"/>
        </w:rPr>
        <w:t>евочки научились видеть и оценивать х</w:t>
      </w:r>
      <w:r w:rsidR="00777153" w:rsidRPr="00777153">
        <w:rPr>
          <w:rStyle w:val="42"/>
          <w:b w:val="0"/>
          <w:bCs w:val="0"/>
          <w:spacing w:val="0"/>
          <w:sz w:val="22"/>
          <w:szCs w:val="28"/>
        </w:rPr>
        <w:t>о</w:t>
      </w:r>
      <w:r w:rsidR="00777153" w:rsidRPr="00777153">
        <w:rPr>
          <w:rStyle w:val="42"/>
          <w:b w:val="0"/>
          <w:bCs w:val="0"/>
          <w:spacing w:val="0"/>
          <w:sz w:val="22"/>
          <w:szCs w:val="28"/>
        </w:rPr>
        <w:t>рошие поступки мальчиков и положител</w:t>
      </w:r>
      <w:r w:rsidR="00777153" w:rsidRPr="00777153">
        <w:rPr>
          <w:rStyle w:val="42"/>
          <w:b w:val="0"/>
          <w:bCs w:val="0"/>
          <w:spacing w:val="0"/>
          <w:sz w:val="22"/>
          <w:szCs w:val="28"/>
        </w:rPr>
        <w:t>ь</w:t>
      </w:r>
      <w:r w:rsidR="00777153" w:rsidRPr="00777153">
        <w:rPr>
          <w:rStyle w:val="42"/>
          <w:b w:val="0"/>
          <w:bCs w:val="0"/>
          <w:spacing w:val="0"/>
          <w:sz w:val="22"/>
          <w:szCs w:val="28"/>
        </w:rPr>
        <w:t>ные черты их характера</w:t>
      </w:r>
      <w:r>
        <w:rPr>
          <w:rStyle w:val="42"/>
          <w:b w:val="0"/>
          <w:bCs w:val="0"/>
          <w:spacing w:val="0"/>
          <w:sz w:val="22"/>
          <w:szCs w:val="28"/>
        </w:rPr>
        <w:t>»</w:t>
      </w:r>
    </w:p>
    <w:p w:rsidR="00777153" w:rsidRPr="00777153" w:rsidRDefault="000A0038" w:rsidP="00DE6929">
      <w:pPr>
        <w:pStyle w:val="a8"/>
        <w:numPr>
          <w:ilvl w:val="0"/>
          <w:numId w:val="53"/>
        </w:numPr>
        <w:ind w:left="284" w:hanging="218"/>
        <w:jc w:val="both"/>
        <w:rPr>
          <w:rStyle w:val="42"/>
          <w:b w:val="0"/>
          <w:bCs w:val="0"/>
          <w:spacing w:val="0"/>
          <w:sz w:val="22"/>
          <w:szCs w:val="28"/>
        </w:rPr>
      </w:pPr>
      <w:r>
        <w:rPr>
          <w:rStyle w:val="42"/>
          <w:b w:val="0"/>
          <w:bCs w:val="0"/>
          <w:spacing w:val="0"/>
          <w:sz w:val="22"/>
          <w:szCs w:val="28"/>
        </w:rPr>
        <w:lastRenderedPageBreak/>
        <w:t>д</w:t>
      </w:r>
      <w:r w:rsidR="00777153" w:rsidRPr="00777153">
        <w:rPr>
          <w:rStyle w:val="42"/>
          <w:b w:val="0"/>
          <w:bCs w:val="0"/>
          <w:spacing w:val="0"/>
          <w:sz w:val="22"/>
          <w:szCs w:val="28"/>
        </w:rPr>
        <w:t>евочки стали более заботливыми, отзы</w:t>
      </w:r>
      <w:r w:rsidR="00777153" w:rsidRPr="00777153">
        <w:rPr>
          <w:rStyle w:val="42"/>
          <w:b w:val="0"/>
          <w:bCs w:val="0"/>
          <w:spacing w:val="0"/>
          <w:sz w:val="22"/>
          <w:szCs w:val="28"/>
        </w:rPr>
        <w:t>в</w:t>
      </w:r>
      <w:r w:rsidR="00777153" w:rsidRPr="00777153">
        <w:rPr>
          <w:rStyle w:val="42"/>
          <w:b w:val="0"/>
          <w:bCs w:val="0"/>
          <w:spacing w:val="0"/>
          <w:sz w:val="22"/>
          <w:szCs w:val="28"/>
        </w:rPr>
        <w:t>чивыми, нежными, аккуратными</w:t>
      </w:r>
      <w:r>
        <w:rPr>
          <w:rStyle w:val="42"/>
          <w:b w:val="0"/>
          <w:bCs w:val="0"/>
          <w:spacing w:val="0"/>
          <w:sz w:val="22"/>
          <w:szCs w:val="28"/>
        </w:rPr>
        <w:t>,</w:t>
      </w:r>
      <w:r w:rsidR="00777153" w:rsidRPr="00777153">
        <w:rPr>
          <w:rStyle w:val="42"/>
          <w:b w:val="0"/>
          <w:bCs w:val="0"/>
          <w:spacing w:val="0"/>
          <w:sz w:val="22"/>
          <w:szCs w:val="28"/>
        </w:rPr>
        <w:t xml:space="preserve"> и у них появилось стремление к красоте</w:t>
      </w:r>
      <w:r>
        <w:rPr>
          <w:rStyle w:val="42"/>
          <w:b w:val="0"/>
          <w:bCs w:val="0"/>
          <w:spacing w:val="0"/>
          <w:sz w:val="22"/>
          <w:szCs w:val="28"/>
        </w:rPr>
        <w:t>;</w:t>
      </w:r>
    </w:p>
    <w:p w:rsidR="00777153" w:rsidRPr="00777153" w:rsidRDefault="000A0038" w:rsidP="00DE6929">
      <w:pPr>
        <w:pStyle w:val="a8"/>
        <w:numPr>
          <w:ilvl w:val="0"/>
          <w:numId w:val="53"/>
        </w:numPr>
        <w:ind w:left="284" w:hanging="218"/>
        <w:jc w:val="both"/>
        <w:rPr>
          <w:rStyle w:val="42"/>
          <w:b w:val="0"/>
          <w:bCs w:val="0"/>
          <w:spacing w:val="0"/>
          <w:sz w:val="22"/>
          <w:szCs w:val="28"/>
        </w:rPr>
      </w:pPr>
      <w:r>
        <w:rPr>
          <w:rStyle w:val="42"/>
          <w:b w:val="0"/>
          <w:bCs w:val="0"/>
          <w:spacing w:val="0"/>
          <w:sz w:val="22"/>
          <w:szCs w:val="28"/>
        </w:rPr>
        <w:t>у</w:t>
      </w:r>
      <w:r w:rsidR="00777153" w:rsidRPr="00777153">
        <w:rPr>
          <w:rStyle w:val="42"/>
          <w:b w:val="0"/>
          <w:bCs w:val="0"/>
          <w:spacing w:val="0"/>
          <w:sz w:val="22"/>
          <w:szCs w:val="28"/>
        </w:rPr>
        <w:t xml:space="preserve"> детей сформировались эмоционально-положительные отношение к выполнению будущей социальной роли</w:t>
      </w:r>
      <w:r>
        <w:rPr>
          <w:rStyle w:val="42"/>
          <w:b w:val="0"/>
          <w:bCs w:val="0"/>
          <w:spacing w:val="0"/>
          <w:sz w:val="22"/>
          <w:szCs w:val="28"/>
        </w:rPr>
        <w:t>;</w:t>
      </w:r>
    </w:p>
    <w:p w:rsidR="00777153" w:rsidRPr="00777153" w:rsidRDefault="00777153" w:rsidP="00DE6929">
      <w:pPr>
        <w:pStyle w:val="a8"/>
        <w:numPr>
          <w:ilvl w:val="0"/>
          <w:numId w:val="53"/>
        </w:numPr>
        <w:ind w:left="284" w:hanging="218"/>
        <w:jc w:val="both"/>
        <w:rPr>
          <w:rStyle w:val="42"/>
          <w:b w:val="0"/>
          <w:bCs w:val="0"/>
          <w:spacing w:val="0"/>
          <w:sz w:val="22"/>
          <w:szCs w:val="28"/>
        </w:rPr>
      </w:pPr>
      <w:r w:rsidRPr="00777153">
        <w:rPr>
          <w:rStyle w:val="42"/>
          <w:b w:val="0"/>
          <w:bCs w:val="0"/>
          <w:spacing w:val="0"/>
          <w:sz w:val="22"/>
          <w:szCs w:val="28"/>
        </w:rPr>
        <w:t>Выросла культура общения между мальч</w:t>
      </w:r>
      <w:r w:rsidRPr="00777153">
        <w:rPr>
          <w:rStyle w:val="42"/>
          <w:b w:val="0"/>
          <w:bCs w:val="0"/>
          <w:spacing w:val="0"/>
          <w:sz w:val="22"/>
          <w:szCs w:val="28"/>
        </w:rPr>
        <w:t>и</w:t>
      </w:r>
      <w:r w:rsidRPr="00777153">
        <w:rPr>
          <w:rStyle w:val="42"/>
          <w:b w:val="0"/>
          <w:bCs w:val="0"/>
          <w:spacing w:val="0"/>
          <w:sz w:val="22"/>
          <w:szCs w:val="28"/>
        </w:rPr>
        <w:t>ками и девочками.</w:t>
      </w:r>
    </w:p>
    <w:p w:rsidR="00777153" w:rsidRPr="002C720E" w:rsidRDefault="00777153" w:rsidP="00777153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2C720E">
        <w:rPr>
          <w:rFonts w:ascii="Times New Roman" w:hAnsi="Times New Roman" w:cs="Times New Roman"/>
          <w:b/>
        </w:rPr>
        <w:t xml:space="preserve">Библиографический список: </w:t>
      </w:r>
    </w:p>
    <w:p w:rsidR="00777153" w:rsidRPr="00777153" w:rsidRDefault="00777153" w:rsidP="00DE6929">
      <w:pPr>
        <w:pStyle w:val="a8"/>
        <w:numPr>
          <w:ilvl w:val="0"/>
          <w:numId w:val="54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</w:rPr>
        <w:t>Иванова Т.В. Мальчики и девочки: дифф</w:t>
      </w:r>
      <w:r w:rsidRPr="00777153">
        <w:rPr>
          <w:rFonts w:ascii="Times New Roman" w:hAnsi="Times New Roman" w:cs="Times New Roman"/>
        </w:rPr>
        <w:t>е</w:t>
      </w:r>
      <w:r w:rsidRPr="00777153">
        <w:rPr>
          <w:rFonts w:ascii="Times New Roman" w:hAnsi="Times New Roman" w:cs="Times New Roman"/>
        </w:rPr>
        <w:t>ренцированный подход к воспитанию д</w:t>
      </w:r>
      <w:r w:rsidRPr="00777153">
        <w:rPr>
          <w:rFonts w:ascii="Times New Roman" w:hAnsi="Times New Roman" w:cs="Times New Roman"/>
        </w:rPr>
        <w:t>е</w:t>
      </w:r>
      <w:r w:rsidRPr="00777153">
        <w:rPr>
          <w:rFonts w:ascii="Times New Roman" w:hAnsi="Times New Roman" w:cs="Times New Roman"/>
        </w:rPr>
        <w:t>тей. Волгоград, 2008.</w:t>
      </w:r>
    </w:p>
    <w:p w:rsidR="00777153" w:rsidRPr="00777153" w:rsidRDefault="00777153" w:rsidP="00DE6929">
      <w:pPr>
        <w:pStyle w:val="a8"/>
        <w:numPr>
          <w:ilvl w:val="0"/>
          <w:numId w:val="54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</w:rPr>
        <w:t>Князева О.Л. Я-ты-мы. Программа соц</w:t>
      </w:r>
      <w:r w:rsidRPr="00777153">
        <w:rPr>
          <w:rFonts w:ascii="Times New Roman" w:hAnsi="Times New Roman" w:cs="Times New Roman"/>
        </w:rPr>
        <w:t>и</w:t>
      </w:r>
      <w:r w:rsidRPr="00777153">
        <w:rPr>
          <w:rFonts w:ascii="Times New Roman" w:hAnsi="Times New Roman" w:cs="Times New Roman"/>
        </w:rPr>
        <w:t>ально-эмоционального развития дошкол</w:t>
      </w:r>
      <w:r w:rsidRPr="00777153">
        <w:rPr>
          <w:rFonts w:ascii="Times New Roman" w:hAnsi="Times New Roman" w:cs="Times New Roman"/>
        </w:rPr>
        <w:t>ь</w:t>
      </w:r>
      <w:r w:rsidRPr="00777153">
        <w:rPr>
          <w:rFonts w:ascii="Times New Roman" w:hAnsi="Times New Roman" w:cs="Times New Roman"/>
        </w:rPr>
        <w:t>ников. М., 2003.</w:t>
      </w:r>
    </w:p>
    <w:p w:rsidR="00777153" w:rsidRPr="00777153" w:rsidRDefault="00777153" w:rsidP="00DE6929">
      <w:pPr>
        <w:pStyle w:val="a8"/>
        <w:numPr>
          <w:ilvl w:val="0"/>
          <w:numId w:val="54"/>
        </w:numPr>
        <w:ind w:left="284" w:hanging="218"/>
        <w:jc w:val="both"/>
        <w:rPr>
          <w:rFonts w:ascii="Times New Roman" w:hAnsi="Times New Roman" w:cs="Times New Roman"/>
        </w:rPr>
      </w:pPr>
      <w:r w:rsidRPr="00777153">
        <w:rPr>
          <w:rFonts w:ascii="Times New Roman" w:hAnsi="Times New Roman" w:cs="Times New Roman"/>
        </w:rPr>
        <w:t>Котова Е.В. В мире друзей. Программа эмоционально-личностного развития детей. М., 2007.</w:t>
      </w:r>
    </w:p>
    <w:p w:rsidR="002C720E" w:rsidRDefault="00777153" w:rsidP="00DE6929">
      <w:pPr>
        <w:pStyle w:val="a8"/>
        <w:numPr>
          <w:ilvl w:val="0"/>
          <w:numId w:val="54"/>
        </w:numPr>
        <w:ind w:left="284" w:hanging="218"/>
        <w:jc w:val="both"/>
      </w:pPr>
      <w:proofErr w:type="spellStart"/>
      <w:r w:rsidRPr="00777153">
        <w:rPr>
          <w:rFonts w:ascii="Times New Roman" w:hAnsi="Times New Roman" w:cs="Times New Roman"/>
        </w:rPr>
        <w:t>Шелухина</w:t>
      </w:r>
      <w:proofErr w:type="spellEnd"/>
      <w:r w:rsidRPr="00777153">
        <w:rPr>
          <w:rFonts w:ascii="Times New Roman" w:hAnsi="Times New Roman" w:cs="Times New Roman"/>
        </w:rPr>
        <w:t xml:space="preserve"> И.П. Мальчики и девочки. Ди</w:t>
      </w:r>
      <w:r w:rsidRPr="00777153">
        <w:rPr>
          <w:rFonts w:ascii="Times New Roman" w:hAnsi="Times New Roman" w:cs="Times New Roman"/>
        </w:rPr>
        <w:t>ф</w:t>
      </w:r>
      <w:r w:rsidRPr="00777153">
        <w:rPr>
          <w:rFonts w:ascii="Times New Roman" w:hAnsi="Times New Roman" w:cs="Times New Roman"/>
        </w:rPr>
        <w:t>ференцированный подход к воспитанию д</w:t>
      </w:r>
      <w:r w:rsidRPr="00777153">
        <w:rPr>
          <w:rFonts w:ascii="Times New Roman" w:hAnsi="Times New Roman" w:cs="Times New Roman"/>
        </w:rPr>
        <w:t>е</w:t>
      </w:r>
      <w:r w:rsidRPr="00777153">
        <w:rPr>
          <w:rFonts w:ascii="Times New Roman" w:hAnsi="Times New Roman" w:cs="Times New Roman"/>
        </w:rPr>
        <w:t>тей старшего дошкольного возраста. М.,</w:t>
      </w:r>
      <w:r w:rsidRPr="00777153">
        <w:t xml:space="preserve"> 2006.</w:t>
      </w:r>
    </w:p>
    <w:p w:rsidR="002C720E" w:rsidRDefault="002C720E" w:rsidP="00DE6929">
      <w:pPr>
        <w:pStyle w:val="a8"/>
        <w:numPr>
          <w:ilvl w:val="0"/>
          <w:numId w:val="54"/>
        </w:numPr>
        <w:ind w:left="567" w:hanging="501"/>
        <w:jc w:val="both"/>
        <w:sectPr w:rsidR="002C720E" w:rsidSect="00777153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2C720E" w:rsidRDefault="002C720E" w:rsidP="002C720E">
      <w:pPr>
        <w:pStyle w:val="a8"/>
        <w:ind w:left="567"/>
        <w:jc w:val="both"/>
        <w:sectPr w:rsidR="002C720E" w:rsidSect="002C720E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DE320A" w:rsidRPr="00DE320A" w:rsidRDefault="00DE320A" w:rsidP="00DE320A">
      <w:pPr>
        <w:pStyle w:val="a8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Cs w:val="24"/>
        </w:rPr>
        <w:lastRenderedPageBreak/>
        <w:drawing>
          <wp:anchor distT="0" distB="0" distL="114300" distR="114300" simplePos="0" relativeHeight="252449792" behindDoc="0" locked="0" layoutInCell="1" allowOverlap="1" wp14:anchorId="0E6B6F72" wp14:editId="4A9F16A5">
            <wp:simplePos x="0" y="0"/>
            <wp:positionH relativeFrom="column">
              <wp:posOffset>146685</wp:posOffset>
            </wp:positionH>
            <wp:positionV relativeFrom="paragraph">
              <wp:posOffset>-33655</wp:posOffset>
            </wp:positionV>
            <wp:extent cx="971550" cy="1247775"/>
            <wp:effectExtent l="19050" t="0" r="0" b="0"/>
            <wp:wrapSquare wrapText="bothSides"/>
            <wp:docPr id="21" name="Рисунок 1" descr="Описание: C:\Documents and Settings\user\Рабочий стол\Фото нм метод.панораму\DSC09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user\Рабочий стол\Фото нм метод.панораму\DSC0933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9205" r="1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320A">
        <w:rPr>
          <w:rFonts w:ascii="Times New Roman" w:hAnsi="Times New Roman" w:cs="Times New Roman"/>
          <w:b/>
          <w:sz w:val="28"/>
          <w:szCs w:val="28"/>
        </w:rPr>
        <w:t>Людмила Филипповна Ежова,</w:t>
      </w:r>
    </w:p>
    <w:p w:rsidR="00DE320A" w:rsidRPr="00DE320A" w:rsidRDefault="00DE320A" w:rsidP="00DE320A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320A">
        <w:rPr>
          <w:rFonts w:ascii="Times New Roman" w:hAnsi="Times New Roman" w:cs="Times New Roman"/>
          <w:sz w:val="24"/>
          <w:szCs w:val="24"/>
        </w:rPr>
        <w:t>старший воспитатель</w:t>
      </w:r>
    </w:p>
    <w:p w:rsidR="00777153" w:rsidRDefault="00DE320A" w:rsidP="00DE320A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320A">
        <w:rPr>
          <w:rFonts w:ascii="Times New Roman" w:hAnsi="Times New Roman" w:cs="Times New Roman"/>
          <w:sz w:val="24"/>
          <w:szCs w:val="24"/>
        </w:rPr>
        <w:t>МБДОУ  д/с «Родничок»</w:t>
      </w:r>
    </w:p>
    <w:p w:rsidR="00DE320A" w:rsidRDefault="00DE320A" w:rsidP="00DE320A">
      <w:pPr>
        <w:pStyle w:val="a8"/>
        <w:spacing w:line="276" w:lineRule="auto"/>
        <w:jc w:val="both"/>
      </w:pPr>
    </w:p>
    <w:p w:rsidR="00DE320A" w:rsidRDefault="00DE320A" w:rsidP="00DE320A">
      <w:pPr>
        <w:pStyle w:val="a8"/>
        <w:spacing w:line="276" w:lineRule="auto"/>
        <w:jc w:val="both"/>
      </w:pPr>
    </w:p>
    <w:p w:rsidR="00DE320A" w:rsidRDefault="00DE320A" w:rsidP="00DE320A">
      <w:pPr>
        <w:pStyle w:val="a8"/>
        <w:spacing w:line="276" w:lineRule="auto"/>
        <w:jc w:val="both"/>
      </w:pPr>
    </w:p>
    <w:p w:rsidR="00DE320A" w:rsidRDefault="00DE320A" w:rsidP="00DE320A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20A"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 содержания </w:t>
      </w:r>
    </w:p>
    <w:p w:rsidR="005F0AB5" w:rsidRDefault="00DE320A" w:rsidP="00DE320A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20A">
        <w:rPr>
          <w:rFonts w:ascii="Times New Roman" w:hAnsi="Times New Roman" w:cs="Times New Roman"/>
          <w:b/>
          <w:sz w:val="28"/>
          <w:szCs w:val="28"/>
        </w:rPr>
        <w:t>дошкольного образования</w:t>
      </w:r>
    </w:p>
    <w:p w:rsidR="00DE320A" w:rsidRDefault="005F0AB5" w:rsidP="00DE320A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DE320A">
        <w:rPr>
          <w:rFonts w:ascii="Times New Roman" w:hAnsi="Times New Roman" w:cs="Times New Roman"/>
          <w:b/>
          <w:sz w:val="28"/>
          <w:szCs w:val="28"/>
        </w:rPr>
        <w:t>Семинар для воспитателей, педагогов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DE320A">
        <w:rPr>
          <w:rFonts w:ascii="Times New Roman" w:hAnsi="Times New Roman" w:cs="Times New Roman"/>
          <w:sz w:val="18"/>
          <w:szCs w:val="18"/>
        </w:rPr>
        <w:t>В статье рассматривается основополагающий принцип развития современного дошкольного образования, предл</w:t>
      </w:r>
      <w:r w:rsidRPr="00DE320A">
        <w:rPr>
          <w:rFonts w:ascii="Times New Roman" w:hAnsi="Times New Roman" w:cs="Times New Roman"/>
          <w:sz w:val="18"/>
          <w:szCs w:val="18"/>
        </w:rPr>
        <w:t>о</w:t>
      </w:r>
      <w:r w:rsidRPr="00DE320A">
        <w:rPr>
          <w:rFonts w:ascii="Times New Roman" w:hAnsi="Times New Roman" w:cs="Times New Roman"/>
          <w:sz w:val="18"/>
          <w:szCs w:val="18"/>
        </w:rPr>
        <w:t>женный ФГТ к структуре основной общеобразовательной программы дошкольного образования, – принцип интеграции образовательных областей.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DE320A">
        <w:rPr>
          <w:rFonts w:ascii="Times New Roman" w:hAnsi="Times New Roman" w:cs="Times New Roman"/>
          <w:sz w:val="18"/>
          <w:szCs w:val="18"/>
        </w:rPr>
        <w:t xml:space="preserve"> Образовательные области, которые не должны реализовываться в образовательной деятельности ДОУ в чистом виде – необходим их синтез, нужна интеграция, которая обеспечит качественное и количественное изменения формирования качеств личности дошкольника</w:t>
      </w:r>
      <w:r w:rsidR="005F0AB5">
        <w:rPr>
          <w:rFonts w:ascii="Times New Roman" w:hAnsi="Times New Roman" w:cs="Times New Roman"/>
          <w:sz w:val="18"/>
          <w:szCs w:val="18"/>
        </w:rPr>
        <w:t xml:space="preserve"> должны объединиться</w:t>
      </w:r>
      <w:r w:rsidR="00304C1B">
        <w:rPr>
          <w:rFonts w:ascii="Times New Roman" w:hAnsi="Times New Roman" w:cs="Times New Roman"/>
          <w:sz w:val="18"/>
          <w:szCs w:val="18"/>
        </w:rPr>
        <w:t>.</w:t>
      </w:r>
      <w:r w:rsidRPr="00DE320A">
        <w:rPr>
          <w:rFonts w:ascii="Times New Roman" w:hAnsi="Times New Roman" w:cs="Times New Roman"/>
          <w:sz w:val="18"/>
          <w:szCs w:val="18"/>
        </w:rPr>
        <w:t xml:space="preserve"> </w:t>
      </w:r>
      <w:r w:rsidR="00304C1B">
        <w:rPr>
          <w:rFonts w:ascii="Times New Roman" w:hAnsi="Times New Roman" w:cs="Times New Roman"/>
          <w:sz w:val="18"/>
          <w:szCs w:val="18"/>
        </w:rPr>
        <w:t>П</w:t>
      </w:r>
      <w:r w:rsidRPr="00DE320A">
        <w:rPr>
          <w:rFonts w:ascii="Times New Roman" w:hAnsi="Times New Roman" w:cs="Times New Roman"/>
          <w:sz w:val="18"/>
          <w:szCs w:val="18"/>
        </w:rPr>
        <w:t>ри этом нужно понимать, что образовательным областям придаёт целостность не столько их объединение, сколько проникновение одной области (или нескольких) в другую.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DE320A">
        <w:rPr>
          <w:rFonts w:ascii="Times New Roman" w:hAnsi="Times New Roman" w:cs="Times New Roman"/>
          <w:sz w:val="18"/>
          <w:szCs w:val="18"/>
        </w:rPr>
        <w:t>Статья поможет педагогам дошкольного образования осмыслить сущность процесса интеграции, окажет влияние на системность планирования и реализации интегративных подходов в образовательной деятельности. Интеграция,</w:t>
      </w:r>
      <w:r w:rsidRPr="00DE320A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DE320A">
        <w:rPr>
          <w:rFonts w:ascii="Times New Roman" w:hAnsi="Times New Roman" w:cs="Times New Roman"/>
          <w:sz w:val="18"/>
          <w:szCs w:val="18"/>
        </w:rPr>
        <w:t>понятие многогранное, мы предлагаем вам определение этого понятия наиболее близкое нашей деятельности.</w:t>
      </w:r>
    </w:p>
    <w:p w:rsidR="00DE320A" w:rsidRDefault="00DE320A" w:rsidP="00DE320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  <w:sectPr w:rsidR="00DE320A" w:rsidSect="002C720E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  <w:b/>
        </w:rPr>
        <w:lastRenderedPageBreak/>
        <w:t>Интеграция</w:t>
      </w:r>
      <w:r w:rsidRPr="00DE320A">
        <w:rPr>
          <w:rFonts w:ascii="Times New Roman" w:hAnsi="Times New Roman" w:cs="Times New Roman"/>
        </w:rPr>
        <w:t xml:space="preserve"> - это</w:t>
      </w:r>
      <w:r w:rsidRPr="00DE320A">
        <w:rPr>
          <w:rFonts w:ascii="Times New Roman" w:eastAsia="+mn-ea" w:hAnsi="Times New Roman" w:cs="Times New Roman"/>
          <w:kern w:val="24"/>
        </w:rPr>
        <w:t xml:space="preserve"> </w:t>
      </w:r>
      <w:r w:rsidRPr="00DE320A">
        <w:rPr>
          <w:rFonts w:ascii="Times New Roman" w:hAnsi="Times New Roman" w:cs="Times New Roman"/>
        </w:rPr>
        <w:t>процесс взаимного приспособления, объединения, расширения, взаимного сотрудничества двух и более обл</w:t>
      </w:r>
      <w:r w:rsidRPr="00DE320A">
        <w:rPr>
          <w:rFonts w:ascii="Times New Roman" w:hAnsi="Times New Roman" w:cs="Times New Roman"/>
        </w:rPr>
        <w:t>а</w:t>
      </w:r>
      <w:r w:rsidRPr="00DE320A">
        <w:rPr>
          <w:rFonts w:ascii="Times New Roman" w:hAnsi="Times New Roman" w:cs="Times New Roman"/>
        </w:rPr>
        <w:t>стей чего- либо.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На сегодняшний день требование инт</w:t>
      </w:r>
      <w:r w:rsidRPr="00DE320A">
        <w:rPr>
          <w:rFonts w:ascii="Times New Roman" w:hAnsi="Times New Roman" w:cs="Times New Roman"/>
        </w:rPr>
        <w:t>е</w:t>
      </w:r>
      <w:r w:rsidRPr="00DE320A">
        <w:rPr>
          <w:rFonts w:ascii="Times New Roman" w:hAnsi="Times New Roman" w:cs="Times New Roman"/>
        </w:rPr>
        <w:t>гративного подхода к педагогическому пр</w:t>
      </w:r>
      <w:r w:rsidRPr="00DE320A">
        <w:rPr>
          <w:rFonts w:ascii="Times New Roman" w:hAnsi="Times New Roman" w:cs="Times New Roman"/>
        </w:rPr>
        <w:t>о</w:t>
      </w:r>
      <w:r w:rsidRPr="00DE320A">
        <w:rPr>
          <w:rFonts w:ascii="Times New Roman" w:hAnsi="Times New Roman" w:cs="Times New Roman"/>
        </w:rPr>
        <w:t>цессу закреплено законодательно в следующих  документах: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  <w:b/>
        </w:rPr>
        <w:t>Закон РФ « Об образовании»: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  <w:iCs/>
        </w:rPr>
        <w:t>В статье 14 пункт 2</w:t>
      </w:r>
      <w:r w:rsidRPr="00DE320A">
        <w:rPr>
          <w:rFonts w:ascii="Times New Roman" w:hAnsi="Times New Roman" w:cs="Times New Roman"/>
        </w:rPr>
        <w:t xml:space="preserve"> говориться, что с</w:t>
      </w:r>
      <w:r w:rsidRPr="00DE320A">
        <w:rPr>
          <w:rFonts w:ascii="Times New Roman" w:hAnsi="Times New Roman" w:cs="Times New Roman"/>
        </w:rPr>
        <w:t>о</w:t>
      </w:r>
      <w:r w:rsidRPr="00DE320A">
        <w:rPr>
          <w:rFonts w:ascii="Times New Roman" w:hAnsi="Times New Roman" w:cs="Times New Roman"/>
        </w:rPr>
        <w:t>держание</w:t>
      </w:r>
      <w:r w:rsidRPr="00DE320A">
        <w:rPr>
          <w:rFonts w:ascii="Times New Roman" w:hAnsi="Times New Roman" w:cs="Times New Roman"/>
          <w:iCs/>
        </w:rPr>
        <w:t xml:space="preserve"> </w:t>
      </w:r>
      <w:r w:rsidRPr="00DE320A">
        <w:rPr>
          <w:rFonts w:ascii="Times New Roman" w:hAnsi="Times New Roman" w:cs="Times New Roman"/>
        </w:rPr>
        <w:t>образования должно обеспечивать: интеграцию личности в национальную и мир</w:t>
      </w:r>
      <w:r w:rsidRPr="00DE320A">
        <w:rPr>
          <w:rFonts w:ascii="Times New Roman" w:hAnsi="Times New Roman" w:cs="Times New Roman"/>
        </w:rPr>
        <w:t>о</w:t>
      </w:r>
      <w:r w:rsidRPr="00DE320A">
        <w:rPr>
          <w:rFonts w:ascii="Times New Roman" w:hAnsi="Times New Roman" w:cs="Times New Roman"/>
        </w:rPr>
        <w:t>вую культуру; формирование человека и гра</w:t>
      </w:r>
      <w:r w:rsidRPr="00DE320A">
        <w:rPr>
          <w:rFonts w:ascii="Times New Roman" w:hAnsi="Times New Roman" w:cs="Times New Roman"/>
        </w:rPr>
        <w:t>ж</w:t>
      </w:r>
      <w:r w:rsidRPr="00DE320A">
        <w:rPr>
          <w:rFonts w:ascii="Times New Roman" w:hAnsi="Times New Roman" w:cs="Times New Roman"/>
        </w:rPr>
        <w:t>данина, интегрированного в современное ему общество и нацеленного на совершенствов</w:t>
      </w:r>
      <w:r w:rsidRPr="00DE320A">
        <w:rPr>
          <w:rFonts w:ascii="Times New Roman" w:hAnsi="Times New Roman" w:cs="Times New Roman"/>
        </w:rPr>
        <w:t>а</w:t>
      </w:r>
      <w:r w:rsidRPr="00DE320A">
        <w:rPr>
          <w:rFonts w:ascii="Times New Roman" w:hAnsi="Times New Roman" w:cs="Times New Roman"/>
        </w:rPr>
        <w:t>ние этого общества.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  <w:b/>
        </w:rPr>
        <w:t>Приказ Министерства образования и наук</w:t>
      </w:r>
      <w:r w:rsidR="00304C1B">
        <w:rPr>
          <w:rFonts w:ascii="Times New Roman" w:hAnsi="Times New Roman" w:cs="Times New Roman"/>
          <w:b/>
        </w:rPr>
        <w:t>и РФ от 23 ноября 2009г. №655 «</w:t>
      </w:r>
      <w:r w:rsidRPr="00DE320A">
        <w:rPr>
          <w:rFonts w:ascii="Times New Roman" w:hAnsi="Times New Roman" w:cs="Times New Roman"/>
          <w:b/>
        </w:rPr>
        <w:t>Об утверждении и введении в действие фед</w:t>
      </w:r>
      <w:r w:rsidRPr="00DE320A">
        <w:rPr>
          <w:rFonts w:ascii="Times New Roman" w:hAnsi="Times New Roman" w:cs="Times New Roman"/>
          <w:b/>
        </w:rPr>
        <w:t>е</w:t>
      </w:r>
      <w:r w:rsidRPr="00DE320A">
        <w:rPr>
          <w:rFonts w:ascii="Times New Roman" w:hAnsi="Times New Roman" w:cs="Times New Roman"/>
          <w:b/>
        </w:rPr>
        <w:t>ральных государс</w:t>
      </w:r>
      <w:r w:rsidR="00304C1B">
        <w:rPr>
          <w:rFonts w:ascii="Times New Roman" w:hAnsi="Times New Roman" w:cs="Times New Roman"/>
          <w:b/>
        </w:rPr>
        <w:t xml:space="preserve">твенных требований к структуре </w:t>
      </w:r>
      <w:r w:rsidRPr="00DE320A">
        <w:rPr>
          <w:rFonts w:ascii="Times New Roman" w:hAnsi="Times New Roman" w:cs="Times New Roman"/>
          <w:b/>
        </w:rPr>
        <w:t>основной общеобразовательной программы дошкольного образования»</w:t>
      </w:r>
      <w:r w:rsidRPr="00DE320A">
        <w:rPr>
          <w:rFonts w:ascii="Times New Roman" w:hAnsi="Times New Roman" w:cs="Times New Roman"/>
        </w:rPr>
        <w:t>: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  <w:iCs/>
        </w:rPr>
        <w:t>пункт 2.4.</w:t>
      </w:r>
      <w:r w:rsidR="007B41A9">
        <w:rPr>
          <w:rFonts w:ascii="Times New Roman" w:hAnsi="Times New Roman" w:cs="Times New Roman"/>
          <w:iCs/>
        </w:rPr>
        <w:t xml:space="preserve"> </w:t>
      </w:r>
      <w:r w:rsidRPr="00DE320A">
        <w:rPr>
          <w:rFonts w:ascii="Times New Roman" w:hAnsi="Times New Roman" w:cs="Times New Roman"/>
        </w:rPr>
        <w:t>Основная общеобразовател</w:t>
      </w:r>
      <w:r w:rsidRPr="00DE320A">
        <w:rPr>
          <w:rFonts w:ascii="Times New Roman" w:hAnsi="Times New Roman" w:cs="Times New Roman"/>
        </w:rPr>
        <w:t>ь</w:t>
      </w:r>
      <w:r w:rsidRPr="00DE320A">
        <w:rPr>
          <w:rFonts w:ascii="Times New Roman" w:hAnsi="Times New Roman" w:cs="Times New Roman"/>
        </w:rPr>
        <w:t>ная программа ДОУ должна строиться с уч</w:t>
      </w:r>
      <w:r w:rsidRPr="00DE320A">
        <w:rPr>
          <w:rFonts w:ascii="Times New Roman" w:hAnsi="Times New Roman" w:cs="Times New Roman"/>
        </w:rPr>
        <w:t>е</w:t>
      </w:r>
      <w:r w:rsidRPr="00DE320A">
        <w:rPr>
          <w:rFonts w:ascii="Times New Roman" w:hAnsi="Times New Roman" w:cs="Times New Roman"/>
        </w:rPr>
        <w:t>том принципа интеграции образовательных областей в соответствии с возрастными во</w:t>
      </w:r>
      <w:r w:rsidRPr="00DE320A">
        <w:rPr>
          <w:rFonts w:ascii="Times New Roman" w:hAnsi="Times New Roman" w:cs="Times New Roman"/>
        </w:rPr>
        <w:t>з</w:t>
      </w:r>
      <w:r w:rsidRPr="00DE320A">
        <w:rPr>
          <w:rFonts w:ascii="Times New Roman" w:hAnsi="Times New Roman" w:cs="Times New Roman"/>
        </w:rPr>
        <w:t>можностями и особенностями воспитанников, спецификой и возможностями образовател</w:t>
      </w:r>
      <w:r w:rsidRPr="00DE320A">
        <w:rPr>
          <w:rFonts w:ascii="Times New Roman" w:hAnsi="Times New Roman" w:cs="Times New Roman"/>
        </w:rPr>
        <w:t>ь</w:t>
      </w:r>
      <w:r w:rsidRPr="00DE320A">
        <w:rPr>
          <w:rFonts w:ascii="Times New Roman" w:hAnsi="Times New Roman" w:cs="Times New Roman"/>
        </w:rPr>
        <w:t>ных областей;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  <w:iCs/>
        </w:rPr>
        <w:t xml:space="preserve">пункт 3.3. </w:t>
      </w:r>
      <w:r w:rsidRPr="00DE320A">
        <w:rPr>
          <w:rFonts w:ascii="Times New Roman" w:hAnsi="Times New Roman" w:cs="Times New Roman"/>
        </w:rPr>
        <w:t>Задачи</w:t>
      </w:r>
      <w:r w:rsidRPr="00DE320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E320A">
        <w:rPr>
          <w:rFonts w:ascii="Times New Roman" w:hAnsi="Times New Roman" w:cs="Times New Roman"/>
        </w:rPr>
        <w:t>психолого</w:t>
      </w:r>
      <w:proofErr w:type="spellEnd"/>
      <w:r w:rsidRPr="00DE320A">
        <w:rPr>
          <w:rFonts w:ascii="Times New Roman" w:hAnsi="Times New Roman" w:cs="Times New Roman"/>
        </w:rPr>
        <w:t xml:space="preserve"> – педагог</w:t>
      </w:r>
      <w:r w:rsidRPr="00DE320A">
        <w:rPr>
          <w:rFonts w:ascii="Times New Roman" w:hAnsi="Times New Roman" w:cs="Times New Roman"/>
        </w:rPr>
        <w:t>и</w:t>
      </w:r>
      <w:r w:rsidRPr="00DE320A">
        <w:rPr>
          <w:rFonts w:ascii="Times New Roman" w:hAnsi="Times New Roman" w:cs="Times New Roman"/>
        </w:rPr>
        <w:t xml:space="preserve">ческой работы по формированию физических, интеллектуальных и личностных качеств детей должны решаться </w:t>
      </w:r>
      <w:proofErr w:type="spellStart"/>
      <w:r w:rsidRPr="00DE320A">
        <w:rPr>
          <w:rFonts w:ascii="Times New Roman" w:hAnsi="Times New Roman" w:cs="Times New Roman"/>
        </w:rPr>
        <w:t>интегрирован</w:t>
      </w:r>
      <w:r w:rsidR="005F0AB5">
        <w:rPr>
          <w:rFonts w:ascii="Times New Roman" w:hAnsi="Times New Roman" w:cs="Times New Roman"/>
        </w:rPr>
        <w:t>н</w:t>
      </w:r>
      <w:r w:rsidRPr="00DE320A">
        <w:rPr>
          <w:rFonts w:ascii="Times New Roman" w:hAnsi="Times New Roman" w:cs="Times New Roman"/>
        </w:rPr>
        <w:t>о</w:t>
      </w:r>
      <w:proofErr w:type="spellEnd"/>
      <w:r w:rsidRPr="00DE320A">
        <w:rPr>
          <w:rFonts w:ascii="Times New Roman" w:hAnsi="Times New Roman" w:cs="Times New Roman"/>
        </w:rPr>
        <w:t xml:space="preserve"> в ходе осв</w:t>
      </w:r>
      <w:r w:rsidRPr="00DE320A">
        <w:rPr>
          <w:rFonts w:ascii="Times New Roman" w:hAnsi="Times New Roman" w:cs="Times New Roman"/>
        </w:rPr>
        <w:t>о</w:t>
      </w:r>
      <w:r w:rsidRPr="00DE320A">
        <w:rPr>
          <w:rFonts w:ascii="Times New Roman" w:hAnsi="Times New Roman" w:cs="Times New Roman"/>
        </w:rPr>
        <w:t xml:space="preserve">ения всех образовательных областей наряду с </w:t>
      </w:r>
      <w:r w:rsidRPr="00DE320A">
        <w:rPr>
          <w:rFonts w:ascii="Times New Roman" w:hAnsi="Times New Roman" w:cs="Times New Roman"/>
        </w:rPr>
        <w:lastRenderedPageBreak/>
        <w:t>задачами, отражающими специфику каждой образовательной области.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  <w:iCs/>
        </w:rPr>
        <w:t>пункт.3.5.</w:t>
      </w:r>
      <w:r w:rsidRPr="00DE320A">
        <w:rPr>
          <w:rFonts w:ascii="Times New Roman" w:hAnsi="Times New Roman" w:cs="Times New Roman"/>
          <w:b/>
          <w:i/>
          <w:iCs/>
        </w:rPr>
        <w:t xml:space="preserve"> </w:t>
      </w:r>
      <w:r w:rsidRPr="00DE320A">
        <w:rPr>
          <w:rFonts w:ascii="Times New Roman" w:hAnsi="Times New Roman" w:cs="Times New Roman"/>
        </w:rPr>
        <w:t>Планируемые итоговые р</w:t>
      </w:r>
      <w:r w:rsidRPr="00DE320A">
        <w:rPr>
          <w:rFonts w:ascii="Times New Roman" w:hAnsi="Times New Roman" w:cs="Times New Roman"/>
        </w:rPr>
        <w:t>е</w:t>
      </w:r>
      <w:r w:rsidRPr="00DE320A">
        <w:rPr>
          <w:rFonts w:ascii="Times New Roman" w:hAnsi="Times New Roman" w:cs="Times New Roman"/>
        </w:rPr>
        <w:t>зультаты освоения детьми основной общео</w:t>
      </w:r>
      <w:r w:rsidRPr="00DE320A">
        <w:rPr>
          <w:rFonts w:ascii="Times New Roman" w:hAnsi="Times New Roman" w:cs="Times New Roman"/>
        </w:rPr>
        <w:t>б</w:t>
      </w:r>
      <w:r w:rsidRPr="00DE320A">
        <w:rPr>
          <w:rFonts w:ascii="Times New Roman" w:hAnsi="Times New Roman" w:cs="Times New Roman"/>
        </w:rPr>
        <w:t>разовательной программы дошкольного обр</w:t>
      </w:r>
      <w:r w:rsidRPr="00DE320A">
        <w:rPr>
          <w:rFonts w:ascii="Times New Roman" w:hAnsi="Times New Roman" w:cs="Times New Roman"/>
        </w:rPr>
        <w:t>а</w:t>
      </w:r>
      <w:r w:rsidRPr="00DE320A">
        <w:rPr>
          <w:rFonts w:ascii="Times New Roman" w:hAnsi="Times New Roman" w:cs="Times New Roman"/>
        </w:rPr>
        <w:t>зования должны описывать интегративные к</w:t>
      </w:r>
      <w:r w:rsidRPr="00DE320A">
        <w:rPr>
          <w:rFonts w:ascii="Times New Roman" w:hAnsi="Times New Roman" w:cs="Times New Roman"/>
        </w:rPr>
        <w:t>а</w:t>
      </w:r>
      <w:r w:rsidRPr="00DE320A">
        <w:rPr>
          <w:rFonts w:ascii="Times New Roman" w:hAnsi="Times New Roman" w:cs="Times New Roman"/>
        </w:rPr>
        <w:t>чества ребенка, которые он может приобрести в результате освоения Программы.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DE320A">
        <w:rPr>
          <w:rFonts w:ascii="Times New Roman" w:hAnsi="Times New Roman" w:cs="Times New Roman"/>
          <w:b/>
        </w:rPr>
        <w:t xml:space="preserve"> В приказе Министерства образования и науки РФ от 20 июля 2011г  №2151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«Об утверждении федеральных госуда</w:t>
      </w:r>
      <w:r w:rsidRPr="00DE320A">
        <w:rPr>
          <w:rFonts w:ascii="Times New Roman" w:hAnsi="Times New Roman" w:cs="Times New Roman"/>
        </w:rPr>
        <w:t>р</w:t>
      </w:r>
      <w:r w:rsidRPr="00DE320A">
        <w:rPr>
          <w:rFonts w:ascii="Times New Roman" w:hAnsi="Times New Roman" w:cs="Times New Roman"/>
        </w:rPr>
        <w:t xml:space="preserve">ственных требований к </w:t>
      </w:r>
      <w:r w:rsidRPr="007B41A9">
        <w:rPr>
          <w:rFonts w:ascii="Times New Roman" w:hAnsi="Times New Roman" w:cs="Times New Roman"/>
          <w:color w:val="000000"/>
        </w:rPr>
        <w:t>условиям</w:t>
      </w:r>
      <w:r w:rsidRPr="007B41A9">
        <w:rPr>
          <w:rFonts w:ascii="Times New Roman" w:hAnsi="Times New Roman" w:cs="Times New Roman"/>
        </w:rPr>
        <w:t xml:space="preserve"> </w:t>
      </w:r>
      <w:r w:rsidRPr="00DE320A">
        <w:rPr>
          <w:rFonts w:ascii="Times New Roman" w:hAnsi="Times New Roman" w:cs="Times New Roman"/>
        </w:rPr>
        <w:t>реализации основной общеобразовательной программы дошкольного образования» предъявляет опр</w:t>
      </w:r>
      <w:r w:rsidRPr="00DE320A">
        <w:rPr>
          <w:rFonts w:ascii="Times New Roman" w:hAnsi="Times New Roman" w:cs="Times New Roman"/>
        </w:rPr>
        <w:t>е</w:t>
      </w:r>
      <w:r w:rsidRPr="00DE320A">
        <w:rPr>
          <w:rFonts w:ascii="Times New Roman" w:hAnsi="Times New Roman" w:cs="Times New Roman"/>
        </w:rPr>
        <w:t>деленные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  <w:iCs/>
        </w:rPr>
        <w:t>3.1. Требования к предметно-развивающей среде образовательного учр</w:t>
      </w:r>
      <w:r w:rsidRPr="00DE320A">
        <w:rPr>
          <w:rFonts w:ascii="Times New Roman" w:hAnsi="Times New Roman" w:cs="Times New Roman"/>
          <w:iCs/>
        </w:rPr>
        <w:t>е</w:t>
      </w:r>
      <w:r w:rsidRPr="00DE320A">
        <w:rPr>
          <w:rFonts w:ascii="Times New Roman" w:hAnsi="Times New Roman" w:cs="Times New Roman"/>
          <w:iCs/>
        </w:rPr>
        <w:t>ждения, которые опираются на</w:t>
      </w:r>
    </w:p>
    <w:p w:rsidR="00DE320A" w:rsidRPr="007B41A9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  <w:iCs/>
        </w:rPr>
        <w:t>3.1.1</w:t>
      </w:r>
      <w:r w:rsidRPr="007B41A9">
        <w:rPr>
          <w:rFonts w:ascii="Times New Roman" w:hAnsi="Times New Roman" w:cs="Times New Roman"/>
          <w:iCs/>
        </w:rPr>
        <w:t>.</w:t>
      </w:r>
      <w:r w:rsidRPr="007B41A9">
        <w:rPr>
          <w:rFonts w:ascii="Times New Roman" w:hAnsi="Times New Roman" w:cs="Times New Roman"/>
        </w:rPr>
        <w:t xml:space="preserve"> Соблюдение следующих принц</w:t>
      </w:r>
      <w:r w:rsidRPr="007B41A9">
        <w:rPr>
          <w:rFonts w:ascii="Times New Roman" w:hAnsi="Times New Roman" w:cs="Times New Roman"/>
        </w:rPr>
        <w:t>и</w:t>
      </w:r>
      <w:r w:rsidRPr="007B41A9">
        <w:rPr>
          <w:rFonts w:ascii="Times New Roman" w:hAnsi="Times New Roman" w:cs="Times New Roman"/>
        </w:rPr>
        <w:t>пов:</w:t>
      </w:r>
    </w:p>
    <w:p w:rsidR="00DE320A" w:rsidRPr="00DE320A" w:rsidRDefault="00DE320A" w:rsidP="00DE6929">
      <w:pPr>
        <w:pStyle w:val="a8"/>
        <w:numPr>
          <w:ilvl w:val="0"/>
          <w:numId w:val="55"/>
        </w:numPr>
        <w:ind w:left="284" w:hanging="218"/>
        <w:jc w:val="both"/>
        <w:rPr>
          <w:rFonts w:ascii="Times New Roman" w:hAnsi="Times New Roman" w:cs="Times New Roman"/>
        </w:rPr>
      </w:pPr>
      <w:proofErr w:type="spellStart"/>
      <w:r w:rsidRPr="00DE320A">
        <w:rPr>
          <w:rFonts w:ascii="Times New Roman" w:hAnsi="Times New Roman" w:cs="Times New Roman"/>
        </w:rPr>
        <w:t>полифункциональности</w:t>
      </w:r>
      <w:proofErr w:type="spellEnd"/>
      <w:r w:rsidRPr="00DE320A">
        <w:rPr>
          <w:rFonts w:ascii="Times New Roman" w:hAnsi="Times New Roman" w:cs="Times New Roman"/>
        </w:rPr>
        <w:t>, предусматрива</w:t>
      </w:r>
      <w:r w:rsidRPr="00DE320A">
        <w:rPr>
          <w:rFonts w:ascii="Times New Roman" w:hAnsi="Times New Roman" w:cs="Times New Roman"/>
        </w:rPr>
        <w:t>ю</w:t>
      </w:r>
      <w:r w:rsidRPr="00DE320A">
        <w:rPr>
          <w:rFonts w:ascii="Times New Roman" w:hAnsi="Times New Roman" w:cs="Times New Roman"/>
        </w:rPr>
        <w:t xml:space="preserve">щего обеспечение всех составляющих </w:t>
      </w:r>
      <w:proofErr w:type="spellStart"/>
      <w:r w:rsidRPr="00DE320A">
        <w:rPr>
          <w:rFonts w:ascii="Times New Roman" w:hAnsi="Times New Roman" w:cs="Times New Roman"/>
        </w:rPr>
        <w:t>во</w:t>
      </w:r>
      <w:r w:rsidRPr="00DE320A">
        <w:rPr>
          <w:rFonts w:ascii="Times New Roman" w:hAnsi="Times New Roman" w:cs="Times New Roman"/>
        </w:rPr>
        <w:t>с</w:t>
      </w:r>
      <w:r w:rsidRPr="00DE320A">
        <w:rPr>
          <w:rFonts w:ascii="Times New Roman" w:hAnsi="Times New Roman" w:cs="Times New Roman"/>
        </w:rPr>
        <w:t>питательно</w:t>
      </w:r>
      <w:proofErr w:type="spellEnd"/>
      <w:r w:rsidRPr="00DE320A">
        <w:rPr>
          <w:rFonts w:ascii="Times New Roman" w:hAnsi="Times New Roman" w:cs="Times New Roman"/>
        </w:rPr>
        <w:t>-образовательного процесса и возможность разнообразного использов</w:t>
      </w:r>
      <w:r w:rsidRPr="00DE320A">
        <w:rPr>
          <w:rFonts w:ascii="Times New Roman" w:hAnsi="Times New Roman" w:cs="Times New Roman"/>
        </w:rPr>
        <w:t>а</w:t>
      </w:r>
      <w:r w:rsidRPr="00DE320A">
        <w:rPr>
          <w:rFonts w:ascii="Times New Roman" w:hAnsi="Times New Roman" w:cs="Times New Roman"/>
        </w:rPr>
        <w:t>ния различных составляющих предметно-развивающей среды;</w:t>
      </w:r>
    </w:p>
    <w:p w:rsidR="00DE320A" w:rsidRPr="00DE320A" w:rsidRDefault="00DE320A" w:rsidP="00DE6929">
      <w:pPr>
        <w:pStyle w:val="a8"/>
        <w:numPr>
          <w:ilvl w:val="0"/>
          <w:numId w:val="55"/>
        </w:numPr>
        <w:ind w:left="284" w:hanging="218"/>
        <w:jc w:val="both"/>
        <w:rPr>
          <w:rFonts w:ascii="Times New Roman" w:hAnsi="Times New Roman" w:cs="Times New Roman"/>
        </w:rPr>
      </w:pPr>
      <w:proofErr w:type="spellStart"/>
      <w:r w:rsidRPr="00DE320A">
        <w:rPr>
          <w:rFonts w:ascii="Times New Roman" w:hAnsi="Times New Roman" w:cs="Times New Roman"/>
        </w:rPr>
        <w:t>трансформируемости</w:t>
      </w:r>
      <w:proofErr w:type="spellEnd"/>
      <w:r w:rsidRPr="00DE320A">
        <w:rPr>
          <w:rFonts w:ascii="Times New Roman" w:hAnsi="Times New Roman" w:cs="Times New Roman"/>
        </w:rPr>
        <w:t>, обеспечивающей возможность изменений предметно-развивающей среды, позволяющих, по с</w:t>
      </w:r>
      <w:r w:rsidRPr="00DE320A">
        <w:rPr>
          <w:rFonts w:ascii="Times New Roman" w:hAnsi="Times New Roman" w:cs="Times New Roman"/>
        </w:rPr>
        <w:t>и</w:t>
      </w:r>
      <w:r w:rsidRPr="00DE320A">
        <w:rPr>
          <w:rFonts w:ascii="Times New Roman" w:hAnsi="Times New Roman" w:cs="Times New Roman"/>
        </w:rPr>
        <w:t>туации, вынести на первый план ту или иную функцию пространства;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  <w:iCs/>
        </w:rPr>
        <w:t xml:space="preserve">3.1.4. </w:t>
      </w:r>
      <w:r w:rsidRPr="00DE320A">
        <w:rPr>
          <w:rFonts w:ascii="Times New Roman" w:hAnsi="Times New Roman" w:cs="Times New Roman"/>
        </w:rPr>
        <w:t>Создание предметно-развивающей среды с учетом принципа интеграции образ</w:t>
      </w:r>
      <w:r w:rsidRPr="00DE320A">
        <w:rPr>
          <w:rFonts w:ascii="Times New Roman" w:hAnsi="Times New Roman" w:cs="Times New Roman"/>
        </w:rPr>
        <w:t>о</w:t>
      </w:r>
      <w:r w:rsidRPr="00DE320A">
        <w:rPr>
          <w:rFonts w:ascii="Times New Roman" w:hAnsi="Times New Roman" w:cs="Times New Roman"/>
        </w:rPr>
        <w:t>вательных областей. Материалы и оборудов</w:t>
      </w:r>
      <w:r w:rsidRPr="00DE320A">
        <w:rPr>
          <w:rFonts w:ascii="Times New Roman" w:hAnsi="Times New Roman" w:cs="Times New Roman"/>
        </w:rPr>
        <w:t>а</w:t>
      </w:r>
      <w:r w:rsidRPr="00DE320A">
        <w:rPr>
          <w:rFonts w:ascii="Times New Roman" w:hAnsi="Times New Roman" w:cs="Times New Roman"/>
        </w:rPr>
        <w:t xml:space="preserve">ние для одной образовательной области могут </w:t>
      </w:r>
      <w:r w:rsidRPr="00DE320A">
        <w:rPr>
          <w:rFonts w:ascii="Times New Roman" w:hAnsi="Times New Roman" w:cs="Times New Roman"/>
        </w:rPr>
        <w:lastRenderedPageBreak/>
        <w:t>использоваться и в ходе реализации других областей.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Интегрированное образование дошкол</w:t>
      </w:r>
      <w:r w:rsidRPr="00DE320A">
        <w:rPr>
          <w:rFonts w:ascii="Times New Roman" w:hAnsi="Times New Roman" w:cs="Times New Roman"/>
        </w:rPr>
        <w:t>ь</w:t>
      </w:r>
      <w:r w:rsidRPr="00DE320A">
        <w:rPr>
          <w:rFonts w:ascii="Times New Roman" w:hAnsi="Times New Roman" w:cs="Times New Roman"/>
        </w:rPr>
        <w:t>ников имеет определенные преимущества:</w:t>
      </w:r>
    </w:p>
    <w:p w:rsidR="00DE320A" w:rsidRPr="00DE320A" w:rsidRDefault="00DE320A" w:rsidP="00DE6929">
      <w:pPr>
        <w:pStyle w:val="a8"/>
        <w:numPr>
          <w:ilvl w:val="0"/>
          <w:numId w:val="56"/>
        </w:numPr>
        <w:ind w:left="284" w:hanging="218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Формирование знаний происходит из ра</w:t>
      </w:r>
      <w:r w:rsidRPr="00DE320A">
        <w:rPr>
          <w:rFonts w:ascii="Times New Roman" w:hAnsi="Times New Roman" w:cs="Times New Roman"/>
        </w:rPr>
        <w:t>з</w:t>
      </w:r>
      <w:r w:rsidRPr="00DE320A">
        <w:rPr>
          <w:rFonts w:ascii="Times New Roman" w:hAnsi="Times New Roman" w:cs="Times New Roman"/>
        </w:rPr>
        <w:t>ных областей на основе одного общего о</w:t>
      </w:r>
      <w:r w:rsidRPr="00DE320A">
        <w:rPr>
          <w:rFonts w:ascii="Times New Roman" w:hAnsi="Times New Roman" w:cs="Times New Roman"/>
        </w:rPr>
        <w:t>б</w:t>
      </w:r>
      <w:r w:rsidRPr="00DE320A">
        <w:rPr>
          <w:rFonts w:ascii="Times New Roman" w:hAnsi="Times New Roman" w:cs="Times New Roman"/>
        </w:rPr>
        <w:t>раза, создается единая, целостная картина мира, не раздробленная на аппликацию, р</w:t>
      </w:r>
      <w:r w:rsidRPr="00DE320A">
        <w:rPr>
          <w:rFonts w:ascii="Times New Roman" w:hAnsi="Times New Roman" w:cs="Times New Roman"/>
        </w:rPr>
        <w:t>и</w:t>
      </w:r>
      <w:r w:rsidRPr="00DE320A">
        <w:rPr>
          <w:rFonts w:ascii="Times New Roman" w:hAnsi="Times New Roman" w:cs="Times New Roman"/>
        </w:rPr>
        <w:t>сование, развитие речи, пение, физкульт</w:t>
      </w:r>
      <w:r w:rsidRPr="00DE320A">
        <w:rPr>
          <w:rFonts w:ascii="Times New Roman" w:hAnsi="Times New Roman" w:cs="Times New Roman"/>
        </w:rPr>
        <w:t>у</w:t>
      </w:r>
      <w:r w:rsidRPr="00DE320A">
        <w:rPr>
          <w:rFonts w:ascii="Times New Roman" w:hAnsi="Times New Roman" w:cs="Times New Roman"/>
        </w:rPr>
        <w:t>ру</w:t>
      </w:r>
      <w:r w:rsidRPr="00DE320A">
        <w:rPr>
          <w:rFonts w:ascii="Times New Roman" w:hAnsi="Times New Roman" w:cs="Times New Roman"/>
          <w:b/>
        </w:rPr>
        <w:t xml:space="preserve">. </w:t>
      </w:r>
      <w:r w:rsidRPr="00DE320A">
        <w:rPr>
          <w:rFonts w:ascii="Times New Roman" w:hAnsi="Times New Roman" w:cs="Times New Roman"/>
        </w:rPr>
        <w:t>Например, рассматривание такого пон</w:t>
      </w:r>
      <w:r w:rsidRPr="00DE320A">
        <w:rPr>
          <w:rFonts w:ascii="Times New Roman" w:hAnsi="Times New Roman" w:cs="Times New Roman"/>
        </w:rPr>
        <w:t>я</w:t>
      </w:r>
      <w:r w:rsidRPr="00DE320A">
        <w:rPr>
          <w:rFonts w:ascii="Times New Roman" w:hAnsi="Times New Roman" w:cs="Times New Roman"/>
        </w:rPr>
        <w:t>тия, как "настроение", складывается с п</w:t>
      </w:r>
      <w:r w:rsidRPr="00DE320A">
        <w:rPr>
          <w:rFonts w:ascii="Times New Roman" w:hAnsi="Times New Roman" w:cs="Times New Roman"/>
        </w:rPr>
        <w:t>о</w:t>
      </w:r>
      <w:r w:rsidRPr="00DE320A">
        <w:rPr>
          <w:rFonts w:ascii="Times New Roman" w:hAnsi="Times New Roman" w:cs="Times New Roman"/>
        </w:rPr>
        <w:t>мощью произведений музыки, литературы, живописи.</w:t>
      </w:r>
    </w:p>
    <w:p w:rsidR="00DE320A" w:rsidRPr="00DE320A" w:rsidRDefault="00DE320A" w:rsidP="00DE6929">
      <w:pPr>
        <w:pStyle w:val="a8"/>
        <w:numPr>
          <w:ilvl w:val="0"/>
          <w:numId w:val="56"/>
        </w:numPr>
        <w:ind w:left="284" w:hanging="218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Интегрированное образование повышает мотивацию, формирует познавательный и</w:t>
      </w:r>
      <w:r w:rsidRPr="00DE320A">
        <w:rPr>
          <w:rFonts w:ascii="Times New Roman" w:hAnsi="Times New Roman" w:cs="Times New Roman"/>
        </w:rPr>
        <w:t>н</w:t>
      </w:r>
      <w:r w:rsidRPr="00DE320A">
        <w:rPr>
          <w:rFonts w:ascii="Times New Roman" w:hAnsi="Times New Roman" w:cs="Times New Roman"/>
        </w:rPr>
        <w:t xml:space="preserve">терес, что способствует повышению уровня знаний и воспитанности у дошкольников. </w:t>
      </w:r>
    </w:p>
    <w:p w:rsidR="00DE320A" w:rsidRPr="00DE320A" w:rsidRDefault="00DE320A" w:rsidP="00DE6929">
      <w:pPr>
        <w:pStyle w:val="a8"/>
        <w:numPr>
          <w:ilvl w:val="0"/>
          <w:numId w:val="56"/>
        </w:numPr>
        <w:ind w:left="284" w:hanging="218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Интегрированные занятия позволяют р</w:t>
      </w:r>
      <w:r w:rsidRPr="00DE320A">
        <w:rPr>
          <w:rFonts w:ascii="Times New Roman" w:hAnsi="Times New Roman" w:cs="Times New Roman"/>
        </w:rPr>
        <w:t>е</w:t>
      </w:r>
      <w:r w:rsidRPr="00DE320A">
        <w:rPr>
          <w:rFonts w:ascii="Times New Roman" w:hAnsi="Times New Roman" w:cs="Times New Roman"/>
        </w:rPr>
        <w:t>бенку реализовать свои творческие во</w:t>
      </w:r>
      <w:r w:rsidRPr="00DE320A">
        <w:rPr>
          <w:rFonts w:ascii="Times New Roman" w:hAnsi="Times New Roman" w:cs="Times New Roman"/>
        </w:rPr>
        <w:t>з</w:t>
      </w:r>
      <w:r w:rsidRPr="00DE320A">
        <w:rPr>
          <w:rFonts w:ascii="Times New Roman" w:hAnsi="Times New Roman" w:cs="Times New Roman"/>
        </w:rPr>
        <w:t>можности: он сочиняет, фантазирует. Ж</w:t>
      </w:r>
      <w:r w:rsidRPr="00DE320A">
        <w:rPr>
          <w:rFonts w:ascii="Times New Roman" w:hAnsi="Times New Roman" w:cs="Times New Roman"/>
        </w:rPr>
        <w:t>е</w:t>
      </w:r>
      <w:r w:rsidRPr="00DE320A">
        <w:rPr>
          <w:rFonts w:ascii="Times New Roman" w:hAnsi="Times New Roman" w:cs="Times New Roman"/>
        </w:rPr>
        <w:t>лание попробовать свои силы в разных ее сферах (рисовании, пении, театрализации) — это  широта интересов ребенка, которая раскрывается в интегрированных занятиях, а значит  приходит в состояние удовлетв</w:t>
      </w:r>
      <w:r w:rsidRPr="00DE320A">
        <w:rPr>
          <w:rFonts w:ascii="Times New Roman" w:hAnsi="Times New Roman" w:cs="Times New Roman"/>
        </w:rPr>
        <w:t>о</w:t>
      </w:r>
      <w:r w:rsidRPr="00DE320A">
        <w:rPr>
          <w:rFonts w:ascii="Times New Roman" w:hAnsi="Times New Roman" w:cs="Times New Roman"/>
        </w:rPr>
        <w:t>рения внутренний мир ребенка.</w:t>
      </w:r>
    </w:p>
    <w:p w:rsidR="00DE320A" w:rsidRPr="00DE320A" w:rsidRDefault="00DE320A" w:rsidP="00DE6929">
      <w:pPr>
        <w:pStyle w:val="a8"/>
        <w:numPr>
          <w:ilvl w:val="0"/>
          <w:numId w:val="56"/>
        </w:numPr>
        <w:ind w:left="284" w:hanging="218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В интересной, игровой форме обогащается словарь ребенка, развиваются коммуник</w:t>
      </w:r>
      <w:r w:rsidRPr="00DE320A">
        <w:rPr>
          <w:rFonts w:ascii="Times New Roman" w:hAnsi="Times New Roman" w:cs="Times New Roman"/>
        </w:rPr>
        <w:t>а</w:t>
      </w:r>
      <w:r w:rsidRPr="00DE320A">
        <w:rPr>
          <w:rFonts w:ascii="Times New Roman" w:hAnsi="Times New Roman" w:cs="Times New Roman"/>
        </w:rPr>
        <w:t>тивные умения. Следовательно, дети учатся свободно общаться и высказывать свои мысли, также ребёнок формируется как с</w:t>
      </w:r>
      <w:r w:rsidRPr="00DE320A">
        <w:rPr>
          <w:rFonts w:ascii="Times New Roman" w:hAnsi="Times New Roman" w:cs="Times New Roman"/>
        </w:rPr>
        <w:t>о</w:t>
      </w:r>
      <w:r w:rsidRPr="00DE320A">
        <w:rPr>
          <w:rFonts w:ascii="Times New Roman" w:hAnsi="Times New Roman" w:cs="Times New Roman"/>
        </w:rPr>
        <w:t>циально адаптированная и коммуникабел</w:t>
      </w:r>
      <w:r w:rsidRPr="00DE320A">
        <w:rPr>
          <w:rFonts w:ascii="Times New Roman" w:hAnsi="Times New Roman" w:cs="Times New Roman"/>
        </w:rPr>
        <w:t>ь</w:t>
      </w:r>
      <w:r w:rsidRPr="00DE320A">
        <w:rPr>
          <w:rFonts w:ascii="Times New Roman" w:hAnsi="Times New Roman" w:cs="Times New Roman"/>
        </w:rPr>
        <w:t>ная личность</w:t>
      </w:r>
    </w:p>
    <w:p w:rsidR="00DE320A" w:rsidRPr="00DE320A" w:rsidRDefault="00DE320A" w:rsidP="00DE6929">
      <w:pPr>
        <w:pStyle w:val="a8"/>
        <w:numPr>
          <w:ilvl w:val="0"/>
          <w:numId w:val="56"/>
        </w:numPr>
        <w:ind w:left="284" w:hanging="218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При построении педагогического процесса  одновременно  охватываются  несколько или  даже все образовательные  области и направления развития личности ребёнка.</w:t>
      </w:r>
    </w:p>
    <w:p w:rsidR="00DE320A" w:rsidRPr="00DE320A" w:rsidRDefault="00DE320A" w:rsidP="00DE6929">
      <w:pPr>
        <w:pStyle w:val="a8"/>
        <w:numPr>
          <w:ilvl w:val="0"/>
          <w:numId w:val="56"/>
        </w:numPr>
        <w:ind w:left="284" w:hanging="218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  <w:color w:val="000000"/>
        </w:rPr>
        <w:t>Объединение различных областей знаний на одном занятии позволяет вовлечь детей в активную деятельность и сэкономить время для игры, прогулок, самостоятельной де</w:t>
      </w:r>
      <w:r w:rsidRPr="00DE320A">
        <w:rPr>
          <w:rFonts w:ascii="Times New Roman" w:hAnsi="Times New Roman" w:cs="Times New Roman"/>
          <w:color w:val="000000"/>
        </w:rPr>
        <w:t>я</w:t>
      </w:r>
      <w:r w:rsidRPr="00DE320A">
        <w:rPr>
          <w:rFonts w:ascii="Times New Roman" w:hAnsi="Times New Roman" w:cs="Times New Roman"/>
          <w:color w:val="000000"/>
        </w:rPr>
        <w:t>тельности дошкольников.</w:t>
      </w:r>
    </w:p>
    <w:p w:rsidR="00DE320A" w:rsidRPr="00DE320A" w:rsidRDefault="00DE320A" w:rsidP="00DE6929">
      <w:pPr>
        <w:pStyle w:val="a8"/>
        <w:numPr>
          <w:ilvl w:val="0"/>
          <w:numId w:val="56"/>
        </w:numPr>
        <w:ind w:left="284" w:hanging="218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Значит, с помощью интеграции можно устранить и эмоциональные и физиолог</w:t>
      </w:r>
      <w:r w:rsidRPr="00DE320A">
        <w:rPr>
          <w:rFonts w:ascii="Times New Roman" w:hAnsi="Times New Roman" w:cs="Times New Roman"/>
        </w:rPr>
        <w:t>и</w:t>
      </w:r>
      <w:r w:rsidRPr="00DE320A">
        <w:rPr>
          <w:rFonts w:ascii="Times New Roman" w:hAnsi="Times New Roman" w:cs="Times New Roman"/>
        </w:rPr>
        <w:t>ческие перегрузки. Следовательно, инт</w:t>
      </w:r>
      <w:r w:rsidRPr="00DE320A">
        <w:rPr>
          <w:rFonts w:ascii="Times New Roman" w:hAnsi="Times New Roman" w:cs="Times New Roman"/>
        </w:rPr>
        <w:t>е</w:t>
      </w:r>
      <w:r w:rsidRPr="00DE320A">
        <w:rPr>
          <w:rFonts w:ascii="Times New Roman" w:hAnsi="Times New Roman" w:cs="Times New Roman"/>
        </w:rPr>
        <w:t xml:space="preserve">грированная деятельность обладает </w:t>
      </w:r>
      <w:proofErr w:type="spellStart"/>
      <w:r w:rsidRPr="00DE320A">
        <w:rPr>
          <w:rFonts w:ascii="Times New Roman" w:hAnsi="Times New Roman" w:cs="Times New Roman"/>
        </w:rPr>
        <w:t>здор</w:t>
      </w:r>
      <w:r w:rsidRPr="00DE320A">
        <w:rPr>
          <w:rFonts w:ascii="Times New Roman" w:hAnsi="Times New Roman" w:cs="Times New Roman"/>
        </w:rPr>
        <w:t>о</w:t>
      </w:r>
      <w:r w:rsidRPr="00DE320A">
        <w:rPr>
          <w:rFonts w:ascii="Times New Roman" w:hAnsi="Times New Roman" w:cs="Times New Roman"/>
        </w:rPr>
        <w:t>вьесберегающим</w:t>
      </w:r>
      <w:proofErr w:type="spellEnd"/>
      <w:r w:rsidRPr="00DE320A">
        <w:rPr>
          <w:rFonts w:ascii="Times New Roman" w:hAnsi="Times New Roman" w:cs="Times New Roman"/>
        </w:rPr>
        <w:t xml:space="preserve"> потенциалом. </w:t>
      </w:r>
    </w:p>
    <w:p w:rsidR="00DE320A" w:rsidRPr="00DE320A" w:rsidRDefault="00DE320A" w:rsidP="00DE6929">
      <w:pPr>
        <w:pStyle w:val="a8"/>
        <w:numPr>
          <w:ilvl w:val="0"/>
          <w:numId w:val="56"/>
        </w:numPr>
        <w:ind w:left="284" w:hanging="218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Благодаря всем перечисленным показат</w:t>
      </w:r>
      <w:r w:rsidRPr="00DE320A">
        <w:rPr>
          <w:rFonts w:ascii="Times New Roman" w:hAnsi="Times New Roman" w:cs="Times New Roman"/>
        </w:rPr>
        <w:t>е</w:t>
      </w:r>
      <w:r w:rsidRPr="00DE320A">
        <w:rPr>
          <w:rFonts w:ascii="Times New Roman" w:hAnsi="Times New Roman" w:cs="Times New Roman"/>
        </w:rPr>
        <w:t>лям в ходе интегрированной деятельности ребенок формируется как личность.</w:t>
      </w:r>
    </w:p>
    <w:p w:rsidR="00DE320A" w:rsidRPr="00DE320A" w:rsidRDefault="00DE320A" w:rsidP="00DE6929">
      <w:pPr>
        <w:pStyle w:val="a8"/>
        <w:numPr>
          <w:ilvl w:val="0"/>
          <w:numId w:val="56"/>
        </w:numPr>
        <w:ind w:left="284" w:hanging="218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Интеграция дает возможность для саморе</w:t>
      </w:r>
      <w:r w:rsidRPr="00DE320A">
        <w:rPr>
          <w:rFonts w:ascii="Times New Roman" w:hAnsi="Times New Roman" w:cs="Times New Roman"/>
        </w:rPr>
        <w:t>а</w:t>
      </w:r>
      <w:r w:rsidRPr="00DE320A">
        <w:rPr>
          <w:rFonts w:ascii="Times New Roman" w:hAnsi="Times New Roman" w:cs="Times New Roman"/>
        </w:rPr>
        <w:t>лизации, самовыражения, творчества пед</w:t>
      </w:r>
      <w:r w:rsidRPr="00DE320A">
        <w:rPr>
          <w:rFonts w:ascii="Times New Roman" w:hAnsi="Times New Roman" w:cs="Times New Roman"/>
        </w:rPr>
        <w:t>а</w:t>
      </w:r>
      <w:r w:rsidRPr="00DE320A">
        <w:rPr>
          <w:rFonts w:ascii="Times New Roman" w:hAnsi="Times New Roman" w:cs="Times New Roman"/>
        </w:rPr>
        <w:t>гога, способствует раскрытию его спосо</w:t>
      </w:r>
      <w:r w:rsidRPr="00DE320A">
        <w:rPr>
          <w:rFonts w:ascii="Times New Roman" w:hAnsi="Times New Roman" w:cs="Times New Roman"/>
        </w:rPr>
        <w:t>б</w:t>
      </w:r>
      <w:r w:rsidRPr="00DE320A">
        <w:rPr>
          <w:rFonts w:ascii="Times New Roman" w:hAnsi="Times New Roman" w:cs="Times New Roman"/>
        </w:rPr>
        <w:lastRenderedPageBreak/>
        <w:t>ностей,  росту профессионального масте</w:t>
      </w:r>
      <w:r w:rsidRPr="00DE320A">
        <w:rPr>
          <w:rFonts w:ascii="Times New Roman" w:hAnsi="Times New Roman" w:cs="Times New Roman"/>
        </w:rPr>
        <w:t>р</w:t>
      </w:r>
      <w:r w:rsidRPr="00DE320A">
        <w:rPr>
          <w:rFonts w:ascii="Times New Roman" w:hAnsi="Times New Roman" w:cs="Times New Roman"/>
        </w:rPr>
        <w:t>ства педагога</w:t>
      </w:r>
    </w:p>
    <w:p w:rsidR="00DE320A" w:rsidRPr="00DE320A" w:rsidRDefault="00DE320A" w:rsidP="00DE6929">
      <w:pPr>
        <w:pStyle w:val="a8"/>
        <w:numPr>
          <w:ilvl w:val="0"/>
          <w:numId w:val="56"/>
        </w:numPr>
        <w:ind w:left="284" w:hanging="218"/>
        <w:jc w:val="both"/>
        <w:rPr>
          <w:rFonts w:ascii="Times New Roman" w:hAnsi="Times New Roman" w:cs="Times New Roman"/>
          <w:color w:val="000000"/>
        </w:rPr>
      </w:pPr>
      <w:r w:rsidRPr="00DE320A">
        <w:rPr>
          <w:rFonts w:ascii="Times New Roman" w:hAnsi="Times New Roman" w:cs="Times New Roman"/>
          <w:color w:val="000000"/>
        </w:rPr>
        <w:t>Система интегрированного обучения сп</w:t>
      </w:r>
      <w:r w:rsidRPr="00DE320A">
        <w:rPr>
          <w:rFonts w:ascii="Times New Roman" w:hAnsi="Times New Roman" w:cs="Times New Roman"/>
          <w:color w:val="000000"/>
        </w:rPr>
        <w:t>о</w:t>
      </w:r>
      <w:r w:rsidRPr="00DE320A">
        <w:rPr>
          <w:rFonts w:ascii="Times New Roman" w:hAnsi="Times New Roman" w:cs="Times New Roman"/>
          <w:color w:val="000000"/>
        </w:rPr>
        <w:t>собствует также эффективному взаимоде</w:t>
      </w:r>
      <w:r w:rsidRPr="00DE320A">
        <w:rPr>
          <w:rFonts w:ascii="Times New Roman" w:hAnsi="Times New Roman" w:cs="Times New Roman"/>
          <w:color w:val="000000"/>
        </w:rPr>
        <w:t>й</w:t>
      </w:r>
      <w:r w:rsidRPr="00DE320A">
        <w:rPr>
          <w:rFonts w:ascii="Times New Roman" w:hAnsi="Times New Roman" w:cs="Times New Roman"/>
          <w:color w:val="000000"/>
        </w:rPr>
        <w:t>ствию всех специалистов ДОУ и их сотру</w:t>
      </w:r>
      <w:r w:rsidRPr="00DE320A">
        <w:rPr>
          <w:rFonts w:ascii="Times New Roman" w:hAnsi="Times New Roman" w:cs="Times New Roman"/>
          <w:color w:val="000000"/>
        </w:rPr>
        <w:t>д</w:t>
      </w:r>
      <w:r w:rsidRPr="00DE320A">
        <w:rPr>
          <w:rFonts w:ascii="Times New Roman" w:hAnsi="Times New Roman" w:cs="Times New Roman"/>
          <w:color w:val="000000"/>
        </w:rPr>
        <w:t>ничеству с родителями, образуя тем самым детско-взрослое сообщество.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Чтобы процесс интеграции не был п</w:t>
      </w:r>
      <w:r w:rsidRPr="00DE320A">
        <w:rPr>
          <w:rFonts w:ascii="Times New Roman" w:hAnsi="Times New Roman" w:cs="Times New Roman"/>
        </w:rPr>
        <w:t>о</w:t>
      </w:r>
      <w:r w:rsidRPr="00DE320A">
        <w:rPr>
          <w:rFonts w:ascii="Times New Roman" w:hAnsi="Times New Roman" w:cs="Times New Roman"/>
        </w:rPr>
        <w:t xml:space="preserve">верхностным, следует четко знать различия между интегрированными и комплексными занятиями. 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Комплексное занятие проводится на зн</w:t>
      </w:r>
      <w:r w:rsidRPr="00DE320A">
        <w:rPr>
          <w:rFonts w:ascii="Times New Roman" w:hAnsi="Times New Roman" w:cs="Times New Roman"/>
        </w:rPr>
        <w:t>а</w:t>
      </w:r>
      <w:r w:rsidRPr="00DE320A">
        <w:rPr>
          <w:rFonts w:ascii="Times New Roman" w:hAnsi="Times New Roman" w:cs="Times New Roman"/>
        </w:rPr>
        <w:t>комом материале, решает несколько задач. При этом один вид деятельности доминирует, а второй его дополняет, создает эмоционал</w:t>
      </w:r>
      <w:r w:rsidRPr="00DE320A">
        <w:rPr>
          <w:rFonts w:ascii="Times New Roman" w:hAnsi="Times New Roman" w:cs="Times New Roman"/>
        </w:rPr>
        <w:t>ь</w:t>
      </w:r>
      <w:r w:rsidRPr="00DE320A">
        <w:rPr>
          <w:rFonts w:ascii="Times New Roman" w:hAnsi="Times New Roman" w:cs="Times New Roman"/>
        </w:rPr>
        <w:t>ное настроение. Например, беседа о пчелах с использованием стихов, загадок, игровых упражнений  переходит в сюжетное рисование «Пчелы и медведь».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  <w:iCs/>
        </w:rPr>
        <w:t>Интегрированные занятия соединяют знания из разных образовательных областей на равноправной основе, дополняя друг друга. 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Интегрированное занятие построено по принципу объединения нескольких видов де</w:t>
      </w:r>
      <w:r w:rsidRPr="00DE320A">
        <w:rPr>
          <w:rFonts w:ascii="Times New Roman" w:hAnsi="Times New Roman" w:cs="Times New Roman"/>
        </w:rPr>
        <w:t>т</w:t>
      </w:r>
      <w:r w:rsidRPr="00DE320A">
        <w:rPr>
          <w:rFonts w:ascii="Times New Roman" w:hAnsi="Times New Roman" w:cs="Times New Roman"/>
        </w:rPr>
        <w:t>ской деятельности и разных средств развития детей. Педагогический смысл интегрированн</w:t>
      </w:r>
      <w:r w:rsidRPr="00DE320A">
        <w:rPr>
          <w:rFonts w:ascii="Times New Roman" w:hAnsi="Times New Roman" w:cs="Times New Roman"/>
        </w:rPr>
        <w:t>о</w:t>
      </w:r>
      <w:r w:rsidRPr="00DE320A">
        <w:rPr>
          <w:rFonts w:ascii="Times New Roman" w:hAnsi="Times New Roman" w:cs="Times New Roman"/>
        </w:rPr>
        <w:t>го преподавания состоит в том, что оно пре</w:t>
      </w:r>
      <w:r w:rsidRPr="00DE320A">
        <w:rPr>
          <w:rFonts w:ascii="Times New Roman" w:hAnsi="Times New Roman" w:cs="Times New Roman"/>
        </w:rPr>
        <w:t>д</w:t>
      </w:r>
      <w:r w:rsidRPr="00DE320A">
        <w:rPr>
          <w:rFonts w:ascii="Times New Roman" w:hAnsi="Times New Roman" w:cs="Times New Roman"/>
        </w:rPr>
        <w:t>полагает планировать занятия по теме, общей для нескольких предметов, которые могут проводиться разными воспитателями в разное время. Рассмотрим  аспекты (направления)</w:t>
      </w:r>
      <w:r w:rsidR="005F0AB5">
        <w:rPr>
          <w:rFonts w:ascii="Times New Roman" w:hAnsi="Times New Roman" w:cs="Times New Roman"/>
        </w:rPr>
        <w:t>,</w:t>
      </w:r>
      <w:r w:rsidRPr="00DE320A">
        <w:rPr>
          <w:rFonts w:ascii="Times New Roman" w:hAnsi="Times New Roman" w:cs="Times New Roman"/>
        </w:rPr>
        <w:t xml:space="preserve"> по которым  могут происходить интеграции в детском саду.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 xml:space="preserve">Можно </w:t>
      </w:r>
      <w:proofErr w:type="spellStart"/>
      <w:r w:rsidRPr="00DE320A">
        <w:rPr>
          <w:rFonts w:ascii="Times New Roman" w:hAnsi="Times New Roman" w:cs="Times New Roman"/>
        </w:rPr>
        <w:t>синтегрировать</w:t>
      </w:r>
      <w:proofErr w:type="spellEnd"/>
      <w:r w:rsidRPr="00DE320A">
        <w:rPr>
          <w:rFonts w:ascii="Times New Roman" w:hAnsi="Times New Roman" w:cs="Times New Roman"/>
        </w:rPr>
        <w:t xml:space="preserve"> </w:t>
      </w:r>
      <w:r w:rsidRPr="00DE320A">
        <w:rPr>
          <w:rFonts w:ascii="Times New Roman" w:hAnsi="Times New Roman" w:cs="Times New Roman"/>
          <w:b/>
        </w:rPr>
        <w:t xml:space="preserve"> </w:t>
      </w:r>
      <w:r w:rsidRPr="00DE320A">
        <w:rPr>
          <w:rFonts w:ascii="Times New Roman" w:hAnsi="Times New Roman" w:cs="Times New Roman"/>
        </w:rPr>
        <w:t>содержания и задачи образовательных областей независимо от того, какую программу воспитания и обуч</w:t>
      </w:r>
      <w:r w:rsidRPr="00DE320A">
        <w:rPr>
          <w:rFonts w:ascii="Times New Roman" w:hAnsi="Times New Roman" w:cs="Times New Roman"/>
        </w:rPr>
        <w:t>е</w:t>
      </w:r>
      <w:r w:rsidRPr="00DE320A">
        <w:rPr>
          <w:rFonts w:ascii="Times New Roman" w:hAnsi="Times New Roman" w:cs="Times New Roman"/>
        </w:rPr>
        <w:t>ния реализует детский сад,</w:t>
      </w:r>
      <w:r w:rsidR="005F0AB5">
        <w:rPr>
          <w:rFonts w:ascii="Times New Roman" w:hAnsi="Times New Roman" w:cs="Times New Roman"/>
        </w:rPr>
        <w:t xml:space="preserve"> так как</w:t>
      </w:r>
      <w:r w:rsidRPr="00DE320A">
        <w:rPr>
          <w:rFonts w:ascii="Times New Roman" w:hAnsi="Times New Roman" w:cs="Times New Roman"/>
        </w:rPr>
        <w:t xml:space="preserve"> содержание дошкольного образования должно быть направлено на решение трех важных задач: сохранение здоровья ребенка, развитие баз</w:t>
      </w:r>
      <w:r w:rsidRPr="00DE320A">
        <w:rPr>
          <w:rFonts w:ascii="Times New Roman" w:hAnsi="Times New Roman" w:cs="Times New Roman"/>
        </w:rPr>
        <w:t>о</w:t>
      </w:r>
      <w:r w:rsidRPr="00DE320A">
        <w:rPr>
          <w:rFonts w:ascii="Times New Roman" w:hAnsi="Times New Roman" w:cs="Times New Roman"/>
        </w:rPr>
        <w:t>вых качеств личности и предоставление ра</w:t>
      </w:r>
      <w:r w:rsidRPr="00DE320A">
        <w:rPr>
          <w:rFonts w:ascii="Times New Roman" w:hAnsi="Times New Roman" w:cs="Times New Roman"/>
        </w:rPr>
        <w:t>в</w:t>
      </w:r>
      <w:r w:rsidRPr="00DE320A">
        <w:rPr>
          <w:rFonts w:ascii="Times New Roman" w:hAnsi="Times New Roman" w:cs="Times New Roman"/>
        </w:rPr>
        <w:t>ных стартовых возможностей.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  <w:color w:val="000000"/>
        </w:rPr>
      </w:pPr>
      <w:r w:rsidRPr="00DE320A">
        <w:rPr>
          <w:rFonts w:ascii="Times New Roman" w:hAnsi="Times New Roman" w:cs="Times New Roman"/>
          <w:color w:val="000000"/>
        </w:rPr>
        <w:t>Принцип интеграции требует отбора с</w:t>
      </w:r>
      <w:r w:rsidRPr="00DE320A">
        <w:rPr>
          <w:rFonts w:ascii="Times New Roman" w:hAnsi="Times New Roman" w:cs="Times New Roman"/>
          <w:color w:val="000000"/>
        </w:rPr>
        <w:t>о</w:t>
      </w:r>
      <w:r w:rsidRPr="00DE320A">
        <w:rPr>
          <w:rFonts w:ascii="Times New Roman" w:hAnsi="Times New Roman" w:cs="Times New Roman"/>
          <w:color w:val="000000"/>
        </w:rPr>
        <w:t>держания образования, обеспечивающего ц</w:t>
      </w:r>
      <w:r w:rsidRPr="00DE320A">
        <w:rPr>
          <w:rFonts w:ascii="Times New Roman" w:hAnsi="Times New Roman" w:cs="Times New Roman"/>
          <w:color w:val="000000"/>
        </w:rPr>
        <w:t>е</w:t>
      </w:r>
      <w:r w:rsidRPr="00DE320A">
        <w:rPr>
          <w:rFonts w:ascii="Times New Roman" w:hAnsi="Times New Roman" w:cs="Times New Roman"/>
          <w:color w:val="000000"/>
        </w:rPr>
        <w:t>лостность восприятия ребенком окружающего мира, осознание разнообразных связей между его объектами и явлениями. На таких занятиях обеспечивается взаимопроникновение матер</w:t>
      </w:r>
      <w:r w:rsidRPr="00DE320A">
        <w:rPr>
          <w:rFonts w:ascii="Times New Roman" w:hAnsi="Times New Roman" w:cs="Times New Roman"/>
          <w:color w:val="000000"/>
        </w:rPr>
        <w:t>и</w:t>
      </w:r>
      <w:r w:rsidRPr="00DE320A">
        <w:rPr>
          <w:rFonts w:ascii="Times New Roman" w:hAnsi="Times New Roman" w:cs="Times New Roman"/>
          <w:color w:val="000000"/>
        </w:rPr>
        <w:t>ала из разных образовательных областей. Важно, чтобы образовательные области, в процессе организованной деятельности с детьми, сочетались одна с другой, и между ними был связующий элемент – образ.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  <w:color w:val="C00000"/>
        </w:rPr>
      </w:pPr>
      <w:r w:rsidRPr="00DE320A">
        <w:rPr>
          <w:rFonts w:ascii="Times New Roman" w:hAnsi="Times New Roman" w:cs="Times New Roman"/>
          <w:color w:val="000000"/>
        </w:rPr>
        <w:t xml:space="preserve">Например: Образ весны. В ходе одного занятия складываются у ребенка </w:t>
      </w:r>
      <w:r w:rsidRPr="00DE320A">
        <w:rPr>
          <w:rFonts w:ascii="Times New Roman" w:hAnsi="Times New Roman" w:cs="Times New Roman"/>
        </w:rPr>
        <w:t>целостный</w:t>
      </w:r>
      <w:r w:rsidR="00304C1B">
        <w:rPr>
          <w:rFonts w:ascii="Times New Roman" w:hAnsi="Times New Roman" w:cs="Times New Roman"/>
        </w:rPr>
        <w:t xml:space="preserve"> </w:t>
      </w:r>
      <w:r w:rsidR="00304C1B">
        <w:rPr>
          <w:rFonts w:ascii="Times New Roman" w:hAnsi="Times New Roman" w:cs="Times New Roman"/>
        </w:rPr>
        <w:lastRenderedPageBreak/>
        <w:t>образ весны</w:t>
      </w:r>
      <w:r w:rsidRPr="00DE320A">
        <w:rPr>
          <w:rFonts w:ascii="Times New Roman" w:hAnsi="Times New Roman" w:cs="Times New Roman"/>
        </w:rPr>
        <w:t>,</w:t>
      </w:r>
      <w:r w:rsidRPr="00DE320A">
        <w:rPr>
          <w:rFonts w:ascii="Times New Roman" w:hAnsi="Times New Roman" w:cs="Times New Roman"/>
          <w:color w:val="C00000"/>
        </w:rPr>
        <w:t xml:space="preserve"> </w:t>
      </w:r>
      <w:r w:rsidR="00300214" w:rsidRPr="00300214">
        <w:rPr>
          <w:rFonts w:ascii="Times New Roman" w:hAnsi="Times New Roman" w:cs="Times New Roman"/>
        </w:rPr>
        <w:t>так как</w:t>
      </w:r>
      <w:r w:rsidRPr="00DE320A">
        <w:rPr>
          <w:rFonts w:ascii="Times New Roman" w:hAnsi="Times New Roman" w:cs="Times New Roman"/>
        </w:rPr>
        <w:t xml:space="preserve"> он об этом узнает с п</w:t>
      </w:r>
      <w:r w:rsidRPr="00DE320A">
        <w:rPr>
          <w:rFonts w:ascii="Times New Roman" w:hAnsi="Times New Roman" w:cs="Times New Roman"/>
        </w:rPr>
        <w:t>о</w:t>
      </w:r>
      <w:r w:rsidRPr="00DE320A">
        <w:rPr>
          <w:rFonts w:ascii="Times New Roman" w:hAnsi="Times New Roman" w:cs="Times New Roman"/>
        </w:rPr>
        <w:t>мощью разных приемов: рассматривание ка</w:t>
      </w:r>
      <w:r w:rsidRPr="00DE320A">
        <w:rPr>
          <w:rFonts w:ascii="Times New Roman" w:hAnsi="Times New Roman" w:cs="Times New Roman"/>
        </w:rPr>
        <w:t>р</w:t>
      </w:r>
      <w:r w:rsidRPr="00DE320A">
        <w:rPr>
          <w:rFonts w:ascii="Times New Roman" w:hAnsi="Times New Roman" w:cs="Times New Roman"/>
        </w:rPr>
        <w:t>тины, чтение художественной литературы, з</w:t>
      </w:r>
      <w:r w:rsidRPr="00DE320A">
        <w:rPr>
          <w:rFonts w:ascii="Times New Roman" w:hAnsi="Times New Roman" w:cs="Times New Roman"/>
        </w:rPr>
        <w:t>а</w:t>
      </w:r>
      <w:r w:rsidRPr="00DE320A">
        <w:rPr>
          <w:rFonts w:ascii="Times New Roman" w:hAnsi="Times New Roman" w:cs="Times New Roman"/>
        </w:rPr>
        <w:t xml:space="preserve">учивания стихотворения, наблюдения, рассказ воспитателя.  Все это позволяет интегрировать различные образовательные области. 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Учеными установлена прямая завис</w:t>
      </w:r>
      <w:r w:rsidRPr="00DE320A">
        <w:rPr>
          <w:rFonts w:ascii="Times New Roman" w:hAnsi="Times New Roman" w:cs="Times New Roman"/>
        </w:rPr>
        <w:t>и</w:t>
      </w:r>
      <w:r w:rsidRPr="00DE320A">
        <w:rPr>
          <w:rFonts w:ascii="Times New Roman" w:hAnsi="Times New Roman" w:cs="Times New Roman"/>
        </w:rPr>
        <w:t>мость между уровнем двигательной активн</w:t>
      </w:r>
      <w:r w:rsidRPr="00DE320A">
        <w:rPr>
          <w:rFonts w:ascii="Times New Roman" w:hAnsi="Times New Roman" w:cs="Times New Roman"/>
        </w:rPr>
        <w:t>о</w:t>
      </w:r>
      <w:r w:rsidRPr="00DE320A">
        <w:rPr>
          <w:rFonts w:ascii="Times New Roman" w:hAnsi="Times New Roman" w:cs="Times New Roman"/>
        </w:rPr>
        <w:t>сти детей и их словарным запасом, развитием речи, мышлением. Под действием физических упражнений, двигательной активности в орг</w:t>
      </w:r>
      <w:r w:rsidRPr="00DE320A">
        <w:rPr>
          <w:rFonts w:ascii="Times New Roman" w:hAnsi="Times New Roman" w:cs="Times New Roman"/>
        </w:rPr>
        <w:t>а</w:t>
      </w:r>
      <w:r w:rsidRPr="00DE320A">
        <w:rPr>
          <w:rFonts w:ascii="Times New Roman" w:hAnsi="Times New Roman" w:cs="Times New Roman"/>
        </w:rPr>
        <w:t>низме возрастает синтез биологически акти</w:t>
      </w:r>
      <w:r w:rsidRPr="00DE320A">
        <w:rPr>
          <w:rFonts w:ascii="Times New Roman" w:hAnsi="Times New Roman" w:cs="Times New Roman"/>
        </w:rPr>
        <w:t>в</w:t>
      </w:r>
      <w:r w:rsidRPr="00DE320A">
        <w:rPr>
          <w:rFonts w:ascii="Times New Roman" w:hAnsi="Times New Roman" w:cs="Times New Roman"/>
        </w:rPr>
        <w:t>ных соединений, которые улучшают сон, бл</w:t>
      </w:r>
      <w:r w:rsidRPr="00DE320A">
        <w:rPr>
          <w:rFonts w:ascii="Times New Roman" w:hAnsi="Times New Roman" w:cs="Times New Roman"/>
        </w:rPr>
        <w:t>а</w:t>
      </w:r>
      <w:r w:rsidRPr="00DE320A">
        <w:rPr>
          <w:rFonts w:ascii="Times New Roman" w:hAnsi="Times New Roman" w:cs="Times New Roman"/>
        </w:rPr>
        <w:t>гоприятно влияют на настроение детей, пов</w:t>
      </w:r>
      <w:r w:rsidRPr="00DE320A">
        <w:rPr>
          <w:rFonts w:ascii="Times New Roman" w:hAnsi="Times New Roman" w:cs="Times New Roman"/>
        </w:rPr>
        <w:t>ы</w:t>
      </w:r>
      <w:r w:rsidRPr="00DE320A">
        <w:rPr>
          <w:rFonts w:ascii="Times New Roman" w:hAnsi="Times New Roman" w:cs="Times New Roman"/>
        </w:rPr>
        <w:t>шают их умственную и физическую работ</w:t>
      </w:r>
      <w:r w:rsidRPr="00DE320A">
        <w:rPr>
          <w:rFonts w:ascii="Times New Roman" w:hAnsi="Times New Roman" w:cs="Times New Roman"/>
        </w:rPr>
        <w:t>о</w:t>
      </w:r>
      <w:r w:rsidRPr="00DE320A">
        <w:rPr>
          <w:rFonts w:ascii="Times New Roman" w:hAnsi="Times New Roman" w:cs="Times New Roman"/>
        </w:rPr>
        <w:t>способность. Следовательно, умственное и двигательное развитие – это два связанных друг с другом процесса. Необходимо искать оптимальные технологии, обеспечивающие наибольшую интеграцию познавательной и двигательной деятельности.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Известно, что игровая деятельность – главная составляющая двигательной активн</w:t>
      </w:r>
      <w:r w:rsidRPr="00DE320A">
        <w:rPr>
          <w:rFonts w:ascii="Times New Roman" w:hAnsi="Times New Roman" w:cs="Times New Roman"/>
        </w:rPr>
        <w:t>о</w:t>
      </w:r>
      <w:r w:rsidRPr="00DE320A">
        <w:rPr>
          <w:rFonts w:ascii="Times New Roman" w:hAnsi="Times New Roman" w:cs="Times New Roman"/>
        </w:rPr>
        <w:t>сти ребенка. Именно поэтому интеграция  о</w:t>
      </w:r>
      <w:r w:rsidRPr="00DE320A">
        <w:rPr>
          <w:rFonts w:ascii="Times New Roman" w:hAnsi="Times New Roman" w:cs="Times New Roman"/>
        </w:rPr>
        <w:t>б</w:t>
      </w:r>
      <w:r w:rsidRPr="00DE320A">
        <w:rPr>
          <w:rFonts w:ascii="Times New Roman" w:hAnsi="Times New Roman" w:cs="Times New Roman"/>
        </w:rPr>
        <w:t>ластей художественного творчества и физич</w:t>
      </w:r>
      <w:r w:rsidRPr="00DE320A">
        <w:rPr>
          <w:rFonts w:ascii="Times New Roman" w:hAnsi="Times New Roman" w:cs="Times New Roman"/>
        </w:rPr>
        <w:t>е</w:t>
      </w:r>
      <w:r w:rsidRPr="00DE320A">
        <w:rPr>
          <w:rFonts w:ascii="Times New Roman" w:hAnsi="Times New Roman" w:cs="Times New Roman"/>
        </w:rPr>
        <w:t>ской культуры строится на игровой деятельн</w:t>
      </w:r>
      <w:r w:rsidRPr="00DE320A">
        <w:rPr>
          <w:rFonts w:ascii="Times New Roman" w:hAnsi="Times New Roman" w:cs="Times New Roman"/>
        </w:rPr>
        <w:t>о</w:t>
      </w:r>
      <w:r w:rsidRPr="00DE320A">
        <w:rPr>
          <w:rFonts w:ascii="Times New Roman" w:hAnsi="Times New Roman" w:cs="Times New Roman"/>
        </w:rPr>
        <w:t>сти. Игровая методика помогает вовлекать д</w:t>
      </w:r>
      <w:r w:rsidRPr="00DE320A">
        <w:rPr>
          <w:rFonts w:ascii="Times New Roman" w:hAnsi="Times New Roman" w:cs="Times New Roman"/>
        </w:rPr>
        <w:t>е</w:t>
      </w:r>
      <w:r w:rsidRPr="00DE320A">
        <w:rPr>
          <w:rFonts w:ascii="Times New Roman" w:hAnsi="Times New Roman" w:cs="Times New Roman"/>
        </w:rPr>
        <w:t>тей в процесс творчества, создавать общую творческую атмосферу непосредственно в процессе обучения, благоприятствует появл</w:t>
      </w:r>
      <w:r w:rsidRPr="00DE320A">
        <w:rPr>
          <w:rFonts w:ascii="Times New Roman" w:hAnsi="Times New Roman" w:cs="Times New Roman"/>
        </w:rPr>
        <w:t>е</w:t>
      </w:r>
      <w:r w:rsidRPr="00DE320A">
        <w:rPr>
          <w:rFonts w:ascii="Times New Roman" w:hAnsi="Times New Roman" w:cs="Times New Roman"/>
        </w:rPr>
        <w:t>нию общего интереса к предмету.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Самое важное на интегрированных зан</w:t>
      </w:r>
      <w:r w:rsidRPr="00DE320A">
        <w:rPr>
          <w:rFonts w:ascii="Times New Roman" w:hAnsi="Times New Roman" w:cs="Times New Roman"/>
        </w:rPr>
        <w:t>я</w:t>
      </w:r>
      <w:r w:rsidRPr="00DE320A">
        <w:rPr>
          <w:rFonts w:ascii="Times New Roman" w:hAnsi="Times New Roman" w:cs="Times New Roman"/>
        </w:rPr>
        <w:t xml:space="preserve">тиях в ДОУ – это </w:t>
      </w:r>
      <w:r w:rsidRPr="007B41A9">
        <w:rPr>
          <w:rFonts w:ascii="Times New Roman" w:hAnsi="Times New Roman" w:cs="Times New Roman"/>
        </w:rPr>
        <w:t xml:space="preserve">единство целей, понимание приемов, методов, задач, которые определяют </w:t>
      </w:r>
      <w:proofErr w:type="spellStart"/>
      <w:r w:rsidRPr="007B41A9">
        <w:rPr>
          <w:rFonts w:ascii="Times New Roman" w:hAnsi="Times New Roman" w:cs="Times New Roman"/>
        </w:rPr>
        <w:t>гармониче</w:t>
      </w:r>
      <w:r w:rsidR="005F0AB5">
        <w:rPr>
          <w:rFonts w:ascii="Times New Roman" w:hAnsi="Times New Roman" w:cs="Times New Roman"/>
        </w:rPr>
        <w:t>н</w:t>
      </w:r>
      <w:r w:rsidRPr="007B41A9">
        <w:rPr>
          <w:rFonts w:ascii="Times New Roman" w:hAnsi="Times New Roman" w:cs="Times New Roman"/>
        </w:rPr>
        <w:t>ое</w:t>
      </w:r>
      <w:proofErr w:type="spellEnd"/>
      <w:r w:rsidRPr="007B41A9">
        <w:rPr>
          <w:rFonts w:ascii="Times New Roman" w:hAnsi="Times New Roman" w:cs="Times New Roman"/>
        </w:rPr>
        <w:t xml:space="preserve"> развитие</w:t>
      </w:r>
      <w:r w:rsidRPr="00DE320A">
        <w:rPr>
          <w:rFonts w:ascii="Times New Roman" w:hAnsi="Times New Roman" w:cs="Times New Roman"/>
        </w:rPr>
        <w:t xml:space="preserve"> личности ребенка, др</w:t>
      </w:r>
      <w:r w:rsidRPr="00DE320A">
        <w:rPr>
          <w:rFonts w:ascii="Times New Roman" w:hAnsi="Times New Roman" w:cs="Times New Roman"/>
        </w:rPr>
        <w:t>у</w:t>
      </w:r>
      <w:r w:rsidRPr="00DE320A">
        <w:rPr>
          <w:rFonts w:ascii="Times New Roman" w:hAnsi="Times New Roman" w:cs="Times New Roman"/>
        </w:rPr>
        <w:t>гими словами, умение "входить" в педагогич</w:t>
      </w:r>
      <w:r w:rsidRPr="00DE320A">
        <w:rPr>
          <w:rFonts w:ascii="Times New Roman" w:hAnsi="Times New Roman" w:cs="Times New Roman"/>
        </w:rPr>
        <w:t>е</w:t>
      </w:r>
      <w:r w:rsidRPr="00DE320A">
        <w:rPr>
          <w:rFonts w:ascii="Times New Roman" w:hAnsi="Times New Roman" w:cs="Times New Roman"/>
        </w:rPr>
        <w:t xml:space="preserve">ский процесс  без создания стрессов для детей, буквально физически снижаясь до уровня их глаз. 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В процессе обучения на интегрирова</w:t>
      </w:r>
      <w:r w:rsidRPr="00DE320A">
        <w:rPr>
          <w:rFonts w:ascii="Times New Roman" w:hAnsi="Times New Roman" w:cs="Times New Roman"/>
        </w:rPr>
        <w:t>н</w:t>
      </w:r>
      <w:r w:rsidRPr="00DE320A">
        <w:rPr>
          <w:rFonts w:ascii="Times New Roman" w:hAnsi="Times New Roman" w:cs="Times New Roman"/>
        </w:rPr>
        <w:t>ных занятиях необходимо использовать ра</w:t>
      </w:r>
      <w:r w:rsidRPr="00DE320A">
        <w:rPr>
          <w:rFonts w:ascii="Times New Roman" w:hAnsi="Times New Roman" w:cs="Times New Roman"/>
        </w:rPr>
        <w:t>з</w:t>
      </w:r>
      <w:r w:rsidRPr="00DE320A">
        <w:rPr>
          <w:rFonts w:ascii="Times New Roman" w:hAnsi="Times New Roman" w:cs="Times New Roman"/>
        </w:rPr>
        <w:t>личные методы и приемы. Наиболее эффе</w:t>
      </w:r>
      <w:r w:rsidRPr="00DE320A">
        <w:rPr>
          <w:rFonts w:ascii="Times New Roman" w:hAnsi="Times New Roman" w:cs="Times New Roman"/>
        </w:rPr>
        <w:t>к</w:t>
      </w:r>
      <w:r w:rsidRPr="00DE320A">
        <w:rPr>
          <w:rFonts w:ascii="Times New Roman" w:hAnsi="Times New Roman" w:cs="Times New Roman"/>
        </w:rPr>
        <w:t xml:space="preserve">тивны из них следующие: </w:t>
      </w:r>
    </w:p>
    <w:p w:rsidR="00DE320A" w:rsidRPr="00DE320A" w:rsidRDefault="00DE320A" w:rsidP="00DE6929">
      <w:pPr>
        <w:pStyle w:val="a8"/>
        <w:numPr>
          <w:ilvl w:val="0"/>
          <w:numId w:val="57"/>
        </w:numPr>
        <w:ind w:left="284" w:hanging="218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сравнительный анализ, сопоставление, п</w:t>
      </w:r>
      <w:r w:rsidRPr="00DE320A">
        <w:rPr>
          <w:rFonts w:ascii="Times New Roman" w:hAnsi="Times New Roman" w:cs="Times New Roman"/>
        </w:rPr>
        <w:t>о</w:t>
      </w:r>
      <w:r w:rsidRPr="00DE320A">
        <w:rPr>
          <w:rFonts w:ascii="Times New Roman" w:hAnsi="Times New Roman" w:cs="Times New Roman"/>
        </w:rPr>
        <w:t xml:space="preserve">иск, эвристическая деятельность; </w:t>
      </w:r>
    </w:p>
    <w:p w:rsidR="00DE320A" w:rsidRPr="00DE320A" w:rsidRDefault="00DE320A" w:rsidP="00DE6929">
      <w:pPr>
        <w:pStyle w:val="a8"/>
        <w:numPr>
          <w:ilvl w:val="0"/>
          <w:numId w:val="57"/>
        </w:numPr>
        <w:ind w:left="284" w:hanging="218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проблемные вопросы, стимулирующие пр</w:t>
      </w:r>
      <w:r w:rsidRPr="00DE320A">
        <w:rPr>
          <w:rFonts w:ascii="Times New Roman" w:hAnsi="Times New Roman" w:cs="Times New Roman"/>
        </w:rPr>
        <w:t>о</w:t>
      </w:r>
      <w:r w:rsidRPr="00DE320A">
        <w:rPr>
          <w:rFonts w:ascii="Times New Roman" w:hAnsi="Times New Roman" w:cs="Times New Roman"/>
        </w:rPr>
        <w:t>явление своего рода совместных с педаг</w:t>
      </w:r>
      <w:r w:rsidRPr="00DE320A">
        <w:rPr>
          <w:rFonts w:ascii="Times New Roman" w:hAnsi="Times New Roman" w:cs="Times New Roman"/>
        </w:rPr>
        <w:t>о</w:t>
      </w:r>
      <w:r w:rsidRPr="00DE320A">
        <w:rPr>
          <w:rFonts w:ascii="Times New Roman" w:hAnsi="Times New Roman" w:cs="Times New Roman"/>
        </w:rPr>
        <w:t xml:space="preserve">гом «открытий», помогающих ребенку найти ответ. Используются задания типа «докажи», «объясни», «как ты узнал?» и др. Ребенок приучается спрашивать об одном и том же предмете по-разному; </w:t>
      </w:r>
    </w:p>
    <w:p w:rsidR="00DE320A" w:rsidRPr="00DE320A" w:rsidRDefault="00DE320A" w:rsidP="00DE6929">
      <w:pPr>
        <w:pStyle w:val="a8"/>
        <w:numPr>
          <w:ilvl w:val="0"/>
          <w:numId w:val="57"/>
        </w:numPr>
        <w:ind w:left="284" w:hanging="218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разнообразные речевые дидактические и</w:t>
      </w:r>
      <w:r w:rsidRPr="00DE320A">
        <w:rPr>
          <w:rFonts w:ascii="Times New Roman" w:hAnsi="Times New Roman" w:cs="Times New Roman"/>
        </w:rPr>
        <w:t>г</w:t>
      </w:r>
      <w:r w:rsidRPr="00DE320A">
        <w:rPr>
          <w:rFonts w:ascii="Times New Roman" w:hAnsi="Times New Roman" w:cs="Times New Roman"/>
        </w:rPr>
        <w:t xml:space="preserve">ры для знакомства с культурно-речевыми </w:t>
      </w:r>
      <w:r w:rsidRPr="00DE320A">
        <w:rPr>
          <w:rFonts w:ascii="Times New Roman" w:hAnsi="Times New Roman" w:cs="Times New Roman"/>
        </w:rPr>
        <w:lastRenderedPageBreak/>
        <w:t>эталонами, активизации словаря, расшир</w:t>
      </w:r>
      <w:r w:rsidRPr="00DE320A">
        <w:rPr>
          <w:rFonts w:ascii="Times New Roman" w:hAnsi="Times New Roman" w:cs="Times New Roman"/>
        </w:rPr>
        <w:t>е</w:t>
      </w:r>
      <w:r w:rsidRPr="00DE320A">
        <w:rPr>
          <w:rFonts w:ascii="Times New Roman" w:hAnsi="Times New Roman" w:cs="Times New Roman"/>
        </w:rPr>
        <w:t>ния представления о многообразии граней родного языка, воспитания чувства увере</w:t>
      </w:r>
      <w:r w:rsidRPr="00DE320A">
        <w:rPr>
          <w:rFonts w:ascii="Times New Roman" w:hAnsi="Times New Roman" w:cs="Times New Roman"/>
        </w:rPr>
        <w:t>н</w:t>
      </w:r>
      <w:r w:rsidRPr="00DE320A">
        <w:rPr>
          <w:rFonts w:ascii="Times New Roman" w:hAnsi="Times New Roman" w:cs="Times New Roman"/>
        </w:rPr>
        <w:t xml:space="preserve">ности в своих силах. </w:t>
      </w:r>
    </w:p>
    <w:p w:rsidR="00DE320A" w:rsidRPr="007B41A9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7B41A9">
        <w:rPr>
          <w:rFonts w:ascii="Times New Roman" w:hAnsi="Times New Roman" w:cs="Times New Roman"/>
        </w:rPr>
        <w:t>Принцип интеграции требует отбора с</w:t>
      </w:r>
      <w:r w:rsidRPr="007B41A9">
        <w:rPr>
          <w:rFonts w:ascii="Times New Roman" w:hAnsi="Times New Roman" w:cs="Times New Roman"/>
        </w:rPr>
        <w:t>о</w:t>
      </w:r>
      <w:r w:rsidRPr="007B41A9">
        <w:rPr>
          <w:rFonts w:ascii="Times New Roman" w:hAnsi="Times New Roman" w:cs="Times New Roman"/>
        </w:rPr>
        <w:t>держания образования, обеспечивающего ц</w:t>
      </w:r>
      <w:r w:rsidRPr="007B41A9">
        <w:rPr>
          <w:rFonts w:ascii="Times New Roman" w:hAnsi="Times New Roman" w:cs="Times New Roman"/>
        </w:rPr>
        <w:t>е</w:t>
      </w:r>
      <w:r w:rsidRPr="007B41A9">
        <w:rPr>
          <w:rFonts w:ascii="Times New Roman" w:hAnsi="Times New Roman" w:cs="Times New Roman"/>
        </w:rPr>
        <w:t>лостность восприятия ребенком окружающего мира, осознание разнообразных связей между его объектами и явлениями. Следовательно, на таких занятиях необходимо взаимопроникн</w:t>
      </w:r>
      <w:r w:rsidRPr="007B41A9">
        <w:rPr>
          <w:rFonts w:ascii="Times New Roman" w:hAnsi="Times New Roman" w:cs="Times New Roman"/>
        </w:rPr>
        <w:t>о</w:t>
      </w:r>
      <w:r w:rsidRPr="007B41A9">
        <w:rPr>
          <w:rFonts w:ascii="Times New Roman" w:hAnsi="Times New Roman" w:cs="Times New Roman"/>
        </w:rPr>
        <w:t>вение  материала из разных образовательных областей через разнообразные виды деятел</w:t>
      </w:r>
      <w:r w:rsidRPr="007B41A9">
        <w:rPr>
          <w:rFonts w:ascii="Times New Roman" w:hAnsi="Times New Roman" w:cs="Times New Roman"/>
        </w:rPr>
        <w:t>ь</w:t>
      </w:r>
      <w:r w:rsidRPr="007B41A9">
        <w:rPr>
          <w:rFonts w:ascii="Times New Roman" w:hAnsi="Times New Roman" w:cs="Times New Roman"/>
        </w:rPr>
        <w:t>ности. Например, драматизацию сказки с ко</w:t>
      </w:r>
      <w:r w:rsidRPr="007B41A9">
        <w:rPr>
          <w:rFonts w:ascii="Times New Roman" w:hAnsi="Times New Roman" w:cs="Times New Roman"/>
        </w:rPr>
        <w:t>н</w:t>
      </w:r>
      <w:r w:rsidRPr="007B41A9">
        <w:rPr>
          <w:rFonts w:ascii="Times New Roman" w:hAnsi="Times New Roman" w:cs="Times New Roman"/>
        </w:rPr>
        <w:t>струированием из строительного материала, изготовлением декораций, атрибутов к игре; слушание музыкального произведения с чт</w:t>
      </w:r>
      <w:r w:rsidRPr="007B41A9">
        <w:rPr>
          <w:rFonts w:ascii="Times New Roman" w:hAnsi="Times New Roman" w:cs="Times New Roman"/>
        </w:rPr>
        <w:t>е</w:t>
      </w:r>
      <w:r w:rsidRPr="007B41A9">
        <w:rPr>
          <w:rFonts w:ascii="Times New Roman" w:hAnsi="Times New Roman" w:cs="Times New Roman"/>
        </w:rPr>
        <w:t>нием стихов, рассматриванием произведений изобразительного искусства и рисованием.</w:t>
      </w:r>
    </w:p>
    <w:p w:rsidR="00DE320A" w:rsidRPr="007B41A9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7B41A9">
        <w:rPr>
          <w:rFonts w:ascii="Times New Roman" w:hAnsi="Times New Roman" w:cs="Times New Roman"/>
        </w:rPr>
        <w:t>Учитывая особенности мышления детей дошкольного возраста, на занятии необходимо использовать большое количество разнообра</w:t>
      </w:r>
      <w:r w:rsidRPr="007B41A9">
        <w:rPr>
          <w:rFonts w:ascii="Times New Roman" w:hAnsi="Times New Roman" w:cs="Times New Roman"/>
        </w:rPr>
        <w:t>з</w:t>
      </w:r>
      <w:r w:rsidRPr="007B41A9">
        <w:rPr>
          <w:rFonts w:ascii="Times New Roman" w:hAnsi="Times New Roman" w:cs="Times New Roman"/>
        </w:rPr>
        <w:t>ного наглядного материала и атрибутов (в</w:t>
      </w:r>
      <w:r w:rsidRPr="007B41A9">
        <w:rPr>
          <w:rFonts w:ascii="Times New Roman" w:hAnsi="Times New Roman" w:cs="Times New Roman"/>
        </w:rPr>
        <w:t>ы</w:t>
      </w:r>
      <w:r w:rsidRPr="007B41A9">
        <w:rPr>
          <w:rFonts w:ascii="Times New Roman" w:hAnsi="Times New Roman" w:cs="Times New Roman"/>
        </w:rPr>
        <w:t>ставки картин, репродукций, предметов быта, поделок, элементы костюмов). Их следует ра</w:t>
      </w:r>
      <w:r w:rsidRPr="007B41A9">
        <w:rPr>
          <w:rFonts w:ascii="Times New Roman" w:hAnsi="Times New Roman" w:cs="Times New Roman"/>
        </w:rPr>
        <w:t>с</w:t>
      </w:r>
      <w:r w:rsidRPr="007B41A9">
        <w:rPr>
          <w:rFonts w:ascii="Times New Roman" w:hAnsi="Times New Roman" w:cs="Times New Roman"/>
        </w:rPr>
        <w:t>пределить так, чтобы дети могли свободно п</w:t>
      </w:r>
      <w:r w:rsidRPr="007B41A9">
        <w:rPr>
          <w:rFonts w:ascii="Times New Roman" w:hAnsi="Times New Roman" w:cs="Times New Roman"/>
        </w:rPr>
        <w:t>о</w:t>
      </w:r>
      <w:r w:rsidRPr="007B41A9">
        <w:rPr>
          <w:rFonts w:ascii="Times New Roman" w:hAnsi="Times New Roman" w:cs="Times New Roman"/>
        </w:rPr>
        <w:t>дойти к ним, рассмотреть и использовать.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  <w:color w:val="000000"/>
        </w:rPr>
      </w:pPr>
      <w:r w:rsidRPr="007B41A9">
        <w:rPr>
          <w:rFonts w:ascii="Times New Roman" w:hAnsi="Times New Roman" w:cs="Times New Roman"/>
        </w:rPr>
        <w:t xml:space="preserve">Важной особенностью интегрированного занятия является смена динамических поз и видов детской деятельности. </w:t>
      </w:r>
      <w:r w:rsidRPr="007B41A9">
        <w:rPr>
          <w:rFonts w:ascii="Times New Roman" w:hAnsi="Times New Roman" w:cs="Times New Roman"/>
          <w:color w:val="000000"/>
        </w:rPr>
        <w:t>Переключение</w:t>
      </w:r>
      <w:r w:rsidRPr="00DE320A">
        <w:rPr>
          <w:rFonts w:ascii="Times New Roman" w:hAnsi="Times New Roman" w:cs="Times New Roman"/>
          <w:color w:val="000000"/>
        </w:rPr>
        <w:t xml:space="preserve"> на разнообразные виды деятельности помогает удерживать внимание детей, что повышает эффективность занятия, снимает утомляемость и перенапряжение. 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Интеграция в образовательном процессе – особо выстроенный структурный процесс, направленный:</w:t>
      </w:r>
    </w:p>
    <w:p w:rsidR="00DE320A" w:rsidRPr="00DE320A" w:rsidRDefault="00DE320A" w:rsidP="00DE6929">
      <w:pPr>
        <w:pStyle w:val="a8"/>
        <w:numPr>
          <w:ilvl w:val="0"/>
          <w:numId w:val="58"/>
        </w:numPr>
        <w:ind w:left="284" w:hanging="218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  <w:iCs/>
        </w:rPr>
        <w:t>На обучение детей рассматривать любые явления с разных позиций;</w:t>
      </w:r>
      <w:r w:rsidRPr="00DE320A">
        <w:rPr>
          <w:rFonts w:ascii="Times New Roman" w:hAnsi="Times New Roman" w:cs="Times New Roman"/>
        </w:rPr>
        <w:t xml:space="preserve"> </w:t>
      </w:r>
    </w:p>
    <w:p w:rsidR="00DE320A" w:rsidRPr="00DE320A" w:rsidRDefault="00DE320A" w:rsidP="00DE6929">
      <w:pPr>
        <w:pStyle w:val="a8"/>
        <w:numPr>
          <w:ilvl w:val="0"/>
          <w:numId w:val="58"/>
        </w:numPr>
        <w:ind w:left="284" w:hanging="218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  <w:iCs/>
        </w:rPr>
        <w:t>Развитие умения применять знания из ра</w:t>
      </w:r>
      <w:r w:rsidRPr="00DE320A">
        <w:rPr>
          <w:rFonts w:ascii="Times New Roman" w:hAnsi="Times New Roman" w:cs="Times New Roman"/>
          <w:iCs/>
        </w:rPr>
        <w:t>з</w:t>
      </w:r>
      <w:r w:rsidRPr="00DE320A">
        <w:rPr>
          <w:rFonts w:ascii="Times New Roman" w:hAnsi="Times New Roman" w:cs="Times New Roman"/>
          <w:iCs/>
        </w:rPr>
        <w:t>личных областей в решении конкретной творческой задачи;</w:t>
      </w:r>
      <w:r w:rsidRPr="00DE320A">
        <w:rPr>
          <w:rFonts w:ascii="Times New Roman" w:hAnsi="Times New Roman" w:cs="Times New Roman"/>
        </w:rPr>
        <w:t xml:space="preserve"> </w:t>
      </w:r>
    </w:p>
    <w:p w:rsidR="00DE320A" w:rsidRPr="00DE320A" w:rsidRDefault="00DE320A" w:rsidP="00DE6929">
      <w:pPr>
        <w:pStyle w:val="a8"/>
        <w:numPr>
          <w:ilvl w:val="0"/>
          <w:numId w:val="58"/>
        </w:numPr>
        <w:ind w:left="284" w:hanging="218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  <w:iCs/>
        </w:rPr>
        <w:t>Формирование способности самостоятельно проводить посильные небольшие творч</w:t>
      </w:r>
      <w:r w:rsidRPr="00DE320A">
        <w:rPr>
          <w:rFonts w:ascii="Times New Roman" w:hAnsi="Times New Roman" w:cs="Times New Roman"/>
          <w:iCs/>
        </w:rPr>
        <w:t>е</w:t>
      </w:r>
      <w:r w:rsidRPr="00DE320A">
        <w:rPr>
          <w:rFonts w:ascii="Times New Roman" w:hAnsi="Times New Roman" w:cs="Times New Roman"/>
          <w:iCs/>
        </w:rPr>
        <w:t>ские исследования;</w:t>
      </w:r>
      <w:r w:rsidRPr="00DE320A">
        <w:rPr>
          <w:rFonts w:ascii="Times New Roman" w:hAnsi="Times New Roman" w:cs="Times New Roman"/>
        </w:rPr>
        <w:t xml:space="preserve"> </w:t>
      </w:r>
    </w:p>
    <w:p w:rsidR="00DE320A" w:rsidRPr="00DE320A" w:rsidRDefault="00DE320A" w:rsidP="00DE6929">
      <w:pPr>
        <w:pStyle w:val="a8"/>
        <w:numPr>
          <w:ilvl w:val="0"/>
          <w:numId w:val="58"/>
        </w:numPr>
        <w:ind w:left="284" w:hanging="218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  <w:iCs/>
        </w:rPr>
        <w:t>Развитие желания выражать себя в какой – либо деятельности.</w:t>
      </w:r>
      <w:r w:rsidRPr="00DE320A">
        <w:rPr>
          <w:rFonts w:ascii="Times New Roman" w:hAnsi="Times New Roman" w:cs="Times New Roman"/>
        </w:rPr>
        <w:t xml:space="preserve"> 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Структура интегрированных занятий о</w:t>
      </w:r>
      <w:r w:rsidRPr="00DE320A">
        <w:rPr>
          <w:rFonts w:ascii="Times New Roman" w:hAnsi="Times New Roman" w:cs="Times New Roman"/>
        </w:rPr>
        <w:t>т</w:t>
      </w:r>
      <w:r w:rsidRPr="00DE320A">
        <w:rPr>
          <w:rFonts w:ascii="Times New Roman" w:hAnsi="Times New Roman" w:cs="Times New Roman"/>
        </w:rPr>
        <w:t>личается от структуры обычных, и к ней предъявляются следующие требования:</w:t>
      </w:r>
    </w:p>
    <w:p w:rsidR="00DE320A" w:rsidRPr="00DE320A" w:rsidRDefault="00DE320A" w:rsidP="00DE6929">
      <w:pPr>
        <w:pStyle w:val="a8"/>
        <w:numPr>
          <w:ilvl w:val="0"/>
          <w:numId w:val="59"/>
        </w:numPr>
        <w:ind w:left="284" w:hanging="218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 xml:space="preserve">Материал должен быть четко продуман, сжат и </w:t>
      </w:r>
      <w:proofErr w:type="spellStart"/>
      <w:r w:rsidRPr="00DE320A">
        <w:rPr>
          <w:rFonts w:ascii="Times New Roman" w:hAnsi="Times New Roman" w:cs="Times New Roman"/>
        </w:rPr>
        <w:t>скомпанован</w:t>
      </w:r>
      <w:proofErr w:type="spellEnd"/>
      <w:r w:rsidRPr="00DE320A">
        <w:rPr>
          <w:rFonts w:ascii="Times New Roman" w:hAnsi="Times New Roman" w:cs="Times New Roman"/>
        </w:rPr>
        <w:t xml:space="preserve"> с целью экономии вр</w:t>
      </w:r>
      <w:r w:rsidRPr="00DE320A">
        <w:rPr>
          <w:rFonts w:ascii="Times New Roman" w:hAnsi="Times New Roman" w:cs="Times New Roman"/>
        </w:rPr>
        <w:t>е</w:t>
      </w:r>
      <w:r w:rsidRPr="00DE320A">
        <w:rPr>
          <w:rFonts w:ascii="Times New Roman" w:hAnsi="Times New Roman" w:cs="Times New Roman"/>
        </w:rPr>
        <w:t>мени и внедрения разных образовательных областей и приемов.</w:t>
      </w:r>
    </w:p>
    <w:p w:rsidR="00DE320A" w:rsidRPr="00DE320A" w:rsidRDefault="00DE320A" w:rsidP="00DE6929">
      <w:pPr>
        <w:pStyle w:val="a8"/>
        <w:numPr>
          <w:ilvl w:val="0"/>
          <w:numId w:val="59"/>
        </w:numPr>
        <w:ind w:left="284" w:hanging="218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lastRenderedPageBreak/>
        <w:t>Все используемые материалы, приемы, в</w:t>
      </w:r>
      <w:r w:rsidRPr="00DE320A">
        <w:rPr>
          <w:rFonts w:ascii="Times New Roman" w:hAnsi="Times New Roman" w:cs="Times New Roman"/>
        </w:rPr>
        <w:t>и</w:t>
      </w:r>
      <w:r w:rsidRPr="00DE320A">
        <w:rPr>
          <w:rFonts w:ascii="Times New Roman" w:hAnsi="Times New Roman" w:cs="Times New Roman"/>
        </w:rPr>
        <w:t>ды деятельности должны быть логически взаимосвязаны по всем разделам програ</w:t>
      </w:r>
      <w:r w:rsidRPr="00DE320A">
        <w:rPr>
          <w:rFonts w:ascii="Times New Roman" w:hAnsi="Times New Roman" w:cs="Times New Roman"/>
        </w:rPr>
        <w:t>м</w:t>
      </w:r>
      <w:r w:rsidRPr="00DE320A">
        <w:rPr>
          <w:rFonts w:ascii="Times New Roman" w:hAnsi="Times New Roman" w:cs="Times New Roman"/>
        </w:rPr>
        <w:t xml:space="preserve">мы на каждом занятии </w:t>
      </w:r>
      <w:r w:rsidR="00F24D32">
        <w:rPr>
          <w:rFonts w:ascii="Times New Roman" w:hAnsi="Times New Roman" w:cs="Times New Roman"/>
        </w:rPr>
        <w:t>д</w:t>
      </w:r>
      <w:r w:rsidRPr="00DE320A">
        <w:rPr>
          <w:rFonts w:ascii="Times New Roman" w:hAnsi="Times New Roman" w:cs="Times New Roman"/>
        </w:rPr>
        <w:t>ля того</w:t>
      </w:r>
      <w:r w:rsidR="00F24D32">
        <w:rPr>
          <w:rFonts w:ascii="Times New Roman" w:hAnsi="Times New Roman" w:cs="Times New Roman"/>
        </w:rPr>
        <w:t>,</w:t>
      </w:r>
      <w:r w:rsidRPr="00DE320A">
        <w:rPr>
          <w:rFonts w:ascii="Times New Roman" w:hAnsi="Times New Roman" w:cs="Times New Roman"/>
        </w:rPr>
        <w:t xml:space="preserve"> чтобы м</w:t>
      </w:r>
      <w:r w:rsidRPr="00DE320A">
        <w:rPr>
          <w:rFonts w:ascii="Times New Roman" w:hAnsi="Times New Roman" w:cs="Times New Roman"/>
        </w:rPr>
        <w:t>а</w:t>
      </w:r>
      <w:r w:rsidRPr="00DE320A">
        <w:rPr>
          <w:rFonts w:ascii="Times New Roman" w:hAnsi="Times New Roman" w:cs="Times New Roman"/>
        </w:rPr>
        <w:t xml:space="preserve">териал был изучен качественно. </w:t>
      </w:r>
    </w:p>
    <w:p w:rsidR="00DE320A" w:rsidRPr="00DE320A" w:rsidRDefault="00DE320A" w:rsidP="00DE6929">
      <w:pPr>
        <w:pStyle w:val="a8"/>
        <w:numPr>
          <w:ilvl w:val="0"/>
          <w:numId w:val="59"/>
        </w:numPr>
        <w:ind w:left="284" w:hanging="218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Несмотря на то, что компактно используем разные приемы</w:t>
      </w:r>
      <w:r w:rsidR="00F24D32">
        <w:rPr>
          <w:rFonts w:ascii="Times New Roman" w:hAnsi="Times New Roman" w:cs="Times New Roman"/>
        </w:rPr>
        <w:t>,</w:t>
      </w:r>
      <w:r w:rsidRPr="00DE320A">
        <w:rPr>
          <w:rFonts w:ascii="Times New Roman" w:hAnsi="Times New Roman" w:cs="Times New Roman"/>
        </w:rPr>
        <w:t xml:space="preserve"> в них должно быть испол</w:t>
      </w:r>
      <w:r w:rsidRPr="00DE320A">
        <w:rPr>
          <w:rFonts w:ascii="Times New Roman" w:hAnsi="Times New Roman" w:cs="Times New Roman"/>
        </w:rPr>
        <w:t>ь</w:t>
      </w:r>
      <w:r w:rsidRPr="00DE320A">
        <w:rPr>
          <w:rFonts w:ascii="Times New Roman" w:hAnsi="Times New Roman" w:cs="Times New Roman"/>
        </w:rPr>
        <w:t>зовано много содержательной информации.</w:t>
      </w:r>
    </w:p>
    <w:p w:rsidR="00DE320A" w:rsidRPr="00DE320A" w:rsidRDefault="00DE320A" w:rsidP="00DE6929">
      <w:pPr>
        <w:pStyle w:val="a8"/>
        <w:numPr>
          <w:ilvl w:val="0"/>
          <w:numId w:val="59"/>
        </w:numPr>
        <w:ind w:left="284" w:hanging="218"/>
        <w:jc w:val="both"/>
        <w:rPr>
          <w:rFonts w:ascii="Times New Roman" w:hAnsi="Times New Roman" w:cs="Times New Roman"/>
        </w:rPr>
      </w:pPr>
      <w:r w:rsidRPr="00DE320A">
        <w:rPr>
          <w:rFonts w:ascii="Times New Roman" w:hAnsi="Times New Roman" w:cs="Times New Roman"/>
        </w:rPr>
        <w:t>Материал должен быть изложен для детей в доступной форме и преподносит</w:t>
      </w:r>
      <w:r w:rsidR="00F24D32">
        <w:rPr>
          <w:rFonts w:ascii="Times New Roman" w:hAnsi="Times New Roman" w:cs="Times New Roman"/>
        </w:rPr>
        <w:t>ь</w:t>
      </w:r>
      <w:r w:rsidRPr="00DE320A">
        <w:rPr>
          <w:rFonts w:ascii="Times New Roman" w:hAnsi="Times New Roman" w:cs="Times New Roman"/>
        </w:rPr>
        <w:t>ся сист</w:t>
      </w:r>
      <w:r w:rsidRPr="00DE320A">
        <w:rPr>
          <w:rFonts w:ascii="Times New Roman" w:hAnsi="Times New Roman" w:cs="Times New Roman"/>
        </w:rPr>
        <w:t>е</w:t>
      </w:r>
      <w:r w:rsidRPr="00DE320A">
        <w:rPr>
          <w:rFonts w:ascii="Times New Roman" w:hAnsi="Times New Roman" w:cs="Times New Roman"/>
        </w:rPr>
        <w:t>матически, с целью закрепления детских представлений.</w:t>
      </w:r>
    </w:p>
    <w:p w:rsidR="00DE320A" w:rsidRPr="00DE320A" w:rsidRDefault="00DE320A" w:rsidP="00DE6929">
      <w:pPr>
        <w:pStyle w:val="a8"/>
        <w:numPr>
          <w:ilvl w:val="0"/>
          <w:numId w:val="59"/>
        </w:numPr>
        <w:ind w:left="284" w:hanging="218"/>
        <w:jc w:val="both"/>
        <w:rPr>
          <w:rFonts w:ascii="Times New Roman" w:hAnsi="Times New Roman" w:cs="Times New Roman"/>
          <w:b/>
        </w:rPr>
      </w:pPr>
      <w:r w:rsidRPr="00DE320A">
        <w:rPr>
          <w:rFonts w:ascii="Times New Roman" w:hAnsi="Times New Roman" w:cs="Times New Roman"/>
        </w:rPr>
        <w:t>И всегда мы должны помнить о том, что о</w:t>
      </w:r>
      <w:r w:rsidRPr="00DE320A">
        <w:rPr>
          <w:rFonts w:ascii="Times New Roman" w:hAnsi="Times New Roman" w:cs="Times New Roman"/>
        </w:rPr>
        <w:t>р</w:t>
      </w:r>
      <w:r w:rsidRPr="00DE320A">
        <w:rPr>
          <w:rFonts w:ascii="Times New Roman" w:hAnsi="Times New Roman" w:cs="Times New Roman"/>
        </w:rPr>
        <w:t>ганизованная  образовательная  деятел</w:t>
      </w:r>
      <w:r w:rsidRPr="00DE320A">
        <w:rPr>
          <w:rFonts w:ascii="Times New Roman" w:hAnsi="Times New Roman" w:cs="Times New Roman"/>
        </w:rPr>
        <w:t>ь</w:t>
      </w:r>
      <w:r w:rsidRPr="00DE320A">
        <w:rPr>
          <w:rFonts w:ascii="Times New Roman" w:hAnsi="Times New Roman" w:cs="Times New Roman"/>
        </w:rPr>
        <w:t>ность должна соответствовать возрастным требованиям как указано в инструктивно - методическом письме «О гигиенических требованиях к максимальной нагрузке на детей дошкольного возраста в организова</w:t>
      </w:r>
      <w:r w:rsidRPr="00DE320A">
        <w:rPr>
          <w:rFonts w:ascii="Times New Roman" w:hAnsi="Times New Roman" w:cs="Times New Roman"/>
        </w:rPr>
        <w:t>н</w:t>
      </w:r>
      <w:r w:rsidRPr="00DE320A">
        <w:rPr>
          <w:rFonts w:ascii="Times New Roman" w:hAnsi="Times New Roman" w:cs="Times New Roman"/>
        </w:rPr>
        <w:t xml:space="preserve">ных формах обучения» </w:t>
      </w:r>
    </w:p>
    <w:p w:rsidR="00DE320A" w:rsidRPr="00DE320A" w:rsidRDefault="00DE320A" w:rsidP="00DE320A">
      <w:pPr>
        <w:pStyle w:val="a8"/>
        <w:ind w:firstLine="567"/>
        <w:jc w:val="both"/>
        <w:rPr>
          <w:rFonts w:ascii="Times New Roman" w:hAnsi="Times New Roman" w:cs="Times New Roman"/>
          <w:b/>
          <w:iCs/>
        </w:rPr>
      </w:pPr>
      <w:r w:rsidRPr="00DE320A">
        <w:rPr>
          <w:rFonts w:ascii="Times New Roman" w:hAnsi="Times New Roman" w:cs="Times New Roman"/>
          <w:b/>
          <w:iCs/>
        </w:rPr>
        <w:t>Примерная структура интегрирова</w:t>
      </w:r>
      <w:r w:rsidRPr="00DE320A">
        <w:rPr>
          <w:rFonts w:ascii="Times New Roman" w:hAnsi="Times New Roman" w:cs="Times New Roman"/>
          <w:b/>
          <w:iCs/>
        </w:rPr>
        <w:t>н</w:t>
      </w:r>
      <w:r w:rsidRPr="00DE320A">
        <w:rPr>
          <w:rFonts w:ascii="Times New Roman" w:hAnsi="Times New Roman" w:cs="Times New Roman"/>
          <w:b/>
          <w:iCs/>
        </w:rPr>
        <w:t>ной образовательной деятельности.</w:t>
      </w:r>
    </w:p>
    <w:p w:rsidR="00DE320A" w:rsidRPr="007B41A9" w:rsidRDefault="00DE320A" w:rsidP="00DE6929">
      <w:pPr>
        <w:pStyle w:val="a8"/>
        <w:numPr>
          <w:ilvl w:val="0"/>
          <w:numId w:val="60"/>
        </w:numPr>
        <w:ind w:left="284" w:hanging="218"/>
        <w:jc w:val="both"/>
        <w:rPr>
          <w:rFonts w:ascii="Times New Roman" w:hAnsi="Times New Roman" w:cs="Times New Roman"/>
        </w:rPr>
      </w:pPr>
      <w:r w:rsidRPr="007B41A9">
        <w:rPr>
          <w:rFonts w:ascii="Times New Roman" w:hAnsi="Times New Roman" w:cs="Times New Roman"/>
          <w:b/>
        </w:rPr>
        <w:t>Вводная часть</w:t>
      </w:r>
      <w:r w:rsidRPr="007B41A9">
        <w:rPr>
          <w:rFonts w:ascii="Times New Roman" w:hAnsi="Times New Roman" w:cs="Times New Roman"/>
        </w:rPr>
        <w:t>.</w:t>
      </w:r>
      <w:r w:rsidRPr="007B41A9">
        <w:rPr>
          <w:rFonts w:ascii="Times New Roman" w:hAnsi="Times New Roman" w:cs="Times New Roman"/>
          <w:b/>
          <w:i/>
          <w:iCs/>
        </w:rPr>
        <w:t xml:space="preserve"> </w:t>
      </w:r>
      <w:r w:rsidRPr="007B41A9">
        <w:rPr>
          <w:rFonts w:ascii="Times New Roman" w:hAnsi="Times New Roman" w:cs="Times New Roman"/>
          <w:iCs/>
        </w:rPr>
        <w:t>Необходимо озадачить р</w:t>
      </w:r>
      <w:r w:rsidRPr="007B41A9">
        <w:rPr>
          <w:rFonts w:ascii="Times New Roman" w:hAnsi="Times New Roman" w:cs="Times New Roman"/>
          <w:iCs/>
        </w:rPr>
        <w:t>е</w:t>
      </w:r>
      <w:r w:rsidRPr="007B41A9">
        <w:rPr>
          <w:rFonts w:ascii="Times New Roman" w:hAnsi="Times New Roman" w:cs="Times New Roman"/>
          <w:iCs/>
        </w:rPr>
        <w:t>бенка, спровоцир</w:t>
      </w:r>
      <w:r w:rsidR="00F24D32">
        <w:rPr>
          <w:rFonts w:ascii="Times New Roman" w:hAnsi="Times New Roman" w:cs="Times New Roman"/>
          <w:iCs/>
        </w:rPr>
        <w:t>овать его</w:t>
      </w:r>
      <w:r w:rsidRPr="007B41A9">
        <w:rPr>
          <w:rFonts w:ascii="Times New Roman" w:hAnsi="Times New Roman" w:cs="Times New Roman"/>
          <w:iCs/>
        </w:rPr>
        <w:t xml:space="preserve"> действовать а</w:t>
      </w:r>
      <w:r w:rsidRPr="007B41A9">
        <w:rPr>
          <w:rFonts w:ascii="Times New Roman" w:hAnsi="Times New Roman" w:cs="Times New Roman"/>
          <w:iCs/>
        </w:rPr>
        <w:t>к</w:t>
      </w:r>
      <w:r w:rsidRPr="007B41A9">
        <w:rPr>
          <w:rFonts w:ascii="Times New Roman" w:hAnsi="Times New Roman" w:cs="Times New Roman"/>
          <w:iCs/>
        </w:rPr>
        <w:t xml:space="preserve">тивно. </w:t>
      </w:r>
      <w:r w:rsidR="00F24D32">
        <w:rPr>
          <w:rFonts w:ascii="Times New Roman" w:hAnsi="Times New Roman" w:cs="Times New Roman"/>
        </w:rPr>
        <w:t>Н</w:t>
      </w:r>
      <w:r w:rsidRPr="007B41A9">
        <w:rPr>
          <w:rFonts w:ascii="Times New Roman" w:hAnsi="Times New Roman" w:cs="Times New Roman"/>
        </w:rPr>
        <w:t>апример, задается вопрос: «Ребята, что произойдет, если на Земле не будет в</w:t>
      </w:r>
      <w:r w:rsidRPr="007B41A9">
        <w:rPr>
          <w:rFonts w:ascii="Times New Roman" w:hAnsi="Times New Roman" w:cs="Times New Roman"/>
        </w:rPr>
        <w:t>о</w:t>
      </w:r>
      <w:r w:rsidRPr="007B41A9">
        <w:rPr>
          <w:rFonts w:ascii="Times New Roman" w:hAnsi="Times New Roman" w:cs="Times New Roman"/>
        </w:rPr>
        <w:t xml:space="preserve">ды?». </w:t>
      </w:r>
    </w:p>
    <w:p w:rsidR="00DE320A" w:rsidRPr="007B41A9" w:rsidRDefault="00DE320A" w:rsidP="00DE6929">
      <w:pPr>
        <w:pStyle w:val="a8"/>
        <w:numPr>
          <w:ilvl w:val="0"/>
          <w:numId w:val="60"/>
        </w:numPr>
        <w:ind w:left="284" w:hanging="218"/>
        <w:jc w:val="both"/>
        <w:rPr>
          <w:rFonts w:ascii="Times New Roman" w:hAnsi="Times New Roman" w:cs="Times New Roman"/>
        </w:rPr>
      </w:pPr>
      <w:r w:rsidRPr="007B41A9">
        <w:rPr>
          <w:rFonts w:ascii="Times New Roman" w:hAnsi="Times New Roman" w:cs="Times New Roman"/>
          <w:b/>
        </w:rPr>
        <w:t>Основная часть</w:t>
      </w:r>
      <w:r w:rsidRPr="007B41A9">
        <w:rPr>
          <w:rFonts w:ascii="Times New Roman" w:hAnsi="Times New Roman" w:cs="Times New Roman"/>
        </w:rPr>
        <w:t>. Детям даются новые зн</w:t>
      </w:r>
      <w:r w:rsidRPr="007B41A9">
        <w:rPr>
          <w:rFonts w:ascii="Times New Roman" w:hAnsi="Times New Roman" w:cs="Times New Roman"/>
        </w:rPr>
        <w:t>а</w:t>
      </w:r>
      <w:r w:rsidRPr="007B41A9">
        <w:rPr>
          <w:rFonts w:ascii="Times New Roman" w:hAnsi="Times New Roman" w:cs="Times New Roman"/>
        </w:rPr>
        <w:t>ния, необходимые для решения проблемн</w:t>
      </w:r>
      <w:r w:rsidRPr="007B41A9">
        <w:rPr>
          <w:rFonts w:ascii="Times New Roman" w:hAnsi="Times New Roman" w:cs="Times New Roman"/>
        </w:rPr>
        <w:t>о</w:t>
      </w:r>
      <w:r w:rsidRPr="007B41A9">
        <w:rPr>
          <w:rFonts w:ascii="Times New Roman" w:hAnsi="Times New Roman" w:cs="Times New Roman"/>
        </w:rPr>
        <w:t>го вопроса (например, значение воды в природе и жизни человека и т.д.) на основе содержания разных разделов программы с опорой на наглядность. Параллельно идет работа по обогащению и активизации сл</w:t>
      </w:r>
      <w:r w:rsidRPr="007B41A9">
        <w:rPr>
          <w:rFonts w:ascii="Times New Roman" w:hAnsi="Times New Roman" w:cs="Times New Roman"/>
        </w:rPr>
        <w:t>о</w:t>
      </w:r>
      <w:r w:rsidRPr="007B41A9">
        <w:rPr>
          <w:rFonts w:ascii="Times New Roman" w:hAnsi="Times New Roman" w:cs="Times New Roman"/>
        </w:rPr>
        <w:t xml:space="preserve">варя, обучению связной речи. </w:t>
      </w:r>
    </w:p>
    <w:p w:rsidR="00DE320A" w:rsidRPr="00DE320A" w:rsidRDefault="00DE320A" w:rsidP="00DE6929">
      <w:pPr>
        <w:pStyle w:val="a8"/>
        <w:numPr>
          <w:ilvl w:val="0"/>
          <w:numId w:val="60"/>
        </w:numPr>
        <w:ind w:left="284" w:hanging="218"/>
        <w:jc w:val="both"/>
        <w:rPr>
          <w:rFonts w:ascii="Times New Roman" w:hAnsi="Times New Roman" w:cs="Times New Roman"/>
        </w:rPr>
      </w:pPr>
      <w:r w:rsidRPr="007B41A9">
        <w:rPr>
          <w:rFonts w:ascii="Times New Roman" w:hAnsi="Times New Roman" w:cs="Times New Roman"/>
          <w:b/>
        </w:rPr>
        <w:t>Заключительная часть.</w:t>
      </w:r>
      <w:r w:rsidRPr="007B41A9">
        <w:rPr>
          <w:rFonts w:ascii="Times New Roman" w:hAnsi="Times New Roman" w:cs="Times New Roman"/>
        </w:rPr>
        <w:t xml:space="preserve"> Детям предлагае</w:t>
      </w:r>
      <w:r w:rsidRPr="007B41A9">
        <w:rPr>
          <w:rFonts w:ascii="Times New Roman" w:hAnsi="Times New Roman" w:cs="Times New Roman"/>
        </w:rPr>
        <w:t>т</w:t>
      </w:r>
      <w:r w:rsidRPr="007B41A9">
        <w:rPr>
          <w:rFonts w:ascii="Times New Roman" w:hAnsi="Times New Roman" w:cs="Times New Roman"/>
        </w:rPr>
        <w:t>ся лю</w:t>
      </w:r>
      <w:r w:rsidRPr="00DE320A">
        <w:rPr>
          <w:rFonts w:ascii="Times New Roman" w:hAnsi="Times New Roman" w:cs="Times New Roman"/>
        </w:rPr>
        <w:t>бая практическая работа (дидактич</w:t>
      </w:r>
      <w:r w:rsidRPr="00DE320A">
        <w:rPr>
          <w:rFonts w:ascii="Times New Roman" w:hAnsi="Times New Roman" w:cs="Times New Roman"/>
        </w:rPr>
        <w:t>е</w:t>
      </w:r>
      <w:r w:rsidRPr="00DE320A">
        <w:rPr>
          <w:rFonts w:ascii="Times New Roman" w:hAnsi="Times New Roman" w:cs="Times New Roman"/>
        </w:rPr>
        <w:t>ская игра, рисование, лепка, аппликация и др.) на закрепление полученной информ</w:t>
      </w:r>
      <w:r w:rsidRPr="00DE320A">
        <w:rPr>
          <w:rFonts w:ascii="Times New Roman" w:hAnsi="Times New Roman" w:cs="Times New Roman"/>
        </w:rPr>
        <w:t>а</w:t>
      </w:r>
      <w:r w:rsidRPr="00DE320A">
        <w:rPr>
          <w:rFonts w:ascii="Times New Roman" w:hAnsi="Times New Roman" w:cs="Times New Roman"/>
        </w:rPr>
        <w:t xml:space="preserve">ции.  </w:t>
      </w:r>
    </w:p>
    <w:p w:rsidR="00DE320A" w:rsidRPr="007B41A9" w:rsidRDefault="00DE320A" w:rsidP="007B41A9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7B41A9">
        <w:rPr>
          <w:rFonts w:ascii="Times New Roman" w:hAnsi="Times New Roman" w:cs="Times New Roman"/>
        </w:rPr>
        <w:t xml:space="preserve">В связи с введением новых Федеральных государственных требований к дошкольному </w:t>
      </w:r>
      <w:r w:rsidRPr="007B41A9">
        <w:rPr>
          <w:rFonts w:ascii="Times New Roman" w:hAnsi="Times New Roman" w:cs="Times New Roman"/>
        </w:rPr>
        <w:lastRenderedPageBreak/>
        <w:t>образованию актуальным стало переосмысл</w:t>
      </w:r>
      <w:r w:rsidRPr="007B41A9">
        <w:rPr>
          <w:rFonts w:ascii="Times New Roman" w:hAnsi="Times New Roman" w:cs="Times New Roman"/>
        </w:rPr>
        <w:t>е</w:t>
      </w:r>
      <w:r w:rsidRPr="007B41A9">
        <w:rPr>
          <w:rFonts w:ascii="Times New Roman" w:hAnsi="Times New Roman" w:cs="Times New Roman"/>
        </w:rPr>
        <w:t>ние педагогами содержания  и форм работы с детьми. Интегрированное преподавание стан</w:t>
      </w:r>
      <w:r w:rsidRPr="007B41A9">
        <w:rPr>
          <w:rFonts w:ascii="Times New Roman" w:hAnsi="Times New Roman" w:cs="Times New Roman"/>
        </w:rPr>
        <w:t>о</w:t>
      </w:r>
      <w:r w:rsidRPr="007B41A9">
        <w:rPr>
          <w:rFonts w:ascii="Times New Roman" w:hAnsi="Times New Roman" w:cs="Times New Roman"/>
        </w:rPr>
        <w:t>вится фактором динамического развития и м</w:t>
      </w:r>
      <w:r w:rsidRPr="007B41A9">
        <w:rPr>
          <w:rFonts w:ascii="Times New Roman" w:hAnsi="Times New Roman" w:cs="Times New Roman"/>
        </w:rPr>
        <w:t>о</w:t>
      </w:r>
      <w:r w:rsidRPr="007B41A9">
        <w:rPr>
          <w:rFonts w:ascii="Times New Roman" w:hAnsi="Times New Roman" w:cs="Times New Roman"/>
        </w:rPr>
        <w:t>билизации совместных усилий всего педагог</w:t>
      </w:r>
      <w:r w:rsidRPr="007B41A9">
        <w:rPr>
          <w:rFonts w:ascii="Times New Roman" w:hAnsi="Times New Roman" w:cs="Times New Roman"/>
        </w:rPr>
        <w:t>и</w:t>
      </w:r>
      <w:r w:rsidRPr="007B41A9">
        <w:rPr>
          <w:rFonts w:ascii="Times New Roman" w:hAnsi="Times New Roman" w:cs="Times New Roman"/>
        </w:rPr>
        <w:t>ческого коллектива, который направлен на формирование кругозора дошкольников и обеспечение видения целостной картины мира, стремление быть активным деятелем этого  мира.</w:t>
      </w:r>
    </w:p>
    <w:p w:rsidR="00DE320A" w:rsidRPr="007B41A9" w:rsidRDefault="00DE320A" w:rsidP="007B41A9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7B41A9">
        <w:rPr>
          <w:rFonts w:ascii="Times New Roman" w:hAnsi="Times New Roman" w:cs="Times New Roman"/>
        </w:rPr>
        <w:t>Также педагогический процесс, постр</w:t>
      </w:r>
      <w:r w:rsidRPr="007B41A9">
        <w:rPr>
          <w:rFonts w:ascii="Times New Roman" w:hAnsi="Times New Roman" w:cs="Times New Roman"/>
        </w:rPr>
        <w:t>о</w:t>
      </w:r>
      <w:r w:rsidRPr="007B41A9">
        <w:rPr>
          <w:rFonts w:ascii="Times New Roman" w:hAnsi="Times New Roman" w:cs="Times New Roman"/>
        </w:rPr>
        <w:t>енный на принципах интеграции, способствует более  тесному контакту всех педагогов ДОУ, тем самым обеспечивая непрерывное, всест</w:t>
      </w:r>
      <w:r w:rsidRPr="007B41A9">
        <w:rPr>
          <w:rFonts w:ascii="Times New Roman" w:hAnsi="Times New Roman" w:cs="Times New Roman"/>
        </w:rPr>
        <w:t>о</w:t>
      </w:r>
      <w:r w:rsidRPr="007B41A9">
        <w:rPr>
          <w:rFonts w:ascii="Times New Roman" w:hAnsi="Times New Roman" w:cs="Times New Roman"/>
        </w:rPr>
        <w:t>роннее развитие дошкольников с учетом их интересов, способностей, с целью максимал</w:t>
      </w:r>
      <w:r w:rsidRPr="007B41A9">
        <w:rPr>
          <w:rFonts w:ascii="Times New Roman" w:hAnsi="Times New Roman" w:cs="Times New Roman"/>
        </w:rPr>
        <w:t>ь</w:t>
      </w:r>
      <w:r w:rsidRPr="007B41A9">
        <w:rPr>
          <w:rFonts w:ascii="Times New Roman" w:hAnsi="Times New Roman" w:cs="Times New Roman"/>
        </w:rPr>
        <w:t>ной самореализации каждого воспитанника. Каждый специалист, решая свои сугубо сп</w:t>
      </w:r>
      <w:r w:rsidRPr="007B41A9">
        <w:rPr>
          <w:rFonts w:ascii="Times New Roman" w:hAnsi="Times New Roman" w:cs="Times New Roman"/>
        </w:rPr>
        <w:t>е</w:t>
      </w:r>
      <w:r w:rsidRPr="007B41A9">
        <w:rPr>
          <w:rFonts w:ascii="Times New Roman" w:hAnsi="Times New Roman" w:cs="Times New Roman"/>
        </w:rPr>
        <w:t>цифические задачи, взаимодействует, интегр</w:t>
      </w:r>
      <w:r w:rsidRPr="007B41A9">
        <w:rPr>
          <w:rFonts w:ascii="Times New Roman" w:hAnsi="Times New Roman" w:cs="Times New Roman"/>
        </w:rPr>
        <w:t>и</w:t>
      </w:r>
      <w:r w:rsidRPr="007B41A9">
        <w:rPr>
          <w:rFonts w:ascii="Times New Roman" w:hAnsi="Times New Roman" w:cs="Times New Roman"/>
        </w:rPr>
        <w:t>руется с деятельностью других специалистов, что является условием успешности развития любого дошкольного  учреждения.</w:t>
      </w:r>
    </w:p>
    <w:p w:rsidR="00DE320A" w:rsidRPr="007B41A9" w:rsidRDefault="00DE320A" w:rsidP="007B41A9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7B41A9">
        <w:rPr>
          <w:rFonts w:ascii="Times New Roman" w:hAnsi="Times New Roman" w:cs="Times New Roman"/>
          <w:b/>
        </w:rPr>
        <w:t>Литература</w:t>
      </w:r>
    </w:p>
    <w:p w:rsidR="00DE320A" w:rsidRPr="007B41A9" w:rsidRDefault="00DE320A" w:rsidP="002D3B03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7B41A9">
        <w:rPr>
          <w:rFonts w:ascii="Times New Roman" w:hAnsi="Times New Roman" w:cs="Times New Roman"/>
        </w:rPr>
        <w:t>1.</w:t>
      </w:r>
      <w:r w:rsidR="007B41A9">
        <w:rPr>
          <w:rFonts w:ascii="Times New Roman" w:hAnsi="Times New Roman" w:cs="Times New Roman"/>
        </w:rPr>
        <w:tab/>
      </w:r>
      <w:r w:rsidRPr="007B41A9">
        <w:rPr>
          <w:rFonts w:ascii="Times New Roman" w:hAnsi="Times New Roman" w:cs="Times New Roman"/>
        </w:rPr>
        <w:t>Федеральные государственные требования к структуре основной общеобразовательной программы дошкольного образования (пр</w:t>
      </w:r>
      <w:r w:rsidRPr="007B41A9">
        <w:rPr>
          <w:rFonts w:ascii="Times New Roman" w:hAnsi="Times New Roman" w:cs="Times New Roman"/>
        </w:rPr>
        <w:t>и</w:t>
      </w:r>
      <w:r w:rsidRPr="007B41A9">
        <w:rPr>
          <w:rFonts w:ascii="Times New Roman" w:hAnsi="Times New Roman" w:cs="Times New Roman"/>
        </w:rPr>
        <w:t xml:space="preserve">каз </w:t>
      </w:r>
      <w:proofErr w:type="spellStart"/>
      <w:r w:rsidRPr="007B41A9">
        <w:rPr>
          <w:rFonts w:ascii="Times New Roman" w:hAnsi="Times New Roman" w:cs="Times New Roman"/>
        </w:rPr>
        <w:t>Минобрнауки</w:t>
      </w:r>
      <w:proofErr w:type="spellEnd"/>
      <w:r w:rsidRPr="007B41A9">
        <w:rPr>
          <w:rFonts w:ascii="Times New Roman" w:hAnsi="Times New Roman" w:cs="Times New Roman"/>
        </w:rPr>
        <w:t xml:space="preserve"> РФ №655 от 23.11.2009 года)</w:t>
      </w:r>
    </w:p>
    <w:p w:rsidR="00DE320A" w:rsidRPr="007B41A9" w:rsidRDefault="00DE320A" w:rsidP="002D3B03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7B41A9">
        <w:rPr>
          <w:rFonts w:ascii="Times New Roman" w:hAnsi="Times New Roman" w:cs="Times New Roman"/>
        </w:rPr>
        <w:t>2.</w:t>
      </w:r>
      <w:r w:rsidR="007B41A9">
        <w:rPr>
          <w:rFonts w:ascii="Times New Roman" w:hAnsi="Times New Roman" w:cs="Times New Roman"/>
        </w:rPr>
        <w:tab/>
      </w:r>
      <w:r w:rsidRPr="007B41A9">
        <w:rPr>
          <w:rFonts w:ascii="Times New Roman" w:hAnsi="Times New Roman" w:cs="Times New Roman"/>
        </w:rPr>
        <w:t>Приказ Министерства образования и науки РФ от 20 июля 2011г №2151</w:t>
      </w:r>
      <w:r w:rsidR="00EA2797">
        <w:rPr>
          <w:rFonts w:ascii="Times New Roman" w:hAnsi="Times New Roman" w:cs="Times New Roman"/>
        </w:rPr>
        <w:t xml:space="preserve"> </w:t>
      </w:r>
      <w:r w:rsidRPr="007B41A9">
        <w:rPr>
          <w:rFonts w:ascii="Times New Roman" w:hAnsi="Times New Roman" w:cs="Times New Roman"/>
        </w:rPr>
        <w:t>«Об утвержд</w:t>
      </w:r>
      <w:r w:rsidRPr="007B41A9">
        <w:rPr>
          <w:rFonts w:ascii="Times New Roman" w:hAnsi="Times New Roman" w:cs="Times New Roman"/>
        </w:rPr>
        <w:t>е</w:t>
      </w:r>
      <w:r w:rsidRPr="007B41A9">
        <w:rPr>
          <w:rFonts w:ascii="Times New Roman" w:hAnsi="Times New Roman" w:cs="Times New Roman"/>
        </w:rPr>
        <w:t>нии федеральных государственных треб</w:t>
      </w:r>
      <w:r w:rsidRPr="007B41A9">
        <w:rPr>
          <w:rFonts w:ascii="Times New Roman" w:hAnsi="Times New Roman" w:cs="Times New Roman"/>
        </w:rPr>
        <w:t>о</w:t>
      </w:r>
      <w:r w:rsidRPr="007B41A9">
        <w:rPr>
          <w:rFonts w:ascii="Times New Roman" w:hAnsi="Times New Roman" w:cs="Times New Roman"/>
        </w:rPr>
        <w:t xml:space="preserve">ваний к </w:t>
      </w:r>
      <w:r w:rsidRPr="007B41A9">
        <w:rPr>
          <w:rFonts w:ascii="Times New Roman" w:hAnsi="Times New Roman" w:cs="Times New Roman"/>
          <w:color w:val="000000"/>
        </w:rPr>
        <w:t>условиям</w:t>
      </w:r>
      <w:r w:rsidRPr="007B41A9">
        <w:rPr>
          <w:rFonts w:ascii="Times New Roman" w:hAnsi="Times New Roman" w:cs="Times New Roman"/>
        </w:rPr>
        <w:t xml:space="preserve"> реализации основной о</w:t>
      </w:r>
      <w:r w:rsidRPr="007B41A9">
        <w:rPr>
          <w:rFonts w:ascii="Times New Roman" w:hAnsi="Times New Roman" w:cs="Times New Roman"/>
        </w:rPr>
        <w:t>б</w:t>
      </w:r>
      <w:r w:rsidRPr="007B41A9">
        <w:rPr>
          <w:rFonts w:ascii="Times New Roman" w:hAnsi="Times New Roman" w:cs="Times New Roman"/>
        </w:rPr>
        <w:t>щеобразовательной программы дошкольн</w:t>
      </w:r>
      <w:r w:rsidRPr="007B41A9">
        <w:rPr>
          <w:rFonts w:ascii="Times New Roman" w:hAnsi="Times New Roman" w:cs="Times New Roman"/>
        </w:rPr>
        <w:t>о</w:t>
      </w:r>
      <w:r w:rsidRPr="007B41A9">
        <w:rPr>
          <w:rFonts w:ascii="Times New Roman" w:hAnsi="Times New Roman" w:cs="Times New Roman"/>
        </w:rPr>
        <w:t>го образования»</w:t>
      </w:r>
    </w:p>
    <w:p w:rsidR="00DE320A" w:rsidRPr="007B41A9" w:rsidRDefault="00DE320A" w:rsidP="002D3B03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7B41A9">
        <w:rPr>
          <w:rFonts w:ascii="Times New Roman" w:hAnsi="Times New Roman" w:cs="Times New Roman"/>
        </w:rPr>
        <w:t>3.</w:t>
      </w:r>
      <w:r w:rsidR="007B41A9">
        <w:rPr>
          <w:rFonts w:ascii="Times New Roman" w:hAnsi="Times New Roman" w:cs="Times New Roman"/>
        </w:rPr>
        <w:tab/>
      </w:r>
      <w:r w:rsidRPr="007B41A9">
        <w:rPr>
          <w:rFonts w:ascii="Times New Roman" w:hAnsi="Times New Roman" w:cs="Times New Roman"/>
        </w:rPr>
        <w:t>Закон РФ « Об образовании» от 10.07.1992 N 3266-1</w:t>
      </w:r>
    </w:p>
    <w:p w:rsidR="00DE320A" w:rsidRPr="007B41A9" w:rsidRDefault="00DE320A" w:rsidP="002D3B03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7B41A9">
        <w:rPr>
          <w:rFonts w:ascii="Times New Roman" w:hAnsi="Times New Roman" w:cs="Times New Roman"/>
        </w:rPr>
        <w:t>4.</w:t>
      </w:r>
      <w:r w:rsidR="007B41A9">
        <w:rPr>
          <w:rFonts w:ascii="Times New Roman" w:hAnsi="Times New Roman" w:cs="Times New Roman"/>
        </w:rPr>
        <w:tab/>
      </w:r>
      <w:r w:rsidRPr="007B41A9">
        <w:rPr>
          <w:rFonts w:ascii="Times New Roman" w:hAnsi="Times New Roman" w:cs="Times New Roman"/>
        </w:rPr>
        <w:t>Голицына Н. С. "Организация и содержание работы старшего воспитателя ДОУ"   Изд</w:t>
      </w:r>
      <w:r w:rsidRPr="007B41A9">
        <w:rPr>
          <w:rFonts w:ascii="Times New Roman" w:hAnsi="Times New Roman" w:cs="Times New Roman"/>
        </w:rPr>
        <w:t>а</w:t>
      </w:r>
      <w:r w:rsidRPr="007B41A9">
        <w:rPr>
          <w:rFonts w:ascii="Times New Roman" w:hAnsi="Times New Roman" w:cs="Times New Roman"/>
        </w:rPr>
        <w:t>тельство: Скрипторий 2003</w:t>
      </w:r>
    </w:p>
    <w:p w:rsidR="00DE320A" w:rsidRPr="007B41A9" w:rsidRDefault="00DE320A" w:rsidP="007B41A9">
      <w:pPr>
        <w:pStyle w:val="a8"/>
        <w:ind w:firstLine="567"/>
        <w:jc w:val="both"/>
        <w:rPr>
          <w:rFonts w:ascii="Times New Roman" w:hAnsi="Times New Roman" w:cs="Times New Roman"/>
          <w:b/>
        </w:rPr>
      </w:pPr>
    </w:p>
    <w:p w:rsidR="00DE320A" w:rsidRPr="007B41A9" w:rsidRDefault="00DE320A" w:rsidP="007B41A9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7B41A9">
        <w:rPr>
          <w:rFonts w:ascii="Times New Roman" w:hAnsi="Times New Roman" w:cs="Times New Roman"/>
          <w:b/>
        </w:rPr>
        <w:t>Интернет-ресурсы:</w:t>
      </w:r>
    </w:p>
    <w:p w:rsidR="00DE320A" w:rsidRPr="007B41A9" w:rsidRDefault="00DE320A" w:rsidP="00DE6929">
      <w:pPr>
        <w:pStyle w:val="a8"/>
        <w:numPr>
          <w:ilvl w:val="0"/>
          <w:numId w:val="61"/>
        </w:numPr>
        <w:ind w:left="284" w:hanging="284"/>
        <w:jc w:val="both"/>
        <w:rPr>
          <w:rFonts w:ascii="Times New Roman" w:hAnsi="Times New Roman" w:cs="Times New Roman"/>
        </w:rPr>
      </w:pPr>
      <w:r w:rsidRPr="007B41A9">
        <w:rPr>
          <w:rFonts w:ascii="Times New Roman" w:hAnsi="Times New Roman" w:cs="Times New Roman"/>
        </w:rPr>
        <w:t>http://ru.wikipedia.org/</w:t>
      </w:r>
    </w:p>
    <w:p w:rsidR="007B41A9" w:rsidRDefault="007B41A9" w:rsidP="007B41A9">
      <w:pPr>
        <w:pStyle w:val="a8"/>
        <w:ind w:firstLine="567"/>
        <w:jc w:val="both"/>
        <w:rPr>
          <w:rFonts w:ascii="Times New Roman" w:hAnsi="Times New Roman" w:cs="Times New Roman"/>
          <w:b/>
        </w:rPr>
        <w:sectPr w:rsidR="007B41A9" w:rsidSect="00DE320A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7B41A9" w:rsidRDefault="007B41A9" w:rsidP="007B41A9">
      <w:pPr>
        <w:pStyle w:val="a8"/>
        <w:ind w:firstLine="567"/>
        <w:jc w:val="both"/>
        <w:rPr>
          <w:rFonts w:ascii="Times New Roman" w:hAnsi="Times New Roman" w:cs="Times New Roman"/>
          <w:b/>
        </w:rPr>
        <w:sectPr w:rsidR="007B41A9" w:rsidSect="007B41A9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9A28F6" w:rsidRPr="009A28F6" w:rsidRDefault="009A28F6" w:rsidP="009A28F6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A28F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451840" behindDoc="1" locked="0" layoutInCell="1" allowOverlap="1" wp14:anchorId="5434948D" wp14:editId="0033D28C">
            <wp:simplePos x="0" y="0"/>
            <wp:positionH relativeFrom="column">
              <wp:posOffset>41910</wp:posOffset>
            </wp:positionH>
            <wp:positionV relativeFrom="paragraph">
              <wp:posOffset>4445</wp:posOffset>
            </wp:positionV>
            <wp:extent cx="1657350" cy="1181100"/>
            <wp:effectExtent l="171450" t="133350" r="361950" b="304800"/>
            <wp:wrapTight wrapText="bothSides">
              <wp:wrapPolygon edited="0">
                <wp:start x="2731" y="-2439"/>
                <wp:lineTo x="745" y="-2090"/>
                <wp:lineTo x="-2234" y="1045"/>
                <wp:lineTo x="-2234" y="19858"/>
                <wp:lineTo x="-1241" y="25432"/>
                <wp:lineTo x="993" y="27174"/>
                <wp:lineTo x="1490" y="27174"/>
                <wp:lineTo x="22593" y="27174"/>
                <wp:lineTo x="23090" y="27174"/>
                <wp:lineTo x="24828" y="25781"/>
                <wp:lineTo x="24828" y="25432"/>
                <wp:lineTo x="25076" y="25432"/>
                <wp:lineTo x="26069" y="20903"/>
                <wp:lineTo x="26069" y="3135"/>
                <wp:lineTo x="26317" y="1394"/>
                <wp:lineTo x="23338" y="-2090"/>
                <wp:lineTo x="21352" y="-2439"/>
                <wp:lineTo x="2731" y="-2439"/>
              </wp:wrapPolygon>
            </wp:wrapTight>
            <wp:docPr id="4" name="Рисунок 1" descr="G:\ДЕТИ\P41200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G:\ДЕТИ\P4120076.JPG"/>
                    <pic:cNvPicPr/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A28F6">
        <w:rPr>
          <w:rFonts w:ascii="Times New Roman" w:hAnsi="Times New Roman" w:cs="Times New Roman"/>
          <w:b/>
          <w:sz w:val="28"/>
          <w:szCs w:val="28"/>
        </w:rPr>
        <w:t xml:space="preserve"> Екатерина Николаевна</w:t>
      </w:r>
      <w:r w:rsidR="00086127" w:rsidRPr="000861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6127" w:rsidRPr="009A28F6">
        <w:rPr>
          <w:rFonts w:ascii="Times New Roman" w:hAnsi="Times New Roman" w:cs="Times New Roman"/>
          <w:b/>
          <w:sz w:val="28"/>
          <w:szCs w:val="28"/>
        </w:rPr>
        <w:t>Брянская</w:t>
      </w:r>
      <w:r w:rsidRPr="009A28F6">
        <w:rPr>
          <w:rFonts w:ascii="Times New Roman" w:hAnsi="Times New Roman" w:cs="Times New Roman"/>
          <w:b/>
          <w:sz w:val="28"/>
          <w:szCs w:val="28"/>
        </w:rPr>
        <w:t>,</w:t>
      </w:r>
    </w:p>
    <w:p w:rsidR="00DE320A" w:rsidRDefault="009A28F6" w:rsidP="009A28F6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9A28F6">
        <w:rPr>
          <w:rFonts w:ascii="Times New Roman" w:hAnsi="Times New Roman" w:cs="Times New Roman"/>
          <w:sz w:val="24"/>
          <w:szCs w:val="24"/>
        </w:rPr>
        <w:t xml:space="preserve"> воспитатель МБДОУ ЦРР д/с «Золушка»</w:t>
      </w:r>
    </w:p>
    <w:p w:rsidR="009A28F6" w:rsidRDefault="009A28F6" w:rsidP="009A28F6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A28F6" w:rsidRDefault="009A28F6" w:rsidP="009A28F6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28F6" w:rsidRDefault="009A28F6" w:rsidP="009A28F6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28F6" w:rsidRDefault="009A28F6" w:rsidP="009A28F6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28F6" w:rsidRDefault="009A28F6" w:rsidP="009A28F6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28F6" w:rsidRDefault="009A28F6" w:rsidP="009A28F6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28F6" w:rsidRDefault="009A28F6" w:rsidP="009A28F6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9A28F6" w:rsidSect="007B41A9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  <w:i/>
        </w:rPr>
      </w:pPr>
      <w:r w:rsidRPr="009A28F6">
        <w:rPr>
          <w:rFonts w:ascii="Times New Roman" w:hAnsi="Times New Roman" w:cs="Times New Roman"/>
          <w:i/>
        </w:rPr>
        <w:lastRenderedPageBreak/>
        <w:t>«Здоровье – это вершина, которую должен каждый покорить сам»</w:t>
      </w:r>
    </w:p>
    <w:p w:rsidR="009A28F6" w:rsidRPr="009A28F6" w:rsidRDefault="009A28F6" w:rsidP="009A28F6">
      <w:pPr>
        <w:pStyle w:val="a8"/>
        <w:ind w:firstLine="567"/>
        <w:jc w:val="right"/>
        <w:rPr>
          <w:rFonts w:ascii="Times New Roman" w:hAnsi="Times New Roman" w:cs="Times New Roman"/>
          <w:i/>
        </w:rPr>
      </w:pPr>
      <w:r w:rsidRPr="009A28F6">
        <w:rPr>
          <w:rFonts w:ascii="Times New Roman" w:hAnsi="Times New Roman" w:cs="Times New Roman"/>
          <w:i/>
        </w:rPr>
        <w:t xml:space="preserve">  </w:t>
      </w:r>
      <w:r w:rsidR="0051722B">
        <w:rPr>
          <w:rFonts w:ascii="Times New Roman" w:hAnsi="Times New Roman" w:cs="Times New Roman"/>
          <w:i/>
        </w:rPr>
        <w:t>(</w:t>
      </w:r>
      <w:r w:rsidRPr="009A28F6">
        <w:rPr>
          <w:rFonts w:ascii="Times New Roman" w:hAnsi="Times New Roman" w:cs="Times New Roman"/>
          <w:i/>
        </w:rPr>
        <w:t>восточная мудрость</w:t>
      </w:r>
      <w:r w:rsidR="0051722B">
        <w:rPr>
          <w:rFonts w:ascii="Times New Roman" w:hAnsi="Times New Roman" w:cs="Times New Roman"/>
          <w:i/>
        </w:rPr>
        <w:t>)</w:t>
      </w:r>
    </w:p>
    <w:p w:rsidR="009A28F6" w:rsidRP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Федеральные требования к образов</w:t>
      </w:r>
      <w:r w:rsidRPr="009A28F6">
        <w:rPr>
          <w:rFonts w:ascii="Times New Roman" w:hAnsi="Times New Roman" w:cs="Times New Roman"/>
        </w:rPr>
        <w:t>а</w:t>
      </w:r>
      <w:r w:rsidRPr="009A28F6">
        <w:rPr>
          <w:rFonts w:ascii="Times New Roman" w:hAnsi="Times New Roman" w:cs="Times New Roman"/>
        </w:rPr>
        <w:t>тельным учреждениям в части охраны здор</w:t>
      </w:r>
      <w:r w:rsidRPr="009A28F6">
        <w:rPr>
          <w:rFonts w:ascii="Times New Roman" w:hAnsi="Times New Roman" w:cs="Times New Roman"/>
        </w:rPr>
        <w:t>о</w:t>
      </w:r>
      <w:r w:rsidRPr="009A28F6">
        <w:rPr>
          <w:rFonts w:ascii="Times New Roman" w:hAnsi="Times New Roman" w:cs="Times New Roman"/>
        </w:rPr>
        <w:t>вья детей представляют собой систему нео</w:t>
      </w:r>
      <w:r w:rsidRPr="009A28F6">
        <w:rPr>
          <w:rFonts w:ascii="Times New Roman" w:hAnsi="Times New Roman" w:cs="Times New Roman"/>
        </w:rPr>
        <w:t>б</w:t>
      </w:r>
      <w:r w:rsidRPr="009A28F6">
        <w:rPr>
          <w:rFonts w:ascii="Times New Roman" w:hAnsi="Times New Roman" w:cs="Times New Roman"/>
        </w:rPr>
        <w:t>ходимых условий, обеспечивающих сохран</w:t>
      </w:r>
      <w:r w:rsidRPr="009A28F6">
        <w:rPr>
          <w:rFonts w:ascii="Times New Roman" w:hAnsi="Times New Roman" w:cs="Times New Roman"/>
        </w:rPr>
        <w:t>е</w:t>
      </w:r>
      <w:r w:rsidRPr="009A28F6">
        <w:rPr>
          <w:rFonts w:ascii="Times New Roman" w:hAnsi="Times New Roman" w:cs="Times New Roman"/>
        </w:rPr>
        <w:t xml:space="preserve">ние и укрепление физического и психического здоровья воспитанников. </w:t>
      </w:r>
    </w:p>
    <w:p w:rsid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В соответствии с основной общеобраз</w:t>
      </w:r>
      <w:r w:rsidRPr="009A28F6">
        <w:rPr>
          <w:rFonts w:ascii="Times New Roman" w:hAnsi="Times New Roman" w:cs="Times New Roman"/>
        </w:rPr>
        <w:t>о</w:t>
      </w:r>
      <w:r w:rsidRPr="009A28F6">
        <w:rPr>
          <w:rFonts w:ascii="Times New Roman" w:hAnsi="Times New Roman" w:cs="Times New Roman"/>
        </w:rPr>
        <w:t>вательной программой дошкольного образов</w:t>
      </w:r>
      <w:r w:rsidRPr="009A28F6">
        <w:rPr>
          <w:rFonts w:ascii="Times New Roman" w:hAnsi="Times New Roman" w:cs="Times New Roman"/>
        </w:rPr>
        <w:t>а</w:t>
      </w:r>
      <w:r w:rsidRPr="009A28F6">
        <w:rPr>
          <w:rFonts w:ascii="Times New Roman" w:hAnsi="Times New Roman" w:cs="Times New Roman"/>
        </w:rPr>
        <w:t>ния Муниципального бюджетного образов</w:t>
      </w:r>
      <w:r w:rsidRPr="009A28F6">
        <w:rPr>
          <w:rFonts w:ascii="Times New Roman" w:hAnsi="Times New Roman" w:cs="Times New Roman"/>
        </w:rPr>
        <w:t>а</w:t>
      </w:r>
      <w:r w:rsidRPr="009A28F6">
        <w:rPr>
          <w:rFonts w:ascii="Times New Roman" w:hAnsi="Times New Roman" w:cs="Times New Roman"/>
        </w:rPr>
        <w:t>тельного учреждения центра развития ребенка детского сада «Золушка»  образовательная о</w:t>
      </w:r>
      <w:r w:rsidRPr="009A28F6">
        <w:rPr>
          <w:rFonts w:ascii="Times New Roman" w:hAnsi="Times New Roman" w:cs="Times New Roman"/>
        </w:rPr>
        <w:t>б</w:t>
      </w:r>
      <w:r w:rsidRPr="009A28F6">
        <w:rPr>
          <w:rFonts w:ascii="Times New Roman" w:hAnsi="Times New Roman" w:cs="Times New Roman"/>
        </w:rPr>
        <w:t>ласть «Здоровье» направлена на достижение целей охраны здоровья детей и формирование основы культуры здоровья через решение сл</w:t>
      </w:r>
      <w:r w:rsidRPr="009A28F6">
        <w:rPr>
          <w:rFonts w:ascii="Times New Roman" w:hAnsi="Times New Roman" w:cs="Times New Roman"/>
        </w:rPr>
        <w:t>е</w:t>
      </w:r>
      <w:r w:rsidRPr="009A28F6">
        <w:rPr>
          <w:rFonts w:ascii="Times New Roman" w:hAnsi="Times New Roman" w:cs="Times New Roman"/>
        </w:rPr>
        <w:t>дующих задач:</w:t>
      </w:r>
    </w:p>
    <w:p w:rsidR="009A28F6" w:rsidRDefault="009A28F6" w:rsidP="009A28F6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Pr="009A28F6">
        <w:rPr>
          <w:rFonts w:ascii="Times New Roman" w:hAnsi="Times New Roman" w:cs="Times New Roman"/>
        </w:rPr>
        <w:t>сохранение и укрепление  физического и психического здоровья детей;</w:t>
      </w:r>
    </w:p>
    <w:p w:rsidR="009A28F6" w:rsidRPr="009A28F6" w:rsidRDefault="009A28F6" w:rsidP="009A28F6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Pr="009A28F6">
        <w:rPr>
          <w:rFonts w:ascii="Times New Roman" w:hAnsi="Times New Roman" w:cs="Times New Roman"/>
        </w:rPr>
        <w:t>воспитание культурно–гигиенических навыков;</w:t>
      </w:r>
    </w:p>
    <w:p w:rsidR="009A28F6" w:rsidRDefault="009A28F6" w:rsidP="009A28F6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Pr="009A28F6">
        <w:rPr>
          <w:rFonts w:ascii="Times New Roman" w:hAnsi="Times New Roman" w:cs="Times New Roman"/>
        </w:rPr>
        <w:t>формирование начальных представлений о здоровом образе жизни.</w:t>
      </w:r>
    </w:p>
    <w:p w:rsidR="009A28F6" w:rsidRP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54912" behindDoc="1" locked="0" layoutInCell="1" allowOverlap="1" wp14:anchorId="5F20F8DC" wp14:editId="0EF7EC03">
            <wp:simplePos x="0" y="0"/>
            <wp:positionH relativeFrom="column">
              <wp:posOffset>-5715</wp:posOffset>
            </wp:positionH>
            <wp:positionV relativeFrom="paragraph">
              <wp:posOffset>218440</wp:posOffset>
            </wp:positionV>
            <wp:extent cx="1362075" cy="1838325"/>
            <wp:effectExtent l="19050" t="0" r="9525" b="0"/>
            <wp:wrapTight wrapText="bothSides">
              <wp:wrapPolygon edited="0">
                <wp:start x="1208" y="0"/>
                <wp:lineTo x="-302" y="1567"/>
                <wp:lineTo x="-302" y="19921"/>
                <wp:lineTo x="302" y="21488"/>
                <wp:lineTo x="1208" y="21488"/>
                <wp:lineTo x="20241" y="21488"/>
                <wp:lineTo x="21147" y="21488"/>
                <wp:lineTo x="21751" y="19921"/>
                <wp:lineTo x="21751" y="1567"/>
                <wp:lineTo x="21147" y="224"/>
                <wp:lineTo x="20241" y="0"/>
                <wp:lineTo x="1208" y="0"/>
              </wp:wrapPolygon>
            </wp:wrapTight>
            <wp:docPr id="19" name="Рисунок 3" descr="G:\ДЕТИ\IMG_16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G:\ДЕТИ\IMG_1648.JPG"/>
                    <pic:cNvPicPr/>
                  </pic:nvPicPr>
                  <pic:blipFill>
                    <a:blip r:embed="rId60" cstate="print"/>
                    <a:srcRect t="10769" b="1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Pr="009A28F6">
        <w:rPr>
          <w:rFonts w:ascii="Times New Roman" w:hAnsi="Times New Roman" w:cs="Times New Roman"/>
        </w:rPr>
        <w:t>Ослабленность</w:t>
      </w:r>
      <w:proofErr w:type="spellEnd"/>
      <w:r w:rsidRPr="009A28F6">
        <w:rPr>
          <w:rFonts w:ascii="Times New Roman" w:hAnsi="Times New Roman" w:cs="Times New Roman"/>
        </w:rPr>
        <w:t xml:space="preserve">  детей из-за недостатка физических нагрузок сегодня одна из самых больших тревог де</w:t>
      </w:r>
      <w:r w:rsidRPr="009A28F6">
        <w:rPr>
          <w:rFonts w:ascii="Times New Roman" w:hAnsi="Times New Roman" w:cs="Times New Roman"/>
        </w:rPr>
        <w:t>т</w:t>
      </w:r>
      <w:r w:rsidRPr="009A28F6">
        <w:rPr>
          <w:rFonts w:ascii="Times New Roman" w:hAnsi="Times New Roman" w:cs="Times New Roman"/>
        </w:rPr>
        <w:t xml:space="preserve">ских специалистов. </w:t>
      </w:r>
    </w:p>
    <w:p w:rsidR="009A28F6" w:rsidRP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Особенно акт</w:t>
      </w:r>
      <w:r w:rsidRPr="009A28F6">
        <w:rPr>
          <w:rFonts w:ascii="Times New Roman" w:hAnsi="Times New Roman" w:cs="Times New Roman"/>
        </w:rPr>
        <w:t>у</w:t>
      </w:r>
      <w:r w:rsidRPr="009A28F6">
        <w:rPr>
          <w:rFonts w:ascii="Times New Roman" w:hAnsi="Times New Roman" w:cs="Times New Roman"/>
        </w:rPr>
        <w:t>ально стоит этот в</w:t>
      </w:r>
      <w:r w:rsidRPr="009A28F6">
        <w:rPr>
          <w:rFonts w:ascii="Times New Roman" w:hAnsi="Times New Roman" w:cs="Times New Roman"/>
        </w:rPr>
        <w:t>о</w:t>
      </w:r>
      <w:r w:rsidRPr="009A28F6">
        <w:rPr>
          <w:rFonts w:ascii="Times New Roman" w:hAnsi="Times New Roman" w:cs="Times New Roman"/>
        </w:rPr>
        <w:t>прос в условиях Крайнего Севера. Так от чего же наши дети так часто болеют?  Почему они такие ослабленные?</w:t>
      </w:r>
    </w:p>
    <w:p w:rsidR="009A28F6" w:rsidRP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Статистика утверждает, что на 20% от наследственных факторов, на 20% от условий внешней среды, т. е, экологии, на 10% - от де</w:t>
      </w:r>
      <w:r w:rsidRPr="009A28F6">
        <w:rPr>
          <w:rFonts w:ascii="Times New Roman" w:hAnsi="Times New Roman" w:cs="Times New Roman"/>
        </w:rPr>
        <w:t>я</w:t>
      </w:r>
      <w:r w:rsidRPr="009A28F6">
        <w:rPr>
          <w:rFonts w:ascii="Times New Roman" w:hAnsi="Times New Roman" w:cs="Times New Roman"/>
        </w:rPr>
        <w:t>тельности системы здравоохранения, а на 50% - от самого человека, от того образа жизни, который он ведет. Если на первые 50% здор</w:t>
      </w:r>
      <w:r w:rsidRPr="009A28F6">
        <w:rPr>
          <w:rFonts w:ascii="Times New Roman" w:hAnsi="Times New Roman" w:cs="Times New Roman"/>
        </w:rPr>
        <w:t>о</w:t>
      </w:r>
      <w:r w:rsidRPr="009A28F6">
        <w:rPr>
          <w:rFonts w:ascii="Times New Roman" w:hAnsi="Times New Roman" w:cs="Times New Roman"/>
        </w:rPr>
        <w:t xml:space="preserve">вья мы, воспитатели, повлиять не можем, то </w:t>
      </w:r>
      <w:r w:rsidRPr="009A28F6">
        <w:rPr>
          <w:rFonts w:ascii="Times New Roman" w:hAnsi="Times New Roman" w:cs="Times New Roman"/>
        </w:rPr>
        <w:lastRenderedPageBreak/>
        <w:t>другие 50% мы можем и должны дать нашим воспитанникам.</w:t>
      </w:r>
    </w:p>
    <w:p w:rsidR="009A28F6" w:rsidRP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Поэтому одним из приоритетных  направлений работы нашего детского сада я</w:t>
      </w:r>
      <w:r w:rsidRPr="009A28F6">
        <w:rPr>
          <w:rFonts w:ascii="Times New Roman" w:hAnsi="Times New Roman" w:cs="Times New Roman"/>
        </w:rPr>
        <w:t>в</w:t>
      </w:r>
      <w:r w:rsidRPr="009A28F6">
        <w:rPr>
          <w:rFonts w:ascii="Times New Roman" w:hAnsi="Times New Roman" w:cs="Times New Roman"/>
        </w:rPr>
        <w:t>ляется приобщение детей к здоровому образу жизни. Проблема оздоровления детей в нашем образовательном учреждении действие не о</w:t>
      </w:r>
      <w:r w:rsidRPr="009A28F6">
        <w:rPr>
          <w:rFonts w:ascii="Times New Roman" w:hAnsi="Times New Roman" w:cs="Times New Roman"/>
        </w:rPr>
        <w:t>д</w:t>
      </w:r>
      <w:r w:rsidRPr="009A28F6">
        <w:rPr>
          <w:rFonts w:ascii="Times New Roman" w:hAnsi="Times New Roman" w:cs="Times New Roman"/>
        </w:rPr>
        <w:t>ного дня и одного человека, а целенаправле</w:t>
      </w:r>
      <w:r w:rsidRPr="009A28F6">
        <w:rPr>
          <w:rFonts w:ascii="Times New Roman" w:hAnsi="Times New Roman" w:cs="Times New Roman"/>
        </w:rPr>
        <w:t>н</w:t>
      </w:r>
      <w:r w:rsidRPr="009A28F6">
        <w:rPr>
          <w:rFonts w:ascii="Times New Roman" w:hAnsi="Times New Roman" w:cs="Times New Roman"/>
        </w:rPr>
        <w:t>ная, систематическая, спланированная работа всего педагогического коллектива и, конечно, родителей. «Здоровье – это вершина, которую должен каждый покорить сам» - так гласит восточная мудрость. Задача педагогов – научить детей покорять эту вершину. Иску</w:t>
      </w:r>
      <w:r w:rsidRPr="009A28F6">
        <w:rPr>
          <w:rFonts w:ascii="Times New Roman" w:hAnsi="Times New Roman" w:cs="Times New Roman"/>
        </w:rPr>
        <w:t>с</w:t>
      </w:r>
      <w:r w:rsidRPr="009A28F6">
        <w:rPr>
          <w:rFonts w:ascii="Times New Roman" w:hAnsi="Times New Roman" w:cs="Times New Roman"/>
        </w:rPr>
        <w:t>ство долго жить состоит, прежде всего, в том, чтобы научиться с детства следить за своим здоровьем. То, что упущено в детстве, трудно наверстать. Очень важно сохранять и укре</w:t>
      </w:r>
      <w:r w:rsidRPr="009A28F6">
        <w:rPr>
          <w:rFonts w:ascii="Times New Roman" w:hAnsi="Times New Roman" w:cs="Times New Roman"/>
        </w:rPr>
        <w:t>п</w:t>
      </w:r>
      <w:r w:rsidRPr="009A28F6">
        <w:rPr>
          <w:rFonts w:ascii="Times New Roman" w:hAnsi="Times New Roman" w:cs="Times New Roman"/>
        </w:rPr>
        <w:t>лять здоровье детей, формировать у них нав</w:t>
      </w:r>
      <w:r w:rsidRPr="009A28F6">
        <w:rPr>
          <w:rFonts w:ascii="Times New Roman" w:hAnsi="Times New Roman" w:cs="Times New Roman"/>
        </w:rPr>
        <w:t>ы</w:t>
      </w:r>
      <w:r w:rsidRPr="009A28F6">
        <w:rPr>
          <w:rFonts w:ascii="Times New Roman" w:hAnsi="Times New Roman" w:cs="Times New Roman"/>
        </w:rPr>
        <w:t xml:space="preserve">ки здорового образа жизни на ранних этапах развития. </w:t>
      </w:r>
    </w:p>
    <w:p w:rsidR="009A28F6" w:rsidRP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В нашем детском саду я работаю с дет</w:t>
      </w:r>
      <w:r w:rsidRPr="009A28F6">
        <w:rPr>
          <w:rFonts w:ascii="Times New Roman" w:hAnsi="Times New Roman" w:cs="Times New Roman"/>
        </w:rPr>
        <w:t>ь</w:t>
      </w:r>
      <w:r w:rsidRPr="009A28F6">
        <w:rPr>
          <w:rFonts w:ascii="Times New Roman" w:hAnsi="Times New Roman" w:cs="Times New Roman"/>
        </w:rPr>
        <w:t>ми второй младшей группы. Это дети 3-4 лет. В работе с детьми  организовываю  различные  виды деятельности.  Я также  считаю, что ос</w:t>
      </w:r>
      <w:r w:rsidRPr="009A28F6">
        <w:rPr>
          <w:rFonts w:ascii="Times New Roman" w:hAnsi="Times New Roman" w:cs="Times New Roman"/>
        </w:rPr>
        <w:t>о</w:t>
      </w:r>
      <w:r w:rsidRPr="009A28F6">
        <w:rPr>
          <w:rFonts w:ascii="Times New Roman" w:hAnsi="Times New Roman" w:cs="Times New Roman"/>
        </w:rPr>
        <w:t>бое внимание нужно уделять физическому развитию дошкольников. С малых лет сама  веду здоровый образ жизни и стараюсь пр</w:t>
      </w:r>
      <w:r w:rsidRPr="009A28F6">
        <w:rPr>
          <w:rFonts w:ascii="Times New Roman" w:hAnsi="Times New Roman" w:cs="Times New Roman"/>
        </w:rPr>
        <w:t>и</w:t>
      </w:r>
      <w:r w:rsidRPr="009A28F6">
        <w:rPr>
          <w:rFonts w:ascii="Times New Roman" w:hAnsi="Times New Roman" w:cs="Times New Roman"/>
        </w:rPr>
        <w:t xml:space="preserve">вить это своим воспитанникам. </w:t>
      </w:r>
    </w:p>
    <w:p w:rsidR="009A28F6" w:rsidRP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Три года – это возраст</w:t>
      </w:r>
      <w:r w:rsidR="0051722B">
        <w:rPr>
          <w:rFonts w:ascii="Times New Roman" w:hAnsi="Times New Roman" w:cs="Times New Roman"/>
        </w:rPr>
        <w:t>,</w:t>
      </w:r>
      <w:r w:rsidRPr="009A28F6">
        <w:rPr>
          <w:rFonts w:ascii="Times New Roman" w:hAnsi="Times New Roman" w:cs="Times New Roman"/>
        </w:rPr>
        <w:t xml:space="preserve"> когда ребёнок вступает в период дошкольного детства. Годы дошкольного детства - это годы интенсивного психического развития и появления новых р</w:t>
      </w:r>
      <w:r w:rsidRPr="009A28F6">
        <w:rPr>
          <w:rFonts w:ascii="Times New Roman" w:hAnsi="Times New Roman" w:cs="Times New Roman"/>
        </w:rPr>
        <w:t>а</w:t>
      </w:r>
      <w:r w:rsidRPr="009A28F6">
        <w:rPr>
          <w:rFonts w:ascii="Times New Roman" w:hAnsi="Times New Roman" w:cs="Times New Roman"/>
        </w:rPr>
        <w:t>нее отсутствующих психических особенн</w:t>
      </w:r>
      <w:r w:rsidRPr="009A28F6">
        <w:rPr>
          <w:rFonts w:ascii="Times New Roman" w:hAnsi="Times New Roman" w:cs="Times New Roman"/>
        </w:rPr>
        <w:t>о</w:t>
      </w:r>
      <w:r w:rsidRPr="009A28F6">
        <w:rPr>
          <w:rFonts w:ascii="Times New Roman" w:hAnsi="Times New Roman" w:cs="Times New Roman"/>
        </w:rPr>
        <w:t xml:space="preserve">стей. </w:t>
      </w:r>
    </w:p>
    <w:p w:rsidR="009A28F6" w:rsidRP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В нашей группе 28 детей. В начале уче</w:t>
      </w:r>
      <w:r w:rsidRPr="009A28F6">
        <w:rPr>
          <w:rFonts w:ascii="Times New Roman" w:hAnsi="Times New Roman" w:cs="Times New Roman"/>
        </w:rPr>
        <w:t>б</w:t>
      </w:r>
      <w:r w:rsidRPr="009A28F6">
        <w:rPr>
          <w:rFonts w:ascii="Times New Roman" w:hAnsi="Times New Roman" w:cs="Times New Roman"/>
        </w:rPr>
        <w:t>ного года прове</w:t>
      </w:r>
      <w:r w:rsidR="0051722B">
        <w:rPr>
          <w:rFonts w:ascii="Times New Roman" w:hAnsi="Times New Roman" w:cs="Times New Roman"/>
        </w:rPr>
        <w:t>ли</w:t>
      </w:r>
      <w:r w:rsidRPr="009A28F6">
        <w:rPr>
          <w:rFonts w:ascii="Times New Roman" w:hAnsi="Times New Roman" w:cs="Times New Roman"/>
        </w:rPr>
        <w:t xml:space="preserve">  мониторинг </w:t>
      </w:r>
      <w:r w:rsidR="0051722B">
        <w:rPr>
          <w:rFonts w:ascii="Times New Roman" w:hAnsi="Times New Roman" w:cs="Times New Roman"/>
        </w:rPr>
        <w:t>и</w:t>
      </w:r>
      <w:r w:rsidRPr="009A28F6">
        <w:rPr>
          <w:rFonts w:ascii="Times New Roman" w:hAnsi="Times New Roman" w:cs="Times New Roman"/>
        </w:rPr>
        <w:t xml:space="preserve"> отметили, что только 35% детей имеют средний уровень физического развития, 65% - часто болеющие дети -  это дети, у которых очень слабый и</w:t>
      </w:r>
      <w:r w:rsidRPr="009A28F6">
        <w:rPr>
          <w:rFonts w:ascii="Times New Roman" w:hAnsi="Times New Roman" w:cs="Times New Roman"/>
        </w:rPr>
        <w:t>м</w:t>
      </w:r>
      <w:r w:rsidRPr="009A28F6">
        <w:rPr>
          <w:rFonts w:ascii="Times New Roman" w:hAnsi="Times New Roman" w:cs="Times New Roman"/>
        </w:rPr>
        <w:t>мунитет,  которые подвергаются простудным заболеваниям; из них - 7%  дети</w:t>
      </w:r>
      <w:r w:rsidR="0051722B">
        <w:rPr>
          <w:rFonts w:ascii="Times New Roman" w:hAnsi="Times New Roman" w:cs="Times New Roman"/>
        </w:rPr>
        <w:t>,</w:t>
      </w:r>
      <w:r w:rsidRPr="009A28F6">
        <w:rPr>
          <w:rFonts w:ascii="Times New Roman" w:hAnsi="Times New Roman" w:cs="Times New Roman"/>
        </w:rPr>
        <w:t xml:space="preserve"> у которых трудный характер; 8% - дети – </w:t>
      </w:r>
      <w:proofErr w:type="spellStart"/>
      <w:r w:rsidRPr="009A28F6">
        <w:rPr>
          <w:rFonts w:ascii="Times New Roman" w:hAnsi="Times New Roman" w:cs="Times New Roman"/>
        </w:rPr>
        <w:t>гиперактивные</w:t>
      </w:r>
      <w:proofErr w:type="spellEnd"/>
      <w:r w:rsidRPr="009A28F6">
        <w:rPr>
          <w:rFonts w:ascii="Times New Roman" w:hAnsi="Times New Roman" w:cs="Times New Roman"/>
        </w:rPr>
        <w:t>. В связи с этим возникла необходимость  и</w:t>
      </w:r>
      <w:r w:rsidRPr="009A28F6">
        <w:rPr>
          <w:rFonts w:ascii="Times New Roman" w:hAnsi="Times New Roman" w:cs="Times New Roman"/>
        </w:rPr>
        <w:t>с</w:t>
      </w:r>
      <w:r w:rsidRPr="009A28F6">
        <w:rPr>
          <w:rFonts w:ascii="Times New Roman" w:hAnsi="Times New Roman" w:cs="Times New Roman"/>
        </w:rPr>
        <w:lastRenderedPageBreak/>
        <w:t xml:space="preserve">пользования   </w:t>
      </w:r>
      <w:proofErr w:type="spellStart"/>
      <w:r w:rsidRPr="009A28F6">
        <w:rPr>
          <w:rFonts w:ascii="Times New Roman" w:hAnsi="Times New Roman" w:cs="Times New Roman"/>
        </w:rPr>
        <w:t>здоровьесберегающих</w:t>
      </w:r>
      <w:proofErr w:type="spellEnd"/>
      <w:r w:rsidRPr="009A28F6">
        <w:rPr>
          <w:rFonts w:ascii="Times New Roman" w:hAnsi="Times New Roman" w:cs="Times New Roman"/>
        </w:rPr>
        <w:t xml:space="preserve">  технол</w:t>
      </w:r>
      <w:r w:rsidRPr="009A28F6">
        <w:rPr>
          <w:rFonts w:ascii="Times New Roman" w:hAnsi="Times New Roman" w:cs="Times New Roman"/>
        </w:rPr>
        <w:t>о</w:t>
      </w:r>
      <w:r w:rsidRPr="009A28F6">
        <w:rPr>
          <w:rFonts w:ascii="Times New Roman" w:hAnsi="Times New Roman" w:cs="Times New Roman"/>
        </w:rPr>
        <w:t xml:space="preserve">гий. </w:t>
      </w:r>
    </w:p>
    <w:p w:rsidR="009A28F6" w:rsidRP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В своей группе мы  используем   разли</w:t>
      </w:r>
      <w:r w:rsidRPr="009A28F6">
        <w:rPr>
          <w:rFonts w:ascii="Times New Roman" w:hAnsi="Times New Roman" w:cs="Times New Roman"/>
        </w:rPr>
        <w:t>ч</w:t>
      </w:r>
      <w:r w:rsidRPr="009A28F6">
        <w:rPr>
          <w:rFonts w:ascii="Times New Roman" w:hAnsi="Times New Roman" w:cs="Times New Roman"/>
        </w:rPr>
        <w:t xml:space="preserve">ные </w:t>
      </w:r>
      <w:proofErr w:type="spellStart"/>
      <w:r w:rsidRPr="009A28F6">
        <w:rPr>
          <w:rFonts w:ascii="Times New Roman" w:hAnsi="Times New Roman" w:cs="Times New Roman"/>
        </w:rPr>
        <w:t>здоровьесберегающие</w:t>
      </w:r>
      <w:proofErr w:type="spellEnd"/>
      <w:r w:rsidRPr="009A28F6">
        <w:rPr>
          <w:rFonts w:ascii="Times New Roman" w:hAnsi="Times New Roman" w:cs="Times New Roman"/>
        </w:rPr>
        <w:t xml:space="preserve"> технологи: пальч</w:t>
      </w:r>
      <w:r w:rsidRPr="009A28F6">
        <w:rPr>
          <w:rFonts w:ascii="Times New Roman" w:hAnsi="Times New Roman" w:cs="Times New Roman"/>
        </w:rPr>
        <w:t>и</w:t>
      </w:r>
      <w:r w:rsidRPr="009A28F6">
        <w:rPr>
          <w:rFonts w:ascii="Times New Roman" w:hAnsi="Times New Roman" w:cs="Times New Roman"/>
        </w:rPr>
        <w:t>ковую гимнастику, корригирующую гимн</w:t>
      </w:r>
      <w:r w:rsidRPr="009A28F6">
        <w:rPr>
          <w:rFonts w:ascii="Times New Roman" w:hAnsi="Times New Roman" w:cs="Times New Roman"/>
        </w:rPr>
        <w:t>а</w:t>
      </w:r>
      <w:r w:rsidRPr="009A28F6">
        <w:rPr>
          <w:rFonts w:ascii="Times New Roman" w:hAnsi="Times New Roman" w:cs="Times New Roman"/>
        </w:rPr>
        <w:t>стику, гимнастику для глаз, музыкотерапию, динамические  паузы и часы и другие формы.</w:t>
      </w:r>
    </w:p>
    <w:p w:rsidR="009A28F6" w:rsidRP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Я бы хотела подробнее остановиться на тех формах, которые на сегодняшний день «прижились» в нашей группе.</w:t>
      </w:r>
    </w:p>
    <w:p w:rsidR="009A28F6" w:rsidRPr="009A28F6" w:rsidRDefault="0051722B" w:rsidP="009A28F6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</w:t>
      </w:r>
      <w:r w:rsidR="009A28F6" w:rsidRPr="009A28F6">
        <w:rPr>
          <w:rFonts w:ascii="Times New Roman" w:hAnsi="Times New Roman" w:cs="Times New Roman"/>
          <w:b/>
        </w:rPr>
        <w:t>ыхательная гимнастика.</w:t>
      </w:r>
    </w:p>
    <w:p w:rsidR="009A28F6" w:rsidRP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При выполнении физических упражн</w:t>
      </w:r>
      <w:r w:rsidRPr="009A28F6">
        <w:rPr>
          <w:rFonts w:ascii="Times New Roman" w:hAnsi="Times New Roman" w:cs="Times New Roman"/>
        </w:rPr>
        <w:t>е</w:t>
      </w:r>
      <w:r w:rsidRPr="009A28F6">
        <w:rPr>
          <w:rFonts w:ascii="Times New Roman" w:hAnsi="Times New Roman" w:cs="Times New Roman"/>
        </w:rPr>
        <w:t>ний организму необходимо больше кислорода. Это возможно только при увеличении дых</w:t>
      </w:r>
      <w:r w:rsidRPr="009A28F6">
        <w:rPr>
          <w:rFonts w:ascii="Times New Roman" w:hAnsi="Times New Roman" w:cs="Times New Roman"/>
        </w:rPr>
        <w:t>а</w:t>
      </w:r>
      <w:r w:rsidRPr="009A28F6">
        <w:rPr>
          <w:rFonts w:ascii="Times New Roman" w:hAnsi="Times New Roman" w:cs="Times New Roman"/>
        </w:rPr>
        <w:t>тельных циклов в минуту и увеличения глуб</w:t>
      </w:r>
      <w:r w:rsidRPr="009A28F6">
        <w:rPr>
          <w:rFonts w:ascii="Times New Roman" w:hAnsi="Times New Roman" w:cs="Times New Roman"/>
        </w:rPr>
        <w:t>и</w:t>
      </w:r>
      <w:r w:rsidRPr="009A28F6">
        <w:rPr>
          <w:rFonts w:ascii="Times New Roman" w:hAnsi="Times New Roman" w:cs="Times New Roman"/>
        </w:rPr>
        <w:t>ны дыхания. Для ослабленных детей правил</w:t>
      </w:r>
      <w:r w:rsidRPr="009A28F6">
        <w:rPr>
          <w:rFonts w:ascii="Times New Roman" w:hAnsi="Times New Roman" w:cs="Times New Roman"/>
        </w:rPr>
        <w:t>ь</w:t>
      </w:r>
      <w:r w:rsidRPr="009A28F6">
        <w:rPr>
          <w:rFonts w:ascii="Times New Roman" w:hAnsi="Times New Roman" w:cs="Times New Roman"/>
        </w:rPr>
        <w:t>ное дыхание является залогом здоровья.</w:t>
      </w:r>
    </w:p>
    <w:p w:rsidR="00086127" w:rsidRDefault="009A28F6" w:rsidP="009A28F6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9A28F6">
        <w:rPr>
          <w:rFonts w:ascii="Times New Roman" w:hAnsi="Times New Roman" w:cs="Times New Roman"/>
          <w:b/>
        </w:rPr>
        <w:t>Правильное дыхание стимулирует р</w:t>
      </w:r>
      <w:r w:rsidRPr="009A28F6">
        <w:rPr>
          <w:rFonts w:ascii="Times New Roman" w:hAnsi="Times New Roman" w:cs="Times New Roman"/>
          <w:b/>
        </w:rPr>
        <w:t>а</w:t>
      </w:r>
      <w:r w:rsidRPr="009A28F6">
        <w:rPr>
          <w:rFonts w:ascii="Times New Roman" w:hAnsi="Times New Roman" w:cs="Times New Roman"/>
          <w:b/>
        </w:rPr>
        <w:t>боту сердечнососудистой, нервной системы, головного мозга, способствует  умению управлять поведением.</w:t>
      </w:r>
    </w:p>
    <w:p w:rsidR="00086127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Процессом дыхания можно и нужно научиться управлять.</w:t>
      </w:r>
    </w:p>
    <w:p w:rsidR="009A28F6" w:rsidRP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Дыхание носом способствует очищению, увлажнению, согревани</w:t>
      </w:r>
      <w:r w:rsidR="0051722B">
        <w:rPr>
          <w:rFonts w:ascii="Times New Roman" w:hAnsi="Times New Roman" w:cs="Times New Roman"/>
        </w:rPr>
        <w:t>ю</w:t>
      </w:r>
      <w:r w:rsidRPr="009A28F6">
        <w:rPr>
          <w:rFonts w:ascii="Times New Roman" w:hAnsi="Times New Roman" w:cs="Times New Roman"/>
        </w:rPr>
        <w:t xml:space="preserve"> воздуха в носовых ходах;</w:t>
      </w:r>
    </w:p>
    <w:p w:rsidR="009A28F6" w:rsidRP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восстановление правильного дыхания через нос  способствует улучшению местного кровообращения, препятствует  разрастанию аденоидов;</w:t>
      </w:r>
    </w:p>
    <w:p w:rsidR="009A28F6" w:rsidRP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носовое дыхание с ритмичным и полным выдохом способствует расслаблению дых</w:t>
      </w:r>
      <w:r w:rsidRPr="009A28F6">
        <w:rPr>
          <w:rFonts w:ascii="Times New Roman" w:hAnsi="Times New Roman" w:cs="Times New Roman"/>
        </w:rPr>
        <w:t>а</w:t>
      </w:r>
      <w:r w:rsidRPr="009A28F6">
        <w:rPr>
          <w:rFonts w:ascii="Times New Roman" w:hAnsi="Times New Roman" w:cs="Times New Roman"/>
        </w:rPr>
        <w:t>тельных мышц и рефлекторно расслаблению гладкой мускулатуры бронхов;</w:t>
      </w:r>
    </w:p>
    <w:p w:rsidR="009A28F6" w:rsidRP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носовое дыхание способствует регул</w:t>
      </w:r>
      <w:r w:rsidRPr="009A28F6">
        <w:rPr>
          <w:rFonts w:ascii="Times New Roman" w:hAnsi="Times New Roman" w:cs="Times New Roman"/>
        </w:rPr>
        <w:t>я</w:t>
      </w:r>
      <w:r w:rsidRPr="009A28F6">
        <w:rPr>
          <w:rFonts w:ascii="Times New Roman" w:hAnsi="Times New Roman" w:cs="Times New Roman"/>
        </w:rPr>
        <w:t>ции мозгового кровообращения.</w:t>
      </w:r>
    </w:p>
    <w:p w:rsid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В своей работе мы широко используем дыхательные упражнения по методике Б. С. Толкачёва -  это упражнения,  которые рек</w:t>
      </w:r>
      <w:r w:rsidRPr="009A28F6">
        <w:rPr>
          <w:rFonts w:ascii="Times New Roman" w:hAnsi="Times New Roman" w:cs="Times New Roman"/>
        </w:rPr>
        <w:t>о</w:t>
      </w:r>
      <w:r w:rsidRPr="009A28F6">
        <w:rPr>
          <w:rFonts w:ascii="Times New Roman" w:hAnsi="Times New Roman" w:cs="Times New Roman"/>
        </w:rPr>
        <w:t>мендуются часто болеющим детям. Дыхател</w:t>
      </w:r>
      <w:r w:rsidRPr="009A28F6">
        <w:rPr>
          <w:rFonts w:ascii="Times New Roman" w:hAnsi="Times New Roman" w:cs="Times New Roman"/>
        </w:rPr>
        <w:t>ь</w:t>
      </w:r>
      <w:r w:rsidRPr="009A28F6">
        <w:rPr>
          <w:rFonts w:ascii="Times New Roman" w:hAnsi="Times New Roman" w:cs="Times New Roman"/>
        </w:rPr>
        <w:t>ные упражнения по методике А. Н. Стрельн</w:t>
      </w:r>
      <w:r w:rsidRPr="009A28F6">
        <w:rPr>
          <w:rFonts w:ascii="Times New Roman" w:hAnsi="Times New Roman" w:cs="Times New Roman"/>
        </w:rPr>
        <w:t>и</w:t>
      </w:r>
      <w:r w:rsidRPr="009A28F6">
        <w:rPr>
          <w:rFonts w:ascii="Times New Roman" w:hAnsi="Times New Roman" w:cs="Times New Roman"/>
        </w:rPr>
        <w:t xml:space="preserve">ковой - её упражнения рекомендуются детям с частыми заболеваниями верхних дыхательных путей. А также используем различные </w:t>
      </w:r>
      <w:proofErr w:type="spellStart"/>
      <w:r w:rsidRPr="009A28F6">
        <w:rPr>
          <w:rFonts w:ascii="Times New Roman" w:hAnsi="Times New Roman" w:cs="Times New Roman"/>
        </w:rPr>
        <w:t>подд</w:t>
      </w:r>
      <w:r w:rsidRPr="009A28F6">
        <w:rPr>
          <w:rFonts w:ascii="Times New Roman" w:hAnsi="Times New Roman" w:cs="Times New Roman"/>
        </w:rPr>
        <w:t>у</w:t>
      </w:r>
      <w:r w:rsidRPr="009A28F6">
        <w:rPr>
          <w:rFonts w:ascii="Times New Roman" w:hAnsi="Times New Roman" w:cs="Times New Roman"/>
        </w:rPr>
        <w:t>валки</w:t>
      </w:r>
      <w:proofErr w:type="spellEnd"/>
      <w:r w:rsidRPr="009A28F6">
        <w:rPr>
          <w:rFonts w:ascii="Times New Roman" w:hAnsi="Times New Roman" w:cs="Times New Roman"/>
        </w:rPr>
        <w:t>, которые изготовили совместно с род</w:t>
      </w:r>
      <w:r w:rsidRPr="009A28F6">
        <w:rPr>
          <w:rFonts w:ascii="Times New Roman" w:hAnsi="Times New Roman" w:cs="Times New Roman"/>
        </w:rPr>
        <w:t>и</w:t>
      </w:r>
      <w:r w:rsidRPr="009A28F6">
        <w:rPr>
          <w:rFonts w:ascii="Times New Roman" w:hAnsi="Times New Roman" w:cs="Times New Roman"/>
        </w:rPr>
        <w:t xml:space="preserve">телями по временам года. Осенью мы учились правильно дуть на осенние листочки, зимой </w:t>
      </w:r>
      <w:r w:rsidR="0051722B">
        <w:rPr>
          <w:rFonts w:ascii="Times New Roman" w:hAnsi="Times New Roman" w:cs="Times New Roman"/>
        </w:rPr>
        <w:t xml:space="preserve">- </w:t>
      </w:r>
      <w:r w:rsidRPr="009A28F6">
        <w:rPr>
          <w:rFonts w:ascii="Times New Roman" w:hAnsi="Times New Roman" w:cs="Times New Roman"/>
        </w:rPr>
        <w:t>на снежинки, а весной и летом будем дуть на солнышко и цветочки. В начале года мы обр</w:t>
      </w:r>
      <w:r w:rsidRPr="009A28F6">
        <w:rPr>
          <w:rFonts w:ascii="Times New Roman" w:hAnsi="Times New Roman" w:cs="Times New Roman"/>
        </w:rPr>
        <w:t>а</w:t>
      </w:r>
      <w:r w:rsidRPr="009A28F6">
        <w:rPr>
          <w:rFonts w:ascii="Times New Roman" w:hAnsi="Times New Roman" w:cs="Times New Roman"/>
        </w:rPr>
        <w:t>тили внимание, что наши малыши  совсем не умеют правильно набирать воздух в легкие</w:t>
      </w:r>
      <w:r w:rsidR="0051722B">
        <w:rPr>
          <w:rFonts w:ascii="Times New Roman" w:hAnsi="Times New Roman" w:cs="Times New Roman"/>
        </w:rPr>
        <w:t>:</w:t>
      </w:r>
      <w:r w:rsidRPr="009A28F6">
        <w:rPr>
          <w:rFonts w:ascii="Times New Roman" w:hAnsi="Times New Roman" w:cs="Times New Roman"/>
        </w:rPr>
        <w:t xml:space="preserve"> при вдохе у детей надувались щёчки, а это значит, что организм не обогащался достато</w:t>
      </w:r>
      <w:r w:rsidRPr="009A28F6">
        <w:rPr>
          <w:rFonts w:ascii="Times New Roman" w:hAnsi="Times New Roman" w:cs="Times New Roman"/>
        </w:rPr>
        <w:t>ч</w:t>
      </w:r>
      <w:r w:rsidRPr="009A28F6">
        <w:rPr>
          <w:rFonts w:ascii="Times New Roman" w:hAnsi="Times New Roman" w:cs="Times New Roman"/>
        </w:rPr>
        <w:t>но  кислородом. Теперь в конце учебного года это упражнение у детей стало получаться на</w:t>
      </w:r>
      <w:r w:rsidR="0051722B">
        <w:rPr>
          <w:rFonts w:ascii="Times New Roman" w:hAnsi="Times New Roman" w:cs="Times New Roman"/>
        </w:rPr>
        <w:t xml:space="preserve"> -</w:t>
      </w:r>
      <w:r w:rsidRPr="009A28F6">
        <w:rPr>
          <w:rFonts w:ascii="Times New Roman" w:hAnsi="Times New Roman" w:cs="Times New Roman"/>
        </w:rPr>
        <w:t xml:space="preserve"> </w:t>
      </w:r>
      <w:r w:rsidRPr="009A28F6">
        <w:rPr>
          <w:rFonts w:ascii="Times New Roman" w:hAnsi="Times New Roman" w:cs="Times New Roman"/>
        </w:rPr>
        <w:lastRenderedPageBreak/>
        <w:t>много лучше и всё благодаря совместным ус</w:t>
      </w:r>
      <w:r w:rsidRPr="009A28F6">
        <w:rPr>
          <w:rFonts w:ascii="Times New Roman" w:hAnsi="Times New Roman" w:cs="Times New Roman"/>
        </w:rPr>
        <w:t>и</w:t>
      </w:r>
      <w:r w:rsidRPr="009A28F6">
        <w:rPr>
          <w:rFonts w:ascii="Times New Roman" w:hAnsi="Times New Roman" w:cs="Times New Roman"/>
        </w:rPr>
        <w:t>лиям воспитателей и родителей. Для нормал</w:t>
      </w:r>
      <w:r w:rsidRPr="009A28F6">
        <w:rPr>
          <w:rFonts w:ascii="Times New Roman" w:hAnsi="Times New Roman" w:cs="Times New Roman"/>
        </w:rPr>
        <w:t>ь</w:t>
      </w:r>
      <w:r w:rsidRPr="009A28F6">
        <w:rPr>
          <w:rFonts w:ascii="Times New Roman" w:hAnsi="Times New Roman" w:cs="Times New Roman"/>
        </w:rPr>
        <w:t>ного физического  развития</w:t>
      </w:r>
      <w:r w:rsidRPr="009A28F6">
        <w:rPr>
          <w:rFonts w:ascii="Times New Roman" w:hAnsi="Times New Roman" w:cs="Times New Roman"/>
          <w:b/>
        </w:rPr>
        <w:t xml:space="preserve"> </w:t>
      </w:r>
      <w:r w:rsidRPr="009A28F6">
        <w:rPr>
          <w:rFonts w:ascii="Times New Roman" w:hAnsi="Times New Roman" w:cs="Times New Roman"/>
        </w:rPr>
        <w:t>малышей мы и</w:t>
      </w:r>
      <w:r w:rsidRPr="009A28F6">
        <w:rPr>
          <w:rFonts w:ascii="Times New Roman" w:hAnsi="Times New Roman" w:cs="Times New Roman"/>
        </w:rPr>
        <w:t>с</w:t>
      </w:r>
      <w:r w:rsidRPr="009A28F6">
        <w:rPr>
          <w:rFonts w:ascii="Times New Roman" w:hAnsi="Times New Roman" w:cs="Times New Roman"/>
        </w:rPr>
        <w:t xml:space="preserve">пользуем </w:t>
      </w:r>
      <w:proofErr w:type="spellStart"/>
      <w:r w:rsidRPr="009A28F6">
        <w:rPr>
          <w:rFonts w:ascii="Times New Roman" w:hAnsi="Times New Roman" w:cs="Times New Roman"/>
        </w:rPr>
        <w:t>психогимнастику</w:t>
      </w:r>
      <w:proofErr w:type="spellEnd"/>
      <w:r w:rsidRPr="009A28F6">
        <w:rPr>
          <w:rFonts w:ascii="Times New Roman" w:hAnsi="Times New Roman" w:cs="Times New Roman"/>
        </w:rPr>
        <w:t>.</w:t>
      </w:r>
    </w:p>
    <w:p w:rsidR="009A28F6" w:rsidRP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 xml:space="preserve">Если говорить обобщённо, то </w:t>
      </w:r>
      <w:proofErr w:type="spellStart"/>
      <w:r w:rsidRPr="009A28F6">
        <w:rPr>
          <w:rFonts w:ascii="Times New Roman" w:hAnsi="Times New Roman" w:cs="Times New Roman"/>
        </w:rPr>
        <w:t>психоги</w:t>
      </w:r>
      <w:r w:rsidRPr="009A28F6">
        <w:rPr>
          <w:rFonts w:ascii="Times New Roman" w:hAnsi="Times New Roman" w:cs="Times New Roman"/>
        </w:rPr>
        <w:t>м</w:t>
      </w:r>
      <w:r w:rsidRPr="009A28F6">
        <w:rPr>
          <w:rFonts w:ascii="Times New Roman" w:hAnsi="Times New Roman" w:cs="Times New Roman"/>
        </w:rPr>
        <w:t>настика</w:t>
      </w:r>
      <w:proofErr w:type="spellEnd"/>
      <w:r w:rsidRPr="009A28F6">
        <w:rPr>
          <w:rFonts w:ascii="Times New Roman" w:hAnsi="Times New Roman" w:cs="Times New Roman"/>
        </w:rPr>
        <w:t xml:space="preserve"> для малышей позволяет решать сл</w:t>
      </w:r>
      <w:r w:rsidRPr="009A28F6">
        <w:rPr>
          <w:rFonts w:ascii="Times New Roman" w:hAnsi="Times New Roman" w:cs="Times New Roman"/>
        </w:rPr>
        <w:t>е</w:t>
      </w:r>
      <w:r w:rsidRPr="009A28F6">
        <w:rPr>
          <w:rFonts w:ascii="Times New Roman" w:hAnsi="Times New Roman" w:cs="Times New Roman"/>
        </w:rPr>
        <w:t>дующие задачи:</w:t>
      </w:r>
    </w:p>
    <w:p w:rsidR="009A28F6" w:rsidRDefault="009A28F6" w:rsidP="009A28F6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Pr="009A28F6">
        <w:rPr>
          <w:rFonts w:ascii="Times New Roman" w:hAnsi="Times New Roman" w:cs="Times New Roman"/>
        </w:rPr>
        <w:t xml:space="preserve">дети приобретают навыки </w:t>
      </w:r>
      <w:proofErr w:type="spellStart"/>
      <w:r w:rsidRPr="009A28F6">
        <w:rPr>
          <w:rFonts w:ascii="Times New Roman" w:hAnsi="Times New Roman" w:cs="Times New Roman"/>
        </w:rPr>
        <w:t>аутореалаксации</w:t>
      </w:r>
      <w:proofErr w:type="spellEnd"/>
      <w:r w:rsidRPr="009A28F6">
        <w:rPr>
          <w:rFonts w:ascii="Times New Roman" w:hAnsi="Times New Roman" w:cs="Times New Roman"/>
        </w:rPr>
        <w:t>;</w:t>
      </w:r>
    </w:p>
    <w:p w:rsidR="009A28F6" w:rsidRDefault="009A28F6" w:rsidP="009A28F6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Pr="009A28F6">
        <w:rPr>
          <w:rFonts w:ascii="Times New Roman" w:hAnsi="Times New Roman" w:cs="Times New Roman"/>
        </w:rPr>
        <w:t>обучаются технике выразительных движ</w:t>
      </w:r>
      <w:r w:rsidRPr="009A28F6">
        <w:rPr>
          <w:rFonts w:ascii="Times New Roman" w:hAnsi="Times New Roman" w:cs="Times New Roman"/>
        </w:rPr>
        <w:t>е</w:t>
      </w:r>
      <w:r w:rsidRPr="009A28F6">
        <w:rPr>
          <w:rFonts w:ascii="Times New Roman" w:hAnsi="Times New Roman" w:cs="Times New Roman"/>
        </w:rPr>
        <w:t>ний;</w:t>
      </w:r>
    </w:p>
    <w:p w:rsidR="009A28F6" w:rsidRDefault="009A28F6" w:rsidP="009A28F6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Pr="009A28F6">
        <w:rPr>
          <w:rFonts w:ascii="Times New Roman" w:hAnsi="Times New Roman" w:cs="Times New Roman"/>
        </w:rPr>
        <w:t>тренируют психомоторные функции;</w:t>
      </w:r>
    </w:p>
    <w:p w:rsidR="009A28F6" w:rsidRDefault="009A28F6" w:rsidP="009A28F6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Pr="009A28F6">
        <w:rPr>
          <w:rFonts w:ascii="Times New Roman" w:hAnsi="Times New Roman" w:cs="Times New Roman"/>
        </w:rPr>
        <w:t>воспитывают в себе высшие эмоции и чу</w:t>
      </w:r>
      <w:r w:rsidRPr="009A28F6">
        <w:rPr>
          <w:rFonts w:ascii="Times New Roman" w:hAnsi="Times New Roman" w:cs="Times New Roman"/>
        </w:rPr>
        <w:t>в</w:t>
      </w:r>
      <w:r w:rsidRPr="009A28F6">
        <w:rPr>
          <w:rFonts w:ascii="Times New Roman" w:hAnsi="Times New Roman" w:cs="Times New Roman"/>
        </w:rPr>
        <w:t>ства;</w:t>
      </w:r>
    </w:p>
    <w:p w:rsidR="009A28F6" w:rsidRDefault="009A28F6" w:rsidP="009A28F6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Pr="009A28F6">
        <w:rPr>
          <w:rFonts w:ascii="Times New Roman" w:hAnsi="Times New Roman" w:cs="Times New Roman"/>
        </w:rPr>
        <w:t>корректируют своё поведение при помощи ролевых игр;</w:t>
      </w:r>
    </w:p>
    <w:p w:rsidR="00086127" w:rsidRDefault="009A28F6" w:rsidP="009A28F6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Pr="009A28F6">
        <w:rPr>
          <w:rFonts w:ascii="Times New Roman" w:hAnsi="Times New Roman" w:cs="Times New Roman"/>
        </w:rPr>
        <w:t>избавляются от эмоционального напряж</w:t>
      </w:r>
      <w:r w:rsidRPr="009A28F6">
        <w:rPr>
          <w:rFonts w:ascii="Times New Roman" w:hAnsi="Times New Roman" w:cs="Times New Roman"/>
        </w:rPr>
        <w:t>е</w:t>
      </w:r>
      <w:r w:rsidRPr="009A28F6">
        <w:rPr>
          <w:rFonts w:ascii="Times New Roman" w:hAnsi="Times New Roman" w:cs="Times New Roman"/>
        </w:rPr>
        <w:t>ния;</w:t>
      </w:r>
    </w:p>
    <w:p w:rsidR="009A28F6" w:rsidRPr="009A28F6" w:rsidRDefault="009A28F6" w:rsidP="009A28F6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-</w:t>
      </w:r>
      <w:r w:rsidR="00086127">
        <w:rPr>
          <w:rFonts w:ascii="Times New Roman" w:hAnsi="Times New Roman" w:cs="Times New Roman"/>
        </w:rPr>
        <w:tab/>
      </w:r>
      <w:r w:rsidRPr="009A28F6">
        <w:rPr>
          <w:rFonts w:ascii="Times New Roman" w:hAnsi="Times New Roman" w:cs="Times New Roman"/>
        </w:rPr>
        <w:t>учатся  распознавать эмоции и управлять ими.</w:t>
      </w:r>
    </w:p>
    <w:p w:rsidR="009A28F6" w:rsidRP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 xml:space="preserve">В работе мы используем  </w:t>
      </w:r>
      <w:proofErr w:type="spellStart"/>
      <w:r w:rsidRPr="009A28F6">
        <w:rPr>
          <w:rFonts w:ascii="Times New Roman" w:hAnsi="Times New Roman" w:cs="Times New Roman"/>
        </w:rPr>
        <w:t>психогимн</w:t>
      </w:r>
      <w:r w:rsidRPr="009A28F6">
        <w:rPr>
          <w:rFonts w:ascii="Times New Roman" w:hAnsi="Times New Roman" w:cs="Times New Roman"/>
        </w:rPr>
        <w:t>а</w:t>
      </w:r>
      <w:r w:rsidRPr="009A28F6">
        <w:rPr>
          <w:rFonts w:ascii="Times New Roman" w:hAnsi="Times New Roman" w:cs="Times New Roman"/>
        </w:rPr>
        <w:t>стику</w:t>
      </w:r>
      <w:proofErr w:type="spellEnd"/>
      <w:r w:rsidRPr="009A28F6">
        <w:rPr>
          <w:rFonts w:ascii="Times New Roman" w:hAnsi="Times New Roman" w:cs="Times New Roman"/>
        </w:rPr>
        <w:t xml:space="preserve"> М. А. Чистяковой    в непосредственно образовательной деятельности, в ролевых и</w:t>
      </w:r>
      <w:r w:rsidRPr="009A28F6">
        <w:rPr>
          <w:rFonts w:ascii="Times New Roman" w:hAnsi="Times New Roman" w:cs="Times New Roman"/>
        </w:rPr>
        <w:t>г</w:t>
      </w:r>
      <w:r w:rsidRPr="009A28F6">
        <w:rPr>
          <w:rFonts w:ascii="Times New Roman" w:hAnsi="Times New Roman" w:cs="Times New Roman"/>
        </w:rPr>
        <w:t xml:space="preserve">рах, в театрализованных элементах,  иногда в сочетании с </w:t>
      </w:r>
      <w:proofErr w:type="spellStart"/>
      <w:r w:rsidRPr="009A28F6">
        <w:rPr>
          <w:rFonts w:ascii="Times New Roman" w:hAnsi="Times New Roman" w:cs="Times New Roman"/>
        </w:rPr>
        <w:t>музыкатерапией</w:t>
      </w:r>
      <w:proofErr w:type="spellEnd"/>
      <w:r w:rsidRPr="009A28F6">
        <w:rPr>
          <w:rFonts w:ascii="Times New Roman" w:hAnsi="Times New Roman" w:cs="Times New Roman"/>
        </w:rPr>
        <w:t>. Слушание пр</w:t>
      </w:r>
      <w:r w:rsidRPr="009A28F6">
        <w:rPr>
          <w:rFonts w:ascii="Times New Roman" w:hAnsi="Times New Roman" w:cs="Times New Roman"/>
        </w:rPr>
        <w:t>а</w:t>
      </w:r>
      <w:r w:rsidRPr="009A28F6">
        <w:rPr>
          <w:rFonts w:ascii="Times New Roman" w:hAnsi="Times New Roman" w:cs="Times New Roman"/>
        </w:rPr>
        <w:t xml:space="preserve">вильно подобранной музыки с выполнением  </w:t>
      </w:r>
      <w:proofErr w:type="spellStart"/>
      <w:r w:rsidRPr="009A28F6">
        <w:rPr>
          <w:rFonts w:ascii="Times New Roman" w:hAnsi="Times New Roman" w:cs="Times New Roman"/>
        </w:rPr>
        <w:t>психогимнастических</w:t>
      </w:r>
      <w:proofErr w:type="spellEnd"/>
      <w:r w:rsidRPr="009A28F6">
        <w:rPr>
          <w:rFonts w:ascii="Times New Roman" w:hAnsi="Times New Roman" w:cs="Times New Roman"/>
        </w:rPr>
        <w:t xml:space="preserve"> этюдов М. Чистяковой  повышает иммунитет малышей, снимает напряжение и раздражительность, головную и мышечную боль. Благодаря  регулярному  и</w:t>
      </w:r>
      <w:r w:rsidRPr="009A28F6">
        <w:rPr>
          <w:rFonts w:ascii="Times New Roman" w:hAnsi="Times New Roman" w:cs="Times New Roman"/>
        </w:rPr>
        <w:t>с</w:t>
      </w:r>
      <w:r w:rsidRPr="009A28F6">
        <w:rPr>
          <w:rFonts w:ascii="Times New Roman" w:hAnsi="Times New Roman" w:cs="Times New Roman"/>
        </w:rPr>
        <w:t xml:space="preserve">пользованию  </w:t>
      </w:r>
      <w:proofErr w:type="spellStart"/>
      <w:r w:rsidRPr="009A28F6">
        <w:rPr>
          <w:rFonts w:ascii="Times New Roman" w:hAnsi="Times New Roman" w:cs="Times New Roman"/>
        </w:rPr>
        <w:t>психогимнастики</w:t>
      </w:r>
      <w:proofErr w:type="spellEnd"/>
      <w:r w:rsidRPr="009A28F6">
        <w:rPr>
          <w:rFonts w:ascii="Times New Roman" w:hAnsi="Times New Roman" w:cs="Times New Roman"/>
        </w:rPr>
        <w:t xml:space="preserve"> наши дети учатся общаться друг с другом, они приобр</w:t>
      </w:r>
      <w:r w:rsidRPr="009A28F6">
        <w:rPr>
          <w:rFonts w:ascii="Times New Roman" w:hAnsi="Times New Roman" w:cs="Times New Roman"/>
        </w:rPr>
        <w:t>е</w:t>
      </w:r>
      <w:r w:rsidRPr="009A28F6">
        <w:rPr>
          <w:rFonts w:ascii="Times New Roman" w:hAnsi="Times New Roman" w:cs="Times New Roman"/>
        </w:rPr>
        <w:t>тают уверенность, учатся не бояться  окруж</w:t>
      </w:r>
      <w:r w:rsidRPr="009A28F6">
        <w:rPr>
          <w:rFonts w:ascii="Times New Roman" w:hAnsi="Times New Roman" w:cs="Times New Roman"/>
        </w:rPr>
        <w:t>а</w:t>
      </w:r>
      <w:r w:rsidRPr="009A28F6">
        <w:rPr>
          <w:rFonts w:ascii="Times New Roman" w:hAnsi="Times New Roman" w:cs="Times New Roman"/>
        </w:rPr>
        <w:t xml:space="preserve">ющего  мира. </w:t>
      </w:r>
    </w:p>
    <w:p w:rsidR="009A28F6" w:rsidRP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 xml:space="preserve">Особое место в нашей группе занимает </w:t>
      </w:r>
      <w:proofErr w:type="spellStart"/>
      <w:r w:rsidRPr="009A28F6">
        <w:rPr>
          <w:rFonts w:ascii="Times New Roman" w:hAnsi="Times New Roman" w:cs="Times New Roman"/>
          <w:b/>
        </w:rPr>
        <w:t>сказкатерапия</w:t>
      </w:r>
      <w:proofErr w:type="spellEnd"/>
      <w:r w:rsidRPr="009A28F6">
        <w:rPr>
          <w:rFonts w:ascii="Times New Roman" w:hAnsi="Times New Roman" w:cs="Times New Roman"/>
        </w:rPr>
        <w:t>.</w:t>
      </w:r>
    </w:p>
    <w:p w:rsidR="009A28F6" w:rsidRPr="009A28F6" w:rsidRDefault="00086127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2453888" behindDoc="1" locked="0" layoutInCell="1" allowOverlap="1" wp14:anchorId="5825FA04" wp14:editId="43F55DDE">
            <wp:simplePos x="0" y="0"/>
            <wp:positionH relativeFrom="column">
              <wp:posOffset>1700530</wp:posOffset>
            </wp:positionH>
            <wp:positionV relativeFrom="paragraph">
              <wp:posOffset>374650</wp:posOffset>
            </wp:positionV>
            <wp:extent cx="1076325" cy="942975"/>
            <wp:effectExtent l="171450" t="133350" r="371475" b="314325"/>
            <wp:wrapTight wrapText="bothSides">
              <wp:wrapPolygon edited="0">
                <wp:start x="4205" y="-3055"/>
                <wp:lineTo x="1147" y="-2618"/>
                <wp:lineTo x="-3441" y="1309"/>
                <wp:lineTo x="-2676" y="24873"/>
                <wp:lineTo x="1147" y="28800"/>
                <wp:lineTo x="2294" y="28800"/>
                <wp:lineTo x="23320" y="28800"/>
                <wp:lineTo x="24467" y="28800"/>
                <wp:lineTo x="27908" y="25745"/>
                <wp:lineTo x="27908" y="24873"/>
                <wp:lineTo x="28673" y="18327"/>
                <wp:lineTo x="28673" y="3927"/>
                <wp:lineTo x="29055" y="1745"/>
                <wp:lineTo x="24467" y="-2618"/>
                <wp:lineTo x="21409" y="-3055"/>
                <wp:lineTo x="4205" y="-3055"/>
              </wp:wrapPolygon>
            </wp:wrapTight>
            <wp:docPr id="22" name="Рисунок 2" descr="C:\Documents and Settings\Методист\Рабочий стол\Новая папка\S10502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Методист\Рабочий стол\Новая папка\S1050242.JPG"/>
                    <pic:cNvPicPr/>
                  </pic:nvPicPr>
                  <pic:blipFill>
                    <a:blip r:embed="rId61" cstate="print"/>
                    <a:srcRect l="16514" r="11924" b="1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4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9A28F6" w:rsidRPr="009A28F6">
        <w:rPr>
          <w:rFonts w:ascii="Times New Roman" w:hAnsi="Times New Roman" w:cs="Times New Roman"/>
        </w:rPr>
        <w:t>Сказкатерапия</w:t>
      </w:r>
      <w:proofErr w:type="spellEnd"/>
      <w:r w:rsidR="009A28F6" w:rsidRPr="009A28F6">
        <w:rPr>
          <w:rFonts w:ascii="Times New Roman" w:hAnsi="Times New Roman" w:cs="Times New Roman"/>
        </w:rPr>
        <w:t xml:space="preserve"> – пожалуй, самый де</w:t>
      </w:r>
      <w:r w:rsidR="009A28F6" w:rsidRPr="009A28F6">
        <w:rPr>
          <w:rFonts w:ascii="Times New Roman" w:hAnsi="Times New Roman" w:cs="Times New Roman"/>
        </w:rPr>
        <w:t>т</w:t>
      </w:r>
      <w:r w:rsidR="009A28F6" w:rsidRPr="009A28F6">
        <w:rPr>
          <w:rFonts w:ascii="Times New Roman" w:hAnsi="Times New Roman" w:cs="Times New Roman"/>
        </w:rPr>
        <w:t>ский метод психологии, и, конечно, один из с</w:t>
      </w:r>
      <w:r w:rsidR="009A28F6" w:rsidRPr="009A28F6">
        <w:rPr>
          <w:rFonts w:ascii="Times New Roman" w:hAnsi="Times New Roman" w:cs="Times New Roman"/>
        </w:rPr>
        <w:t>а</w:t>
      </w:r>
      <w:r w:rsidR="009A28F6" w:rsidRPr="009A28F6">
        <w:rPr>
          <w:rFonts w:ascii="Times New Roman" w:hAnsi="Times New Roman" w:cs="Times New Roman"/>
        </w:rPr>
        <w:t>мых древних. Это те же самые сказки</w:t>
      </w:r>
      <w:r w:rsidR="0051722B">
        <w:rPr>
          <w:rFonts w:ascii="Times New Roman" w:hAnsi="Times New Roman" w:cs="Times New Roman"/>
        </w:rPr>
        <w:t>,</w:t>
      </w:r>
      <w:r w:rsidR="009A28F6" w:rsidRPr="009A28F6">
        <w:rPr>
          <w:rFonts w:ascii="Times New Roman" w:hAnsi="Times New Roman" w:cs="Times New Roman"/>
        </w:rPr>
        <w:t xml:space="preserve"> тол</w:t>
      </w:r>
      <w:r w:rsidR="009A28F6" w:rsidRPr="009A28F6">
        <w:rPr>
          <w:rFonts w:ascii="Times New Roman" w:hAnsi="Times New Roman" w:cs="Times New Roman"/>
        </w:rPr>
        <w:t>ь</w:t>
      </w:r>
      <w:r w:rsidR="009A28F6" w:rsidRPr="009A28F6">
        <w:rPr>
          <w:rFonts w:ascii="Times New Roman" w:hAnsi="Times New Roman" w:cs="Times New Roman"/>
        </w:rPr>
        <w:t>ко ориентирован</w:t>
      </w:r>
      <w:r w:rsidR="0051722B">
        <w:rPr>
          <w:rFonts w:ascii="Times New Roman" w:hAnsi="Times New Roman" w:cs="Times New Roman"/>
        </w:rPr>
        <w:t>н</w:t>
      </w:r>
      <w:r w:rsidR="009A28F6" w:rsidRPr="009A28F6">
        <w:rPr>
          <w:rFonts w:ascii="Times New Roman" w:hAnsi="Times New Roman" w:cs="Times New Roman"/>
        </w:rPr>
        <w:t>ы</w:t>
      </w:r>
      <w:r w:rsidR="0051722B">
        <w:rPr>
          <w:rFonts w:ascii="Times New Roman" w:hAnsi="Times New Roman" w:cs="Times New Roman"/>
        </w:rPr>
        <w:t>е на какую-</w:t>
      </w:r>
      <w:r w:rsidR="009A28F6" w:rsidRPr="009A28F6">
        <w:rPr>
          <w:rFonts w:ascii="Times New Roman" w:hAnsi="Times New Roman" w:cs="Times New Roman"/>
        </w:rPr>
        <w:t>либо проблему.</w:t>
      </w:r>
    </w:p>
    <w:p w:rsidR="009A28F6" w:rsidRP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9A28F6">
        <w:rPr>
          <w:rFonts w:ascii="Times New Roman" w:hAnsi="Times New Roman" w:cs="Times New Roman"/>
        </w:rPr>
        <w:t>Детям 3 –5 лет наиболее понятны и близки сказки о живо</w:t>
      </w:r>
      <w:r w:rsidRPr="009A28F6">
        <w:rPr>
          <w:rFonts w:ascii="Times New Roman" w:hAnsi="Times New Roman" w:cs="Times New Roman"/>
        </w:rPr>
        <w:t>т</w:t>
      </w:r>
      <w:r w:rsidRPr="009A28F6">
        <w:rPr>
          <w:rFonts w:ascii="Times New Roman" w:hAnsi="Times New Roman" w:cs="Times New Roman"/>
        </w:rPr>
        <w:t>ных и сказки о взаимоде</w:t>
      </w:r>
      <w:r w:rsidRPr="009A28F6">
        <w:rPr>
          <w:rFonts w:ascii="Times New Roman" w:hAnsi="Times New Roman" w:cs="Times New Roman"/>
        </w:rPr>
        <w:t>й</w:t>
      </w:r>
      <w:r w:rsidRPr="009A28F6">
        <w:rPr>
          <w:rFonts w:ascii="Times New Roman" w:hAnsi="Times New Roman" w:cs="Times New Roman"/>
        </w:rPr>
        <w:t xml:space="preserve">ствии людей и животных. В этом возрасте дети часто  сравнивают  себя с животными, легко перевоплощаются в них, копируя  их манеру поведения. Сеансы  </w:t>
      </w:r>
      <w:proofErr w:type="spellStart"/>
      <w:r w:rsidRPr="009A28F6">
        <w:rPr>
          <w:rFonts w:ascii="Times New Roman" w:hAnsi="Times New Roman" w:cs="Times New Roman"/>
        </w:rPr>
        <w:t>сказкатерапии</w:t>
      </w:r>
      <w:proofErr w:type="spellEnd"/>
      <w:r w:rsidRPr="009A28F6">
        <w:rPr>
          <w:rFonts w:ascii="Times New Roman" w:hAnsi="Times New Roman" w:cs="Times New Roman"/>
        </w:rPr>
        <w:t xml:space="preserve"> помогают понять, что привлекает ребёнка в сюжете этой  сказки, какой герой нравится  ему больше всех, почему он выбирает именно эту сказку? Исследования  психологов  показывают, что в любимых сказках запрограммирована жизнь </w:t>
      </w:r>
      <w:r w:rsidRPr="009A28F6">
        <w:rPr>
          <w:rFonts w:ascii="Times New Roman" w:hAnsi="Times New Roman" w:cs="Times New Roman"/>
        </w:rPr>
        <w:lastRenderedPageBreak/>
        <w:t>ребёнка. Через сказку мы узнаём о таких п</w:t>
      </w:r>
      <w:r w:rsidRPr="009A28F6">
        <w:rPr>
          <w:rFonts w:ascii="Times New Roman" w:hAnsi="Times New Roman" w:cs="Times New Roman"/>
        </w:rPr>
        <w:t>е</w:t>
      </w:r>
      <w:r w:rsidRPr="009A28F6">
        <w:rPr>
          <w:rFonts w:ascii="Times New Roman" w:hAnsi="Times New Roman" w:cs="Times New Roman"/>
        </w:rPr>
        <w:t>реживаниях детей, которые они сами толком не осознают. Мы читаем детям сказки, расск</w:t>
      </w:r>
      <w:r w:rsidRPr="009A28F6">
        <w:rPr>
          <w:rFonts w:ascii="Times New Roman" w:hAnsi="Times New Roman" w:cs="Times New Roman"/>
        </w:rPr>
        <w:t>а</w:t>
      </w:r>
      <w:r w:rsidRPr="009A28F6">
        <w:rPr>
          <w:rFonts w:ascii="Times New Roman" w:hAnsi="Times New Roman" w:cs="Times New Roman"/>
        </w:rPr>
        <w:t>зываем, обсуждаем их содержание с детьми, даём возможность им высказать своё сужд</w:t>
      </w:r>
      <w:r w:rsidRPr="009A28F6">
        <w:rPr>
          <w:rFonts w:ascii="Times New Roman" w:hAnsi="Times New Roman" w:cs="Times New Roman"/>
        </w:rPr>
        <w:t>е</w:t>
      </w:r>
      <w:r w:rsidRPr="009A28F6">
        <w:rPr>
          <w:rFonts w:ascii="Times New Roman" w:hAnsi="Times New Roman" w:cs="Times New Roman"/>
        </w:rPr>
        <w:t>ние.</w:t>
      </w:r>
    </w:p>
    <w:p w:rsidR="009A28F6" w:rsidRPr="009A28F6" w:rsidRDefault="00086127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55936" behindDoc="1" locked="0" layoutInCell="1" allowOverlap="1" wp14:anchorId="371EF580" wp14:editId="39BCFFE6">
            <wp:simplePos x="0" y="0"/>
            <wp:positionH relativeFrom="column">
              <wp:posOffset>-15240</wp:posOffset>
            </wp:positionH>
            <wp:positionV relativeFrom="paragraph">
              <wp:posOffset>203835</wp:posOffset>
            </wp:positionV>
            <wp:extent cx="1162050" cy="1009650"/>
            <wp:effectExtent l="19050" t="0" r="0" b="0"/>
            <wp:wrapTight wrapText="bothSides">
              <wp:wrapPolygon edited="0">
                <wp:start x="-354" y="0"/>
                <wp:lineTo x="-354" y="21192"/>
                <wp:lineTo x="21600" y="21192"/>
                <wp:lineTo x="21600" y="0"/>
                <wp:lineTo x="-354" y="0"/>
              </wp:wrapPolygon>
            </wp:wrapTight>
            <wp:docPr id="23" name="Рисунок 1" descr="C:\Documents and Settings\Методист\Рабочий стол\Новая папка\S10502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Documents and Settings\Методист\Рабочий стол\Новая папка\S1050244.JPG"/>
                    <pic:cNvPicPr/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59008" behindDoc="1" locked="0" layoutInCell="1" allowOverlap="1" wp14:anchorId="22B1F093" wp14:editId="1F66FEF6">
            <wp:simplePos x="0" y="0"/>
            <wp:positionH relativeFrom="column">
              <wp:posOffset>3347085</wp:posOffset>
            </wp:positionH>
            <wp:positionV relativeFrom="paragraph">
              <wp:posOffset>203835</wp:posOffset>
            </wp:positionV>
            <wp:extent cx="1333500" cy="1085850"/>
            <wp:effectExtent l="19050" t="0" r="0" b="0"/>
            <wp:wrapTight wrapText="bothSides">
              <wp:wrapPolygon edited="0">
                <wp:start x="-309" y="0"/>
                <wp:lineTo x="-309" y="21221"/>
                <wp:lineTo x="21600" y="21221"/>
                <wp:lineTo x="21600" y="0"/>
                <wp:lineTo x="-309" y="0"/>
              </wp:wrapPolygon>
            </wp:wrapTight>
            <wp:docPr id="25" name="Рисунок 2" descr="C:\Documents and Settings\Методист\Рабочий стол\Новая папка\S10502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Методист\Рабочий стол\Новая папка\S1050240.JPG"/>
                    <pic:cNvPicPr/>
                  </pic:nvPicPr>
                  <pic:blipFill>
                    <a:blip r:embed="rId63" cstate="print"/>
                    <a:srcRect l="2833" t="23744" r="17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8F6" w:rsidRPr="009A28F6">
        <w:rPr>
          <w:rFonts w:ascii="Times New Roman" w:hAnsi="Times New Roman" w:cs="Times New Roman"/>
        </w:rPr>
        <w:t>Один  из наиболее эффективных  при</w:t>
      </w:r>
      <w:r w:rsidR="009A28F6" w:rsidRPr="009A28F6">
        <w:rPr>
          <w:rFonts w:ascii="Times New Roman" w:hAnsi="Times New Roman" w:cs="Times New Roman"/>
        </w:rPr>
        <w:t>е</w:t>
      </w:r>
      <w:r w:rsidR="009A28F6" w:rsidRPr="009A28F6">
        <w:rPr>
          <w:rFonts w:ascii="Times New Roman" w:hAnsi="Times New Roman" w:cs="Times New Roman"/>
        </w:rPr>
        <w:t>мов в работе с детьми - это «Сочини  сказку с</w:t>
      </w:r>
      <w:r w:rsidR="009A28F6" w:rsidRPr="009A28F6">
        <w:rPr>
          <w:rFonts w:ascii="Times New Roman" w:hAnsi="Times New Roman" w:cs="Times New Roman"/>
        </w:rPr>
        <w:t>а</w:t>
      </w:r>
      <w:r w:rsidR="009A28F6" w:rsidRPr="009A28F6">
        <w:rPr>
          <w:rFonts w:ascii="Times New Roman" w:hAnsi="Times New Roman" w:cs="Times New Roman"/>
        </w:rPr>
        <w:t>мостоятельно». Благодаря этому приему  дети ра</w:t>
      </w:r>
      <w:r w:rsidR="009A28F6" w:rsidRPr="009A28F6">
        <w:rPr>
          <w:rFonts w:ascii="Times New Roman" w:hAnsi="Times New Roman" w:cs="Times New Roman"/>
        </w:rPr>
        <w:t>с</w:t>
      </w:r>
      <w:r w:rsidR="009A28F6" w:rsidRPr="009A28F6">
        <w:rPr>
          <w:rFonts w:ascii="Times New Roman" w:hAnsi="Times New Roman" w:cs="Times New Roman"/>
        </w:rPr>
        <w:t>крываются, у них разв</w:t>
      </w:r>
      <w:r w:rsidR="009A28F6" w:rsidRPr="009A28F6">
        <w:rPr>
          <w:rFonts w:ascii="Times New Roman" w:hAnsi="Times New Roman" w:cs="Times New Roman"/>
        </w:rPr>
        <w:t>и</w:t>
      </w:r>
      <w:r w:rsidR="009A28F6" w:rsidRPr="009A28F6">
        <w:rPr>
          <w:rFonts w:ascii="Times New Roman" w:hAnsi="Times New Roman" w:cs="Times New Roman"/>
        </w:rPr>
        <w:t>вается воображение, фа</w:t>
      </w:r>
      <w:r w:rsidR="009A28F6" w:rsidRPr="009A28F6">
        <w:rPr>
          <w:rFonts w:ascii="Times New Roman" w:hAnsi="Times New Roman" w:cs="Times New Roman"/>
        </w:rPr>
        <w:t>н</w:t>
      </w:r>
      <w:r w:rsidR="009A28F6" w:rsidRPr="009A28F6">
        <w:rPr>
          <w:rFonts w:ascii="Times New Roman" w:hAnsi="Times New Roman" w:cs="Times New Roman"/>
        </w:rPr>
        <w:t>тазия, память. Самые и</w:t>
      </w:r>
      <w:r w:rsidR="009A28F6" w:rsidRPr="009A28F6">
        <w:rPr>
          <w:rFonts w:ascii="Times New Roman" w:hAnsi="Times New Roman" w:cs="Times New Roman"/>
        </w:rPr>
        <w:t>н</w:t>
      </w:r>
      <w:r w:rsidR="009A28F6" w:rsidRPr="009A28F6">
        <w:rPr>
          <w:rFonts w:ascii="Times New Roman" w:hAnsi="Times New Roman" w:cs="Times New Roman"/>
        </w:rPr>
        <w:t>тересные и необычные сказки мы стали зап</w:t>
      </w:r>
      <w:r w:rsidR="009A28F6" w:rsidRPr="009A28F6">
        <w:rPr>
          <w:rFonts w:ascii="Times New Roman" w:hAnsi="Times New Roman" w:cs="Times New Roman"/>
        </w:rPr>
        <w:t>и</w:t>
      </w:r>
      <w:r w:rsidR="009A28F6" w:rsidRPr="009A28F6">
        <w:rPr>
          <w:rFonts w:ascii="Times New Roman" w:hAnsi="Times New Roman" w:cs="Times New Roman"/>
        </w:rPr>
        <w:t xml:space="preserve">сывать. Так возникла идея создания «Сборника детских сказок». Родители с удовольствием помогали нам в </w:t>
      </w:r>
      <w:r w:rsidR="00540D9C">
        <w:rPr>
          <w:rFonts w:ascii="Times New Roman" w:hAnsi="Times New Roman" w:cs="Times New Roman"/>
        </w:rPr>
        <w:t>верстке</w:t>
      </w:r>
      <w:r w:rsidR="009A28F6" w:rsidRPr="009A28F6">
        <w:rPr>
          <w:rFonts w:ascii="Times New Roman" w:hAnsi="Times New Roman" w:cs="Times New Roman"/>
        </w:rPr>
        <w:t xml:space="preserve"> данного сборника.</w:t>
      </w:r>
    </w:p>
    <w:p w:rsidR="00086127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Благодаря использованию  в системе р</w:t>
      </w:r>
      <w:r w:rsidRPr="009A28F6">
        <w:rPr>
          <w:rFonts w:ascii="Times New Roman" w:hAnsi="Times New Roman" w:cs="Times New Roman"/>
        </w:rPr>
        <w:t>е</w:t>
      </w:r>
      <w:r w:rsidRPr="009A28F6">
        <w:rPr>
          <w:rFonts w:ascii="Times New Roman" w:hAnsi="Times New Roman" w:cs="Times New Roman"/>
        </w:rPr>
        <w:t xml:space="preserve">жима дня </w:t>
      </w:r>
      <w:proofErr w:type="spellStart"/>
      <w:r w:rsidRPr="009A28F6">
        <w:rPr>
          <w:rFonts w:ascii="Times New Roman" w:hAnsi="Times New Roman" w:cs="Times New Roman"/>
        </w:rPr>
        <w:t>здоровьесберегающих</w:t>
      </w:r>
      <w:proofErr w:type="spellEnd"/>
      <w:r w:rsidRPr="009A28F6">
        <w:rPr>
          <w:rFonts w:ascii="Times New Roman" w:hAnsi="Times New Roman" w:cs="Times New Roman"/>
        </w:rPr>
        <w:t xml:space="preserve"> технологий, мы добились следующих результатов: 67%  детей имеют средний уровень физического развития, заболеваемость сократилась  на 12%, а самое главное</w:t>
      </w:r>
      <w:r w:rsidR="0051722B">
        <w:rPr>
          <w:rFonts w:ascii="Times New Roman" w:hAnsi="Times New Roman" w:cs="Times New Roman"/>
        </w:rPr>
        <w:t>,</w:t>
      </w:r>
      <w:r w:rsidRPr="009A28F6">
        <w:rPr>
          <w:rFonts w:ascii="Times New Roman" w:hAnsi="Times New Roman" w:cs="Times New Roman"/>
        </w:rPr>
        <w:t xml:space="preserve"> улучшилась психологическая атмосфера в группе.</w:t>
      </w:r>
    </w:p>
    <w:p w:rsidR="0051722B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Чтобы добиться таких успехов</w:t>
      </w:r>
      <w:r w:rsidR="0051722B">
        <w:rPr>
          <w:rFonts w:ascii="Times New Roman" w:hAnsi="Times New Roman" w:cs="Times New Roman"/>
        </w:rPr>
        <w:t>,</w:t>
      </w:r>
      <w:r w:rsidRPr="009A28F6">
        <w:rPr>
          <w:rFonts w:ascii="Times New Roman" w:hAnsi="Times New Roman" w:cs="Times New Roman"/>
        </w:rPr>
        <w:t xml:space="preserve"> мы тесно сотрудничаем с родителями. Для более эффе</w:t>
      </w:r>
      <w:r w:rsidRPr="009A28F6">
        <w:rPr>
          <w:rFonts w:ascii="Times New Roman" w:hAnsi="Times New Roman" w:cs="Times New Roman"/>
        </w:rPr>
        <w:t>к</w:t>
      </w:r>
      <w:r w:rsidRPr="009A28F6">
        <w:rPr>
          <w:rFonts w:ascii="Times New Roman" w:hAnsi="Times New Roman" w:cs="Times New Roman"/>
        </w:rPr>
        <w:t xml:space="preserve">тивной совместной работы с родителями в </w:t>
      </w:r>
      <w:r w:rsidRPr="009A28F6">
        <w:rPr>
          <w:rFonts w:ascii="Times New Roman" w:hAnsi="Times New Roman" w:cs="Times New Roman"/>
        </w:rPr>
        <w:lastRenderedPageBreak/>
        <w:t>своей группе используем как традиционные, так и нетрадиционные формы работы с семь</w:t>
      </w:r>
      <w:r w:rsidRPr="009A28F6">
        <w:rPr>
          <w:rFonts w:ascii="Times New Roman" w:hAnsi="Times New Roman" w:cs="Times New Roman"/>
        </w:rPr>
        <w:t>я</w:t>
      </w:r>
      <w:r w:rsidRPr="009A28F6">
        <w:rPr>
          <w:rFonts w:ascii="Times New Roman" w:hAnsi="Times New Roman" w:cs="Times New Roman"/>
        </w:rPr>
        <w:t>ми наших воспитанников. Это беседы и ко</w:t>
      </w:r>
      <w:r w:rsidRPr="009A28F6">
        <w:rPr>
          <w:rFonts w:ascii="Times New Roman" w:hAnsi="Times New Roman" w:cs="Times New Roman"/>
        </w:rPr>
        <w:t>н</w:t>
      </w:r>
      <w:r w:rsidRPr="009A28F6">
        <w:rPr>
          <w:rFonts w:ascii="Times New Roman" w:hAnsi="Times New Roman" w:cs="Times New Roman"/>
        </w:rPr>
        <w:t>сультации, рек</w:t>
      </w:r>
      <w:r w:rsidRPr="009A28F6">
        <w:rPr>
          <w:rFonts w:ascii="Times New Roman" w:hAnsi="Times New Roman" w:cs="Times New Roman"/>
        </w:rPr>
        <w:t>о</w:t>
      </w:r>
      <w:r w:rsidRPr="009A28F6">
        <w:rPr>
          <w:rFonts w:ascii="Times New Roman" w:hAnsi="Times New Roman" w:cs="Times New Roman"/>
        </w:rPr>
        <w:t>мендации медперс</w:t>
      </w:r>
      <w:r w:rsidRPr="009A28F6">
        <w:rPr>
          <w:rFonts w:ascii="Times New Roman" w:hAnsi="Times New Roman" w:cs="Times New Roman"/>
        </w:rPr>
        <w:t>о</w:t>
      </w:r>
      <w:r w:rsidRPr="009A28F6">
        <w:rPr>
          <w:rFonts w:ascii="Times New Roman" w:hAnsi="Times New Roman" w:cs="Times New Roman"/>
        </w:rPr>
        <w:t>нала, мини-библиотека по теме «Приобщение дошкольн</w:t>
      </w:r>
      <w:r w:rsidRPr="009A28F6">
        <w:rPr>
          <w:rFonts w:ascii="Times New Roman" w:hAnsi="Times New Roman" w:cs="Times New Roman"/>
        </w:rPr>
        <w:t>и</w:t>
      </w:r>
      <w:r w:rsidRPr="009A28F6">
        <w:rPr>
          <w:rFonts w:ascii="Times New Roman" w:hAnsi="Times New Roman" w:cs="Times New Roman"/>
        </w:rPr>
        <w:t>ков к ЗОЖ», видеофильмы по данной темат</w:t>
      </w:r>
      <w:r w:rsidRPr="009A28F6">
        <w:rPr>
          <w:rFonts w:ascii="Times New Roman" w:hAnsi="Times New Roman" w:cs="Times New Roman"/>
        </w:rPr>
        <w:t>и</w:t>
      </w:r>
      <w:r w:rsidRPr="009A28F6">
        <w:rPr>
          <w:rFonts w:ascii="Times New Roman" w:hAnsi="Times New Roman" w:cs="Times New Roman"/>
        </w:rPr>
        <w:t>ке</w:t>
      </w:r>
      <w:r w:rsidR="0051722B">
        <w:rPr>
          <w:rFonts w:ascii="Times New Roman" w:hAnsi="Times New Roman" w:cs="Times New Roman"/>
        </w:rPr>
        <w:t>,</w:t>
      </w:r>
      <w:r w:rsidRPr="009A28F6">
        <w:rPr>
          <w:rFonts w:ascii="Times New Roman" w:hAnsi="Times New Roman" w:cs="Times New Roman"/>
        </w:rPr>
        <w:t xml:space="preserve"> </w:t>
      </w:r>
      <w:r w:rsidR="0051722B">
        <w:rPr>
          <w:rFonts w:ascii="Times New Roman" w:hAnsi="Times New Roman" w:cs="Times New Roman"/>
        </w:rPr>
        <w:t>п</w:t>
      </w:r>
      <w:r w:rsidRPr="009A28F6">
        <w:rPr>
          <w:rFonts w:ascii="Times New Roman" w:hAnsi="Times New Roman" w:cs="Times New Roman"/>
        </w:rPr>
        <w:t>ров</w:t>
      </w:r>
      <w:r w:rsidRPr="009A28F6">
        <w:rPr>
          <w:rFonts w:ascii="Times New Roman" w:hAnsi="Times New Roman" w:cs="Times New Roman"/>
        </w:rPr>
        <w:t>о</w:t>
      </w:r>
      <w:r w:rsidRPr="009A28F6">
        <w:rPr>
          <w:rFonts w:ascii="Times New Roman" w:hAnsi="Times New Roman" w:cs="Times New Roman"/>
        </w:rPr>
        <w:t xml:space="preserve">дим Дни открытых дверей. </w:t>
      </w:r>
    </w:p>
    <w:p w:rsidR="009A28F6" w:rsidRP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9A28F6">
        <w:rPr>
          <w:rFonts w:ascii="Times New Roman" w:hAnsi="Times New Roman" w:cs="Times New Roman"/>
        </w:rPr>
        <w:t>Таким образом, родители, участвуя в о</w:t>
      </w:r>
      <w:r w:rsidRPr="009A28F6">
        <w:rPr>
          <w:rFonts w:ascii="Times New Roman" w:hAnsi="Times New Roman" w:cs="Times New Roman"/>
        </w:rPr>
        <w:t>б</w:t>
      </w:r>
      <w:r w:rsidRPr="009A28F6">
        <w:rPr>
          <w:rFonts w:ascii="Times New Roman" w:hAnsi="Times New Roman" w:cs="Times New Roman"/>
        </w:rPr>
        <w:t>разовательном процессе по обуч</w:t>
      </w:r>
      <w:r w:rsidRPr="009A28F6">
        <w:rPr>
          <w:rFonts w:ascii="Times New Roman" w:hAnsi="Times New Roman" w:cs="Times New Roman"/>
        </w:rPr>
        <w:t>е</w:t>
      </w:r>
      <w:r w:rsidRPr="009A28F6">
        <w:rPr>
          <w:rFonts w:ascii="Times New Roman" w:hAnsi="Times New Roman" w:cs="Times New Roman"/>
        </w:rPr>
        <w:t>нию детей здоровому образу жизни, сами приобретают необх</w:t>
      </w:r>
      <w:r w:rsidRPr="009A28F6">
        <w:rPr>
          <w:rFonts w:ascii="Times New Roman" w:hAnsi="Times New Roman" w:cs="Times New Roman"/>
        </w:rPr>
        <w:t>о</w:t>
      </w:r>
      <w:r w:rsidRPr="009A28F6">
        <w:rPr>
          <w:rFonts w:ascii="Times New Roman" w:hAnsi="Times New Roman" w:cs="Times New Roman"/>
        </w:rPr>
        <w:t>димые знания, являются его участник</w:t>
      </w:r>
      <w:r w:rsidRPr="009A28F6">
        <w:rPr>
          <w:rFonts w:ascii="Times New Roman" w:hAnsi="Times New Roman" w:cs="Times New Roman"/>
        </w:rPr>
        <w:t>а</w:t>
      </w:r>
      <w:r w:rsidRPr="009A28F6">
        <w:rPr>
          <w:rFonts w:ascii="Times New Roman" w:hAnsi="Times New Roman" w:cs="Times New Roman"/>
        </w:rPr>
        <w:t>ми, начинают понимать свою ответственность п</w:t>
      </w:r>
      <w:r w:rsidRPr="009A28F6">
        <w:rPr>
          <w:rFonts w:ascii="Times New Roman" w:hAnsi="Times New Roman" w:cs="Times New Roman"/>
        </w:rPr>
        <w:t>е</w:t>
      </w:r>
      <w:r w:rsidRPr="009A28F6">
        <w:rPr>
          <w:rFonts w:ascii="Times New Roman" w:hAnsi="Times New Roman" w:cs="Times New Roman"/>
        </w:rPr>
        <w:t xml:space="preserve">ред детьми и за детей. </w:t>
      </w:r>
    </w:p>
    <w:p w:rsidR="00086127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  <w:sectPr w:rsidR="00086127" w:rsidSect="009A28F6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  <w:r w:rsidRPr="009A28F6">
        <w:rPr>
          <w:rFonts w:ascii="Times New Roman" w:hAnsi="Times New Roman" w:cs="Times New Roman"/>
        </w:rPr>
        <w:t>Подводя итоги, хочется отметить, что все люди, без исключения, хотят здоровья св</w:t>
      </w:r>
      <w:r w:rsidRPr="009A28F6">
        <w:rPr>
          <w:rFonts w:ascii="Times New Roman" w:hAnsi="Times New Roman" w:cs="Times New Roman"/>
        </w:rPr>
        <w:t>о</w:t>
      </w:r>
      <w:r w:rsidRPr="009A28F6">
        <w:rPr>
          <w:rFonts w:ascii="Times New Roman" w:hAnsi="Times New Roman" w:cs="Times New Roman"/>
        </w:rPr>
        <w:t>им детям. В нашей группе  выполняются  все условия для сохранения и укрепления здоровья детей</w:t>
      </w:r>
      <w:r w:rsidR="0051722B">
        <w:rPr>
          <w:rFonts w:ascii="Times New Roman" w:hAnsi="Times New Roman" w:cs="Times New Roman"/>
        </w:rPr>
        <w:t>,</w:t>
      </w:r>
      <w:r w:rsidRPr="009A28F6">
        <w:rPr>
          <w:rFonts w:ascii="Times New Roman" w:hAnsi="Times New Roman" w:cs="Times New Roman"/>
        </w:rPr>
        <w:t xml:space="preserve"> и в этом огромная заслуга моих  ста</w:t>
      </w:r>
      <w:r w:rsidRPr="009A28F6">
        <w:rPr>
          <w:rFonts w:ascii="Times New Roman" w:hAnsi="Times New Roman" w:cs="Times New Roman"/>
        </w:rPr>
        <w:t>р</w:t>
      </w:r>
      <w:r w:rsidRPr="009A28F6">
        <w:rPr>
          <w:rFonts w:ascii="Times New Roman" w:hAnsi="Times New Roman" w:cs="Times New Roman"/>
        </w:rPr>
        <w:t>ших наставников, которые всегда и во всём помогают - это заведующая детским садом Гладкова Любовь Алексеевна, заместитель з</w:t>
      </w:r>
      <w:r w:rsidRPr="009A28F6">
        <w:rPr>
          <w:rFonts w:ascii="Times New Roman" w:hAnsi="Times New Roman" w:cs="Times New Roman"/>
        </w:rPr>
        <w:t>а</w:t>
      </w:r>
      <w:r w:rsidRPr="009A28F6">
        <w:rPr>
          <w:rFonts w:ascii="Times New Roman" w:hAnsi="Times New Roman" w:cs="Times New Roman"/>
        </w:rPr>
        <w:t xml:space="preserve">ведующей Любовь Александровна, старший воспитатель Круглова Юлия Михайловна. </w:t>
      </w:r>
    </w:p>
    <w:p w:rsidR="009A28F6" w:rsidRPr="009A28F6" w:rsidRDefault="009A28F6" w:rsidP="009A28F6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086127" w:rsidRDefault="00086127" w:rsidP="009A28F6">
      <w:pPr>
        <w:pStyle w:val="a8"/>
        <w:ind w:firstLine="567"/>
        <w:jc w:val="both"/>
        <w:rPr>
          <w:rFonts w:ascii="Times New Roman" w:hAnsi="Times New Roman" w:cs="Times New Roman"/>
        </w:rPr>
        <w:sectPr w:rsidR="00086127" w:rsidSect="00086127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9524DA" w:rsidRPr="009524DA" w:rsidRDefault="009524DA" w:rsidP="009524DA">
      <w:pPr>
        <w:pStyle w:val="a8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524DA">
        <w:rPr>
          <w:rFonts w:ascii="Times New Roman" w:hAnsi="Times New Roman" w:cs="Times New Roman"/>
          <w:b/>
          <w:sz w:val="28"/>
          <w:szCs w:val="28"/>
        </w:rPr>
        <w:lastRenderedPageBreak/>
        <w:t>Домника</w:t>
      </w:r>
      <w:proofErr w:type="spellEnd"/>
      <w:r w:rsidRPr="009524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524DA">
        <w:rPr>
          <w:rFonts w:ascii="Times New Roman" w:hAnsi="Times New Roman" w:cs="Times New Roman"/>
          <w:b/>
          <w:sz w:val="28"/>
          <w:szCs w:val="28"/>
        </w:rPr>
        <w:t>Савовна</w:t>
      </w:r>
      <w:proofErr w:type="spellEnd"/>
      <w:r w:rsidRPr="009524DA">
        <w:rPr>
          <w:rFonts w:ascii="Times New Roman" w:hAnsi="Times New Roman" w:cs="Times New Roman"/>
          <w:b/>
          <w:sz w:val="28"/>
          <w:szCs w:val="28"/>
        </w:rPr>
        <w:t xml:space="preserve"> Карпенко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9524DA" w:rsidRDefault="009524DA" w:rsidP="009524DA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9524DA">
        <w:rPr>
          <w:rFonts w:ascii="Times New Roman" w:hAnsi="Times New Roman" w:cs="Times New Roman"/>
          <w:sz w:val="24"/>
          <w:szCs w:val="24"/>
        </w:rPr>
        <w:t xml:space="preserve">оспитатель МБДОУ </w:t>
      </w:r>
    </w:p>
    <w:p w:rsidR="009524DA" w:rsidRDefault="009524DA" w:rsidP="009524DA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524DA">
        <w:rPr>
          <w:rFonts w:ascii="Times New Roman" w:hAnsi="Times New Roman" w:cs="Times New Roman"/>
          <w:sz w:val="24"/>
          <w:szCs w:val="24"/>
        </w:rPr>
        <w:t>центр развития ребенка «</w:t>
      </w:r>
      <w:proofErr w:type="spellStart"/>
      <w:r w:rsidRPr="009524DA">
        <w:rPr>
          <w:rFonts w:ascii="Times New Roman" w:hAnsi="Times New Roman" w:cs="Times New Roman"/>
          <w:sz w:val="24"/>
          <w:szCs w:val="24"/>
        </w:rPr>
        <w:t>Маугли</w:t>
      </w:r>
      <w:proofErr w:type="spellEnd"/>
      <w:r w:rsidRPr="009524DA">
        <w:rPr>
          <w:rFonts w:ascii="Times New Roman" w:hAnsi="Times New Roman" w:cs="Times New Roman"/>
          <w:sz w:val="24"/>
          <w:szCs w:val="24"/>
        </w:rPr>
        <w:t>»</w:t>
      </w:r>
    </w:p>
    <w:p w:rsidR="009524DA" w:rsidRDefault="009524DA" w:rsidP="009524DA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22B" w:rsidRDefault="009524DA" w:rsidP="009524DA">
      <w:pPr>
        <w:pStyle w:val="a8"/>
        <w:jc w:val="center"/>
        <w:rPr>
          <w:rFonts w:ascii="Times New Roman" w:hAnsi="Times New Roman" w:cs="Times New Roman"/>
          <w:b/>
          <w:color w:val="323232"/>
          <w:sz w:val="28"/>
          <w:szCs w:val="28"/>
        </w:rPr>
      </w:pPr>
      <w:r w:rsidRPr="009524DA">
        <w:rPr>
          <w:rFonts w:ascii="Times New Roman" w:hAnsi="Times New Roman" w:cs="Times New Roman"/>
          <w:b/>
          <w:color w:val="323232"/>
          <w:sz w:val="28"/>
          <w:szCs w:val="28"/>
        </w:rPr>
        <w:t>Загадки Матушки природы</w:t>
      </w:r>
      <w:r w:rsidR="0051722B" w:rsidRPr="0051722B">
        <w:rPr>
          <w:rFonts w:ascii="Times New Roman" w:hAnsi="Times New Roman" w:cs="Times New Roman"/>
          <w:b/>
          <w:color w:val="323232"/>
          <w:sz w:val="28"/>
          <w:szCs w:val="28"/>
        </w:rPr>
        <w:t xml:space="preserve"> </w:t>
      </w:r>
    </w:p>
    <w:p w:rsidR="004136CF" w:rsidRDefault="0051722B" w:rsidP="009524DA">
      <w:pPr>
        <w:pStyle w:val="a8"/>
        <w:jc w:val="center"/>
        <w:rPr>
          <w:rFonts w:ascii="Times New Roman" w:hAnsi="Times New Roman" w:cs="Times New Roman"/>
          <w:b/>
          <w:color w:val="323232"/>
          <w:sz w:val="28"/>
          <w:szCs w:val="28"/>
        </w:rPr>
        <w:sectPr w:rsidR="004136CF" w:rsidSect="00086127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color w:val="323232"/>
          <w:sz w:val="28"/>
          <w:szCs w:val="28"/>
        </w:rPr>
        <w:t>(</w:t>
      </w:r>
      <w:r w:rsidRPr="009524DA">
        <w:rPr>
          <w:rFonts w:ascii="Times New Roman" w:hAnsi="Times New Roman" w:cs="Times New Roman"/>
          <w:b/>
          <w:color w:val="323232"/>
          <w:sz w:val="28"/>
          <w:szCs w:val="28"/>
        </w:rPr>
        <w:t>Дидактическое пособие</w:t>
      </w:r>
      <w:r>
        <w:rPr>
          <w:rFonts w:ascii="Times New Roman" w:hAnsi="Times New Roman" w:cs="Times New Roman"/>
          <w:b/>
          <w:color w:val="323232"/>
          <w:sz w:val="28"/>
          <w:szCs w:val="28"/>
        </w:rPr>
        <w:t>)</w:t>
      </w:r>
    </w:p>
    <w:p w:rsidR="0097392A" w:rsidRDefault="0097392A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</w:rPr>
        <w:lastRenderedPageBreak/>
        <w:t>Особая роль в сенсорном воспитании д</w:t>
      </w:r>
      <w:r w:rsidRPr="004136CF">
        <w:rPr>
          <w:rFonts w:ascii="Times New Roman" w:hAnsi="Times New Roman" w:cs="Times New Roman"/>
        </w:rPr>
        <w:t>е</w:t>
      </w:r>
      <w:r w:rsidRPr="004136CF">
        <w:rPr>
          <w:rFonts w:ascii="Times New Roman" w:hAnsi="Times New Roman" w:cs="Times New Roman"/>
        </w:rPr>
        <w:t>тей принадлежит природе. В любое время года дети испытывают радость от множества ощ</w:t>
      </w:r>
      <w:r w:rsidRPr="004136CF">
        <w:rPr>
          <w:rFonts w:ascii="Times New Roman" w:hAnsi="Times New Roman" w:cs="Times New Roman"/>
        </w:rPr>
        <w:t>у</w:t>
      </w:r>
      <w:r w:rsidRPr="004136CF">
        <w:rPr>
          <w:rFonts w:ascii="Times New Roman" w:hAnsi="Times New Roman" w:cs="Times New Roman"/>
        </w:rPr>
        <w:t>щений, которые дает нам природа. В лесу, в парке легко и охотно малыши усваивают названия деревьев, цветов, птиц, насекомых, животных. Чем больше органов чувств заде</w:t>
      </w:r>
      <w:r w:rsidRPr="004136CF">
        <w:rPr>
          <w:rFonts w:ascii="Times New Roman" w:hAnsi="Times New Roman" w:cs="Times New Roman"/>
        </w:rPr>
        <w:t>й</w:t>
      </w:r>
      <w:r w:rsidRPr="004136CF">
        <w:rPr>
          <w:rFonts w:ascii="Times New Roman" w:hAnsi="Times New Roman" w:cs="Times New Roman"/>
        </w:rPr>
        <w:t>ствовано в познании, тем больше признаков и свойств выделяет ребенок.</w:t>
      </w:r>
      <w:r w:rsidR="00B3099C">
        <w:rPr>
          <w:rFonts w:ascii="Times New Roman" w:hAnsi="Times New Roman" w:cs="Times New Roman"/>
        </w:rPr>
        <w:t xml:space="preserve"> Поэтому мы созд</w:t>
      </w:r>
      <w:r w:rsidR="00B3099C">
        <w:rPr>
          <w:rFonts w:ascii="Times New Roman" w:hAnsi="Times New Roman" w:cs="Times New Roman"/>
        </w:rPr>
        <w:t>а</w:t>
      </w:r>
      <w:r w:rsidR="00B3099C">
        <w:rPr>
          <w:rFonts w:ascii="Times New Roman" w:hAnsi="Times New Roman" w:cs="Times New Roman"/>
        </w:rPr>
        <w:t>ли дидактическое пособие «Загадки Матушки природы», который включает в себя эколог</w:t>
      </w:r>
      <w:r w:rsidR="00B3099C">
        <w:rPr>
          <w:rFonts w:ascii="Times New Roman" w:hAnsi="Times New Roman" w:cs="Times New Roman"/>
        </w:rPr>
        <w:t>и</w:t>
      </w:r>
      <w:r w:rsidR="00B3099C">
        <w:rPr>
          <w:rFonts w:ascii="Times New Roman" w:hAnsi="Times New Roman" w:cs="Times New Roman"/>
        </w:rPr>
        <w:t>ческий тренинг, темы бесед, игры и т.д. Ра</w:t>
      </w:r>
      <w:r w:rsidR="00B3099C">
        <w:rPr>
          <w:rFonts w:ascii="Times New Roman" w:hAnsi="Times New Roman" w:cs="Times New Roman"/>
        </w:rPr>
        <w:t>с</w:t>
      </w:r>
      <w:r w:rsidR="00B3099C">
        <w:rPr>
          <w:rFonts w:ascii="Times New Roman" w:hAnsi="Times New Roman" w:cs="Times New Roman"/>
        </w:rPr>
        <w:t>смотрим некоторые формы: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  <w:i/>
          <w:iCs/>
        </w:rPr>
        <w:t xml:space="preserve">Направление: </w:t>
      </w:r>
      <w:r w:rsidRPr="004136CF">
        <w:rPr>
          <w:rFonts w:ascii="Times New Roman" w:hAnsi="Times New Roman" w:cs="Times New Roman"/>
        </w:rPr>
        <w:t xml:space="preserve">«Познавательно - речевое развитие» 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  <w:i/>
          <w:iCs/>
        </w:rPr>
        <w:t xml:space="preserve">Целевая аудитория: </w:t>
      </w:r>
      <w:r w:rsidRPr="004136CF">
        <w:rPr>
          <w:rFonts w:ascii="Times New Roman" w:hAnsi="Times New Roman" w:cs="Times New Roman"/>
        </w:rPr>
        <w:t>предназначено для детей от 3-х до 7-ми лет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  <w:i/>
          <w:iCs/>
        </w:rPr>
        <w:t xml:space="preserve">Цель: </w:t>
      </w:r>
      <w:r w:rsidRPr="004136CF">
        <w:rPr>
          <w:rFonts w:ascii="Times New Roman" w:hAnsi="Times New Roman" w:cs="Times New Roman"/>
        </w:rPr>
        <w:t>обучение детей умению устана</w:t>
      </w:r>
      <w:r w:rsidRPr="004136CF">
        <w:rPr>
          <w:rFonts w:ascii="Times New Roman" w:hAnsi="Times New Roman" w:cs="Times New Roman"/>
        </w:rPr>
        <w:t>в</w:t>
      </w:r>
      <w:r w:rsidRPr="004136CF">
        <w:rPr>
          <w:rFonts w:ascii="Times New Roman" w:hAnsi="Times New Roman" w:cs="Times New Roman"/>
        </w:rPr>
        <w:t>ливать связи между сезонными изменениями в природе в образе жизни птиц, животных, нас</w:t>
      </w:r>
      <w:r w:rsidRPr="004136CF">
        <w:rPr>
          <w:rFonts w:ascii="Times New Roman" w:hAnsi="Times New Roman" w:cs="Times New Roman"/>
        </w:rPr>
        <w:t>е</w:t>
      </w:r>
      <w:r w:rsidRPr="004136CF">
        <w:rPr>
          <w:rFonts w:ascii="Times New Roman" w:hAnsi="Times New Roman" w:cs="Times New Roman"/>
        </w:rPr>
        <w:t>комых.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  <w:i/>
          <w:iCs/>
        </w:rPr>
        <w:t>Задачи:</w:t>
      </w:r>
    </w:p>
    <w:p w:rsidR="004136CF" w:rsidRPr="004136CF" w:rsidRDefault="004136CF" w:rsidP="00DE6929">
      <w:pPr>
        <w:pStyle w:val="a8"/>
        <w:numPr>
          <w:ilvl w:val="0"/>
          <w:numId w:val="64"/>
        </w:numPr>
        <w:ind w:left="284" w:hanging="284"/>
        <w:jc w:val="both"/>
        <w:rPr>
          <w:rFonts w:ascii="Times New Roman" w:hAnsi="Times New Roman" w:cs="Times New Roman"/>
          <w:i/>
          <w:iCs/>
        </w:rPr>
      </w:pPr>
      <w:r w:rsidRPr="004136CF">
        <w:rPr>
          <w:rFonts w:ascii="Times New Roman" w:hAnsi="Times New Roman" w:cs="Times New Roman"/>
        </w:rPr>
        <w:t>Формировать у детей способность набл</w:t>
      </w:r>
      <w:r w:rsidRPr="004136CF">
        <w:rPr>
          <w:rFonts w:ascii="Times New Roman" w:hAnsi="Times New Roman" w:cs="Times New Roman"/>
        </w:rPr>
        <w:t>ю</w:t>
      </w:r>
      <w:r w:rsidRPr="004136CF">
        <w:rPr>
          <w:rFonts w:ascii="Times New Roman" w:hAnsi="Times New Roman" w:cs="Times New Roman"/>
        </w:rPr>
        <w:t>дать, сравнивать, находить признаки схо</w:t>
      </w:r>
      <w:r w:rsidRPr="004136CF">
        <w:rPr>
          <w:rFonts w:ascii="Times New Roman" w:hAnsi="Times New Roman" w:cs="Times New Roman"/>
        </w:rPr>
        <w:t>д</w:t>
      </w:r>
      <w:r w:rsidRPr="004136CF">
        <w:rPr>
          <w:rFonts w:ascii="Times New Roman" w:hAnsi="Times New Roman" w:cs="Times New Roman"/>
        </w:rPr>
        <w:t>ства, делать выводы.</w:t>
      </w:r>
    </w:p>
    <w:p w:rsidR="004136CF" w:rsidRPr="004136CF" w:rsidRDefault="004136CF" w:rsidP="00DE6929">
      <w:pPr>
        <w:pStyle w:val="a8"/>
        <w:numPr>
          <w:ilvl w:val="0"/>
          <w:numId w:val="64"/>
        </w:numPr>
        <w:ind w:left="284" w:hanging="284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</w:rPr>
        <w:t>Активизировать словарь (крона, бор, ел</w:t>
      </w:r>
      <w:r w:rsidRPr="004136CF">
        <w:rPr>
          <w:rFonts w:ascii="Times New Roman" w:hAnsi="Times New Roman" w:cs="Times New Roman"/>
        </w:rPr>
        <w:t>ь</w:t>
      </w:r>
      <w:r w:rsidRPr="004136CF">
        <w:rPr>
          <w:rFonts w:ascii="Times New Roman" w:hAnsi="Times New Roman" w:cs="Times New Roman"/>
        </w:rPr>
        <w:t>ник)</w:t>
      </w:r>
    </w:p>
    <w:p w:rsidR="004136CF" w:rsidRPr="004136CF" w:rsidRDefault="004136CF" w:rsidP="00DE6929">
      <w:pPr>
        <w:pStyle w:val="a8"/>
        <w:numPr>
          <w:ilvl w:val="0"/>
          <w:numId w:val="64"/>
        </w:numPr>
        <w:ind w:left="284" w:hanging="284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</w:rPr>
        <w:t>Развивать слуховое и зрительное внимание, восприятие, мелкую моторику.</w:t>
      </w:r>
    </w:p>
    <w:p w:rsidR="004136CF" w:rsidRPr="004136CF" w:rsidRDefault="004136CF" w:rsidP="00DE6929">
      <w:pPr>
        <w:pStyle w:val="a8"/>
        <w:numPr>
          <w:ilvl w:val="0"/>
          <w:numId w:val="64"/>
        </w:numPr>
        <w:ind w:left="284" w:hanging="284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</w:rPr>
        <w:t>Закреплять представление детей об осно</w:t>
      </w:r>
      <w:r w:rsidRPr="004136CF">
        <w:rPr>
          <w:rFonts w:ascii="Times New Roman" w:hAnsi="Times New Roman" w:cs="Times New Roman"/>
        </w:rPr>
        <w:t>в</w:t>
      </w:r>
      <w:r w:rsidRPr="004136CF">
        <w:rPr>
          <w:rFonts w:ascii="Times New Roman" w:hAnsi="Times New Roman" w:cs="Times New Roman"/>
        </w:rPr>
        <w:t>ных признаках всех времен года.</w:t>
      </w:r>
    </w:p>
    <w:p w:rsidR="004136CF" w:rsidRPr="004136CF" w:rsidRDefault="004136CF" w:rsidP="00DE6929">
      <w:pPr>
        <w:pStyle w:val="a8"/>
        <w:numPr>
          <w:ilvl w:val="0"/>
          <w:numId w:val="64"/>
        </w:numPr>
        <w:ind w:left="284" w:hanging="284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</w:rPr>
        <w:t>Воспитывать любовь к природе, желание её беречь и охранять.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b/>
          <w:i/>
          <w:iCs/>
        </w:rPr>
      </w:pPr>
      <w:r w:rsidRPr="004136CF">
        <w:rPr>
          <w:rFonts w:ascii="Times New Roman" w:hAnsi="Times New Roman" w:cs="Times New Roman"/>
          <w:b/>
          <w:i/>
          <w:iCs/>
        </w:rPr>
        <w:t xml:space="preserve">Описание пособия: 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iCs/>
        </w:rPr>
      </w:pPr>
      <w:r w:rsidRPr="004136CF">
        <w:rPr>
          <w:rFonts w:ascii="Times New Roman" w:hAnsi="Times New Roman" w:cs="Times New Roman"/>
          <w:iCs/>
        </w:rPr>
        <w:t>Пособие сделано из ткани и бисера. В набор пособия входят:</w:t>
      </w:r>
    </w:p>
    <w:p w:rsidR="004136CF" w:rsidRPr="004136CF" w:rsidRDefault="004136CF" w:rsidP="00DE6929">
      <w:pPr>
        <w:pStyle w:val="a8"/>
        <w:numPr>
          <w:ilvl w:val="0"/>
          <w:numId w:val="65"/>
        </w:numPr>
        <w:ind w:left="284" w:hanging="284"/>
        <w:jc w:val="both"/>
        <w:rPr>
          <w:rFonts w:ascii="Times New Roman" w:hAnsi="Times New Roman" w:cs="Times New Roman"/>
          <w:iCs/>
        </w:rPr>
      </w:pPr>
      <w:r w:rsidRPr="004136CF">
        <w:rPr>
          <w:rFonts w:ascii="Times New Roman" w:hAnsi="Times New Roman" w:cs="Times New Roman"/>
          <w:iCs/>
        </w:rPr>
        <w:t>четыре картины всех времен года с дерев</w:t>
      </w:r>
      <w:r w:rsidRPr="004136CF">
        <w:rPr>
          <w:rFonts w:ascii="Times New Roman" w:hAnsi="Times New Roman" w:cs="Times New Roman"/>
          <w:iCs/>
        </w:rPr>
        <w:t>ь</w:t>
      </w:r>
      <w:r w:rsidRPr="004136CF">
        <w:rPr>
          <w:rFonts w:ascii="Times New Roman" w:hAnsi="Times New Roman" w:cs="Times New Roman"/>
          <w:iCs/>
        </w:rPr>
        <w:t>ями: ель, береза, черемуха и рябина;</w:t>
      </w:r>
    </w:p>
    <w:p w:rsidR="004136CF" w:rsidRPr="004136CF" w:rsidRDefault="004136CF" w:rsidP="00DE6929">
      <w:pPr>
        <w:pStyle w:val="a8"/>
        <w:numPr>
          <w:ilvl w:val="0"/>
          <w:numId w:val="65"/>
        </w:numPr>
        <w:ind w:left="284" w:hanging="284"/>
        <w:jc w:val="both"/>
        <w:rPr>
          <w:rFonts w:ascii="Times New Roman" w:hAnsi="Times New Roman" w:cs="Times New Roman"/>
          <w:iCs/>
        </w:rPr>
      </w:pPr>
      <w:r w:rsidRPr="004136CF">
        <w:rPr>
          <w:rFonts w:ascii="Times New Roman" w:hAnsi="Times New Roman" w:cs="Times New Roman"/>
          <w:iCs/>
        </w:rPr>
        <w:t xml:space="preserve">набор игрушек сделан из ткани, </w:t>
      </w:r>
      <w:proofErr w:type="spellStart"/>
      <w:r w:rsidRPr="004136CF">
        <w:rPr>
          <w:rFonts w:ascii="Times New Roman" w:hAnsi="Times New Roman" w:cs="Times New Roman"/>
          <w:iCs/>
        </w:rPr>
        <w:t>паралона</w:t>
      </w:r>
      <w:proofErr w:type="spellEnd"/>
      <w:r w:rsidRPr="004136CF">
        <w:rPr>
          <w:rFonts w:ascii="Times New Roman" w:hAnsi="Times New Roman" w:cs="Times New Roman"/>
          <w:iCs/>
        </w:rPr>
        <w:t xml:space="preserve"> и бисера: дикие и домашние животные, пер</w:t>
      </w:r>
      <w:r w:rsidRPr="004136CF">
        <w:rPr>
          <w:rFonts w:ascii="Times New Roman" w:hAnsi="Times New Roman" w:cs="Times New Roman"/>
          <w:iCs/>
        </w:rPr>
        <w:t>е</w:t>
      </w:r>
      <w:r w:rsidRPr="004136CF">
        <w:rPr>
          <w:rFonts w:ascii="Times New Roman" w:hAnsi="Times New Roman" w:cs="Times New Roman"/>
          <w:iCs/>
        </w:rPr>
        <w:t>летные и зимующие птицы, насекомые.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60032" behindDoc="0" locked="0" layoutInCell="1" allowOverlap="1" wp14:anchorId="4D4FE8C0" wp14:editId="0DA0EF3C">
            <wp:simplePos x="0" y="0"/>
            <wp:positionH relativeFrom="column">
              <wp:posOffset>80010</wp:posOffset>
            </wp:positionH>
            <wp:positionV relativeFrom="paragraph">
              <wp:posOffset>179070</wp:posOffset>
            </wp:positionV>
            <wp:extent cx="1533525" cy="962025"/>
            <wp:effectExtent l="19050" t="0" r="9525" b="0"/>
            <wp:wrapSquare wrapText="bothSides"/>
            <wp:docPr id="54" name="Рисунок 1" descr="E: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b="1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6CF" w:rsidRPr="004136CF" w:rsidRDefault="004136CF" w:rsidP="00DE6929">
      <w:pPr>
        <w:pStyle w:val="a8"/>
        <w:numPr>
          <w:ilvl w:val="1"/>
          <w:numId w:val="62"/>
        </w:numPr>
        <w:ind w:left="284" w:hanging="284"/>
        <w:jc w:val="both"/>
        <w:rPr>
          <w:rFonts w:ascii="Times New Roman" w:hAnsi="Times New Roman" w:cs="Times New Roman"/>
          <w:b/>
        </w:rPr>
      </w:pPr>
      <w:r w:rsidRPr="004136CF">
        <w:rPr>
          <w:rFonts w:ascii="Times New Roman" w:hAnsi="Times New Roman" w:cs="Times New Roman"/>
          <w:b/>
        </w:rPr>
        <w:t>Эколог</w:t>
      </w:r>
      <w:r w:rsidRPr="004136CF">
        <w:rPr>
          <w:rFonts w:ascii="Times New Roman" w:hAnsi="Times New Roman" w:cs="Times New Roman"/>
          <w:b/>
        </w:rPr>
        <w:t>и</w:t>
      </w:r>
      <w:r w:rsidRPr="004136CF">
        <w:rPr>
          <w:rFonts w:ascii="Times New Roman" w:hAnsi="Times New Roman" w:cs="Times New Roman"/>
          <w:b/>
        </w:rPr>
        <w:t>ческий тренинг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</w:rPr>
        <w:t>Воспит</w:t>
      </w:r>
      <w:r w:rsidRPr="004136CF">
        <w:rPr>
          <w:rFonts w:ascii="Times New Roman" w:hAnsi="Times New Roman" w:cs="Times New Roman"/>
        </w:rPr>
        <w:t>а</w:t>
      </w:r>
      <w:r w:rsidRPr="004136CF">
        <w:rPr>
          <w:rFonts w:ascii="Times New Roman" w:hAnsi="Times New Roman" w:cs="Times New Roman"/>
        </w:rPr>
        <w:t>тель обращается к детям: «Вы хот</w:t>
      </w:r>
      <w:r w:rsidRPr="004136CF">
        <w:rPr>
          <w:rFonts w:ascii="Times New Roman" w:hAnsi="Times New Roman" w:cs="Times New Roman"/>
        </w:rPr>
        <w:t>е</w:t>
      </w:r>
      <w:r w:rsidRPr="004136CF">
        <w:rPr>
          <w:rFonts w:ascii="Times New Roman" w:hAnsi="Times New Roman" w:cs="Times New Roman"/>
        </w:rPr>
        <w:lastRenderedPageBreak/>
        <w:t>ли бы почувств</w:t>
      </w:r>
      <w:r w:rsidRPr="004136CF">
        <w:rPr>
          <w:rFonts w:ascii="Times New Roman" w:hAnsi="Times New Roman" w:cs="Times New Roman"/>
        </w:rPr>
        <w:t>о</w:t>
      </w:r>
      <w:r w:rsidRPr="004136CF">
        <w:rPr>
          <w:rFonts w:ascii="Times New Roman" w:hAnsi="Times New Roman" w:cs="Times New Roman"/>
        </w:rPr>
        <w:t>вать себя деревом?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</w:rPr>
        <w:t>Мои корни глубоко вросли в землю. Мой ствол, мои ветки тянутся к солнцу»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</w:rPr>
        <w:t>Это деревья в лесу.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</w:rPr>
        <w:t>Локти согнули, кисти встряхнули -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</w:rPr>
        <w:t>Ветер сбивает росу.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</w:rPr>
        <w:t xml:space="preserve">Плавно руками помашем: 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</w:rPr>
        <w:t>Это к нам птицы летят.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</w:rPr>
        <w:t>Как они сядут покажем,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</w:rPr>
        <w:t>Крылья мы сложим назад.</w:t>
      </w:r>
    </w:p>
    <w:p w:rsidR="004136CF" w:rsidRPr="004136CF" w:rsidRDefault="004136CF" w:rsidP="00DE6929">
      <w:pPr>
        <w:pStyle w:val="a8"/>
        <w:numPr>
          <w:ilvl w:val="1"/>
          <w:numId w:val="62"/>
        </w:numPr>
        <w:ind w:left="284" w:hanging="243"/>
        <w:jc w:val="both"/>
        <w:rPr>
          <w:rFonts w:ascii="Times New Roman" w:hAnsi="Times New Roman" w:cs="Times New Roman"/>
          <w:b/>
        </w:rPr>
      </w:pPr>
      <w:r w:rsidRPr="004136CF">
        <w:rPr>
          <w:rFonts w:ascii="Times New Roman" w:hAnsi="Times New Roman" w:cs="Times New Roman"/>
          <w:b/>
          <w:iCs/>
          <w:color w:val="434343"/>
        </w:rPr>
        <w:t>Пословицы о лесе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color w:val="434343"/>
        </w:rPr>
      </w:pPr>
      <w:r w:rsidRPr="004136CF">
        <w:rPr>
          <w:rFonts w:ascii="Times New Roman" w:hAnsi="Times New Roman" w:cs="Times New Roman"/>
          <w:color w:val="434343"/>
        </w:rPr>
        <w:t>Воспитатель знакомит детей с послов</w:t>
      </w:r>
      <w:r w:rsidRPr="004136CF">
        <w:rPr>
          <w:rFonts w:ascii="Times New Roman" w:hAnsi="Times New Roman" w:cs="Times New Roman"/>
          <w:color w:val="434343"/>
        </w:rPr>
        <w:t>и</w:t>
      </w:r>
      <w:r w:rsidRPr="004136CF">
        <w:rPr>
          <w:rFonts w:ascii="Times New Roman" w:hAnsi="Times New Roman" w:cs="Times New Roman"/>
          <w:color w:val="434343"/>
        </w:rPr>
        <w:t>цами о лесе: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color w:val="434343"/>
        </w:rPr>
      </w:pPr>
      <w:r w:rsidRPr="004136CF">
        <w:rPr>
          <w:rFonts w:ascii="Times New Roman" w:hAnsi="Times New Roman" w:cs="Times New Roman"/>
          <w:color w:val="434343"/>
        </w:rPr>
        <w:t>«Лес - богатство и краса, береги свои л</w:t>
      </w:r>
      <w:r w:rsidRPr="004136CF">
        <w:rPr>
          <w:rFonts w:ascii="Times New Roman" w:hAnsi="Times New Roman" w:cs="Times New Roman"/>
          <w:color w:val="434343"/>
        </w:rPr>
        <w:t>е</w:t>
      </w:r>
      <w:r w:rsidRPr="004136CF">
        <w:rPr>
          <w:rFonts w:ascii="Times New Roman" w:hAnsi="Times New Roman" w:cs="Times New Roman"/>
          <w:color w:val="434343"/>
        </w:rPr>
        <w:t xml:space="preserve">са», </w:t>
      </w:r>
      <w:r w:rsidRPr="004136CF">
        <w:rPr>
          <w:rFonts w:ascii="Times New Roman" w:hAnsi="Times New Roman" w:cs="Times New Roman"/>
        </w:rPr>
        <w:t>«</w:t>
      </w:r>
      <w:r w:rsidRPr="004136CF">
        <w:rPr>
          <w:rFonts w:ascii="Times New Roman" w:hAnsi="Times New Roman" w:cs="Times New Roman"/>
          <w:color w:val="434343"/>
        </w:rPr>
        <w:t>Враг природы тот, кто леса не бережет»,</w:t>
      </w:r>
      <w:r w:rsidRPr="004136CF">
        <w:rPr>
          <w:rFonts w:ascii="Times New Roman" w:hAnsi="Times New Roman" w:cs="Times New Roman"/>
        </w:rPr>
        <w:t xml:space="preserve"> «</w:t>
      </w:r>
      <w:r w:rsidRPr="004136CF">
        <w:rPr>
          <w:rFonts w:ascii="Times New Roman" w:hAnsi="Times New Roman" w:cs="Times New Roman"/>
          <w:color w:val="434343"/>
        </w:rPr>
        <w:t>Много леса не губи, много леса береги, нет леса – посади».</w:t>
      </w:r>
    </w:p>
    <w:p w:rsidR="004136CF" w:rsidRPr="004136CF" w:rsidRDefault="004136CF" w:rsidP="00DE6929">
      <w:pPr>
        <w:pStyle w:val="a8"/>
        <w:numPr>
          <w:ilvl w:val="1"/>
          <w:numId w:val="62"/>
        </w:numPr>
        <w:ind w:left="284" w:hanging="243"/>
        <w:jc w:val="both"/>
        <w:rPr>
          <w:rFonts w:ascii="Times New Roman" w:hAnsi="Times New Roman" w:cs="Times New Roman"/>
          <w:b/>
        </w:rPr>
      </w:pPr>
      <w:r w:rsidRPr="004136CF">
        <w:rPr>
          <w:rFonts w:ascii="Times New Roman" w:hAnsi="Times New Roman" w:cs="Times New Roman"/>
          <w:b/>
          <w:iCs/>
        </w:rPr>
        <w:t>Проведение опыта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</w:rPr>
        <w:t>Воспитатели предлагают детям заняться опытнической работой. Дети должны ответить на вопрос: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</w:rPr>
        <w:t>«Как летят семена ели, сосны, и кто им в этом помогает?»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</w:rPr>
        <w:t>Наблюдение за полетом семян на пр</w:t>
      </w:r>
      <w:r w:rsidRPr="004136CF">
        <w:rPr>
          <w:rFonts w:ascii="Times New Roman" w:hAnsi="Times New Roman" w:cs="Times New Roman"/>
        </w:rPr>
        <w:t>о</w:t>
      </w:r>
      <w:r w:rsidRPr="004136CF">
        <w:rPr>
          <w:rFonts w:ascii="Times New Roman" w:hAnsi="Times New Roman" w:cs="Times New Roman"/>
        </w:rPr>
        <w:t>гулке.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</w:rPr>
        <w:t>Дать детям (из коллекции семян) по о</w:t>
      </w:r>
      <w:r w:rsidRPr="004136CF">
        <w:rPr>
          <w:rFonts w:ascii="Times New Roman" w:hAnsi="Times New Roman" w:cs="Times New Roman"/>
        </w:rPr>
        <w:t>д</w:t>
      </w:r>
      <w:r w:rsidRPr="004136CF">
        <w:rPr>
          <w:rFonts w:ascii="Times New Roman" w:hAnsi="Times New Roman" w:cs="Times New Roman"/>
        </w:rPr>
        <w:t>ному летающему и по одному нелетающему семени.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</w:rPr>
        <w:t>Поднять руки как можно выше и одн</w:t>
      </w:r>
      <w:r w:rsidRPr="004136CF">
        <w:rPr>
          <w:rFonts w:ascii="Times New Roman" w:hAnsi="Times New Roman" w:cs="Times New Roman"/>
        </w:rPr>
        <w:t>о</w:t>
      </w:r>
      <w:r w:rsidRPr="004136CF">
        <w:rPr>
          <w:rFonts w:ascii="Times New Roman" w:hAnsi="Times New Roman" w:cs="Times New Roman"/>
        </w:rPr>
        <w:t>временно отпустить оба семени из рук (напр</w:t>
      </w:r>
      <w:r w:rsidRPr="004136CF">
        <w:rPr>
          <w:rFonts w:ascii="Times New Roman" w:hAnsi="Times New Roman" w:cs="Times New Roman"/>
        </w:rPr>
        <w:t>и</w:t>
      </w:r>
      <w:r w:rsidRPr="004136CF">
        <w:rPr>
          <w:rFonts w:ascii="Times New Roman" w:hAnsi="Times New Roman" w:cs="Times New Roman"/>
        </w:rPr>
        <w:t xml:space="preserve">мер, </w:t>
      </w:r>
      <w:proofErr w:type="spellStart"/>
      <w:r w:rsidRPr="004136CF">
        <w:rPr>
          <w:rFonts w:ascii="Times New Roman" w:hAnsi="Times New Roman" w:cs="Times New Roman"/>
        </w:rPr>
        <w:t>фасолинку</w:t>
      </w:r>
      <w:proofErr w:type="spellEnd"/>
      <w:r w:rsidRPr="004136CF">
        <w:rPr>
          <w:rFonts w:ascii="Times New Roman" w:hAnsi="Times New Roman" w:cs="Times New Roman"/>
        </w:rPr>
        <w:t xml:space="preserve"> и семя ели).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  <w:u w:val="single"/>
        </w:rPr>
        <w:t>Вывод</w:t>
      </w:r>
      <w:r w:rsidRPr="004136CF">
        <w:rPr>
          <w:rFonts w:ascii="Times New Roman" w:hAnsi="Times New Roman" w:cs="Times New Roman"/>
        </w:rPr>
        <w:t>: чем с большей высоты отпускать семена, тем нагляднее разница в скорости п</w:t>
      </w:r>
      <w:r w:rsidRPr="004136CF">
        <w:rPr>
          <w:rFonts w:ascii="Times New Roman" w:hAnsi="Times New Roman" w:cs="Times New Roman"/>
        </w:rPr>
        <w:t>а</w:t>
      </w:r>
      <w:r w:rsidRPr="004136CF">
        <w:rPr>
          <w:rFonts w:ascii="Times New Roman" w:hAnsi="Times New Roman" w:cs="Times New Roman"/>
        </w:rPr>
        <w:t>дения.</w:t>
      </w:r>
    </w:p>
    <w:p w:rsidR="004136CF" w:rsidRPr="004136CF" w:rsidRDefault="004136CF" w:rsidP="00DE6929">
      <w:pPr>
        <w:pStyle w:val="a8"/>
        <w:numPr>
          <w:ilvl w:val="1"/>
          <w:numId w:val="62"/>
        </w:numPr>
        <w:ind w:left="284" w:hanging="243"/>
        <w:jc w:val="both"/>
        <w:rPr>
          <w:rFonts w:ascii="Times New Roman" w:hAnsi="Times New Roman" w:cs="Times New Roman"/>
          <w:b/>
          <w:color w:val="343434"/>
        </w:rPr>
      </w:pPr>
      <w:r w:rsidRPr="004136CF">
        <w:rPr>
          <w:rFonts w:ascii="Times New Roman" w:hAnsi="Times New Roman" w:cs="Times New Roman"/>
          <w:b/>
          <w:color w:val="343434"/>
        </w:rPr>
        <w:t>Беседа с детьми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  <w:color w:val="343434"/>
        </w:rPr>
        <w:t>Беседа: «Что будет, если человек, пос</w:t>
      </w:r>
      <w:r w:rsidRPr="004136CF">
        <w:rPr>
          <w:rFonts w:ascii="Times New Roman" w:hAnsi="Times New Roman" w:cs="Times New Roman"/>
          <w:color w:val="343434"/>
        </w:rPr>
        <w:t>а</w:t>
      </w:r>
      <w:r w:rsidRPr="004136CF">
        <w:rPr>
          <w:rFonts w:ascii="Times New Roman" w:hAnsi="Times New Roman" w:cs="Times New Roman"/>
          <w:color w:val="343434"/>
        </w:rPr>
        <w:t>дит дерево в лесу, в парке?» (появятся новые дома и столовые для</w:t>
      </w:r>
      <w:r w:rsidRPr="004136CF">
        <w:rPr>
          <w:rFonts w:ascii="Times New Roman" w:hAnsi="Times New Roman" w:cs="Times New Roman"/>
        </w:rPr>
        <w:t xml:space="preserve"> </w:t>
      </w:r>
      <w:r w:rsidRPr="004136CF">
        <w:rPr>
          <w:rFonts w:ascii="Times New Roman" w:hAnsi="Times New Roman" w:cs="Times New Roman"/>
          <w:color w:val="343434"/>
        </w:rPr>
        <w:t>животных и птиц)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  <w:color w:val="343434"/>
        </w:rPr>
        <w:t>Беседа: «Красная книга»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  <w:color w:val="343434"/>
        </w:rPr>
        <w:t>Описание: Что будет с каждым из</w:t>
      </w:r>
      <w:r w:rsidRPr="004136CF">
        <w:rPr>
          <w:rFonts w:ascii="Times New Roman" w:hAnsi="Times New Roman" w:cs="Times New Roman"/>
        </w:rPr>
        <w:t xml:space="preserve"> </w:t>
      </w:r>
      <w:r w:rsidRPr="004136CF">
        <w:rPr>
          <w:rFonts w:ascii="Times New Roman" w:hAnsi="Times New Roman" w:cs="Times New Roman"/>
          <w:color w:val="343434"/>
        </w:rPr>
        <w:t>ж</w:t>
      </w:r>
      <w:r w:rsidRPr="004136CF">
        <w:rPr>
          <w:rFonts w:ascii="Times New Roman" w:hAnsi="Times New Roman" w:cs="Times New Roman"/>
          <w:color w:val="343434"/>
        </w:rPr>
        <w:t>и</w:t>
      </w:r>
      <w:r w:rsidRPr="004136CF">
        <w:rPr>
          <w:rFonts w:ascii="Times New Roman" w:hAnsi="Times New Roman" w:cs="Times New Roman"/>
          <w:color w:val="343434"/>
        </w:rPr>
        <w:t>вотных, если исчезнет его берлога, или,</w:t>
      </w:r>
      <w:r w:rsidRPr="004136CF">
        <w:rPr>
          <w:rFonts w:ascii="Times New Roman" w:hAnsi="Times New Roman" w:cs="Times New Roman"/>
        </w:rPr>
        <w:t xml:space="preserve"> </w:t>
      </w:r>
      <w:r w:rsidRPr="004136CF">
        <w:rPr>
          <w:rFonts w:ascii="Times New Roman" w:hAnsi="Times New Roman" w:cs="Times New Roman"/>
          <w:color w:val="343434"/>
        </w:rPr>
        <w:t>что будет с дятлом, если срубить елочку,</w:t>
      </w:r>
      <w:r w:rsidRPr="004136CF">
        <w:rPr>
          <w:rFonts w:ascii="Times New Roman" w:hAnsi="Times New Roman" w:cs="Times New Roman"/>
        </w:rPr>
        <w:t xml:space="preserve"> </w:t>
      </w:r>
      <w:r w:rsidRPr="004136CF">
        <w:rPr>
          <w:rFonts w:ascii="Times New Roman" w:hAnsi="Times New Roman" w:cs="Times New Roman"/>
          <w:color w:val="343434"/>
        </w:rPr>
        <w:t>исчезнет и его «столовая», он должен будет</w:t>
      </w:r>
      <w:r w:rsidRPr="004136CF">
        <w:rPr>
          <w:rFonts w:ascii="Times New Roman" w:hAnsi="Times New Roman" w:cs="Times New Roman"/>
        </w:rPr>
        <w:t xml:space="preserve"> </w:t>
      </w:r>
      <w:r w:rsidRPr="004136CF">
        <w:rPr>
          <w:rFonts w:ascii="Times New Roman" w:hAnsi="Times New Roman" w:cs="Times New Roman"/>
          <w:color w:val="343434"/>
        </w:rPr>
        <w:t>искать н</w:t>
      </w:r>
      <w:r w:rsidRPr="004136CF">
        <w:rPr>
          <w:rFonts w:ascii="Times New Roman" w:hAnsi="Times New Roman" w:cs="Times New Roman"/>
          <w:color w:val="343434"/>
        </w:rPr>
        <w:t>о</w:t>
      </w:r>
      <w:r w:rsidRPr="004136CF">
        <w:rPr>
          <w:rFonts w:ascii="Times New Roman" w:hAnsi="Times New Roman" w:cs="Times New Roman"/>
          <w:color w:val="343434"/>
        </w:rPr>
        <w:t>вое дерево, на котором живут</w:t>
      </w:r>
      <w:r w:rsidRPr="004136CF">
        <w:rPr>
          <w:rFonts w:ascii="Times New Roman" w:hAnsi="Times New Roman" w:cs="Times New Roman"/>
        </w:rPr>
        <w:t xml:space="preserve"> </w:t>
      </w:r>
      <w:r w:rsidRPr="004136CF">
        <w:rPr>
          <w:rFonts w:ascii="Times New Roman" w:hAnsi="Times New Roman" w:cs="Times New Roman"/>
          <w:color w:val="343434"/>
        </w:rPr>
        <w:t>насекомые и их личинки. Или другой</w:t>
      </w:r>
      <w:r w:rsidRPr="004136CF">
        <w:rPr>
          <w:rFonts w:ascii="Times New Roman" w:hAnsi="Times New Roman" w:cs="Times New Roman"/>
        </w:rPr>
        <w:t xml:space="preserve"> </w:t>
      </w:r>
      <w:r w:rsidRPr="004136CF">
        <w:rPr>
          <w:rFonts w:ascii="Times New Roman" w:hAnsi="Times New Roman" w:cs="Times New Roman"/>
          <w:color w:val="343434"/>
        </w:rPr>
        <w:t>вариант: если срубили не одну ель, а весь</w:t>
      </w:r>
      <w:r w:rsidRPr="004136CF">
        <w:rPr>
          <w:rFonts w:ascii="Times New Roman" w:hAnsi="Times New Roman" w:cs="Times New Roman"/>
        </w:rPr>
        <w:t xml:space="preserve"> </w:t>
      </w:r>
      <w:r w:rsidRPr="004136CF">
        <w:rPr>
          <w:rFonts w:ascii="Times New Roman" w:hAnsi="Times New Roman" w:cs="Times New Roman"/>
          <w:color w:val="343434"/>
        </w:rPr>
        <w:t xml:space="preserve">ельник и дятел не может найти </w:t>
      </w:r>
      <w:r w:rsidRPr="004136CF">
        <w:rPr>
          <w:rFonts w:ascii="Times New Roman" w:hAnsi="Times New Roman" w:cs="Times New Roman"/>
          <w:color w:val="343434"/>
        </w:rPr>
        <w:lastRenderedPageBreak/>
        <w:t>другую</w:t>
      </w:r>
      <w:r w:rsidRPr="004136CF">
        <w:rPr>
          <w:rFonts w:ascii="Times New Roman" w:hAnsi="Times New Roman" w:cs="Times New Roman"/>
        </w:rPr>
        <w:t xml:space="preserve"> </w:t>
      </w:r>
      <w:r w:rsidRPr="004136CF">
        <w:rPr>
          <w:rFonts w:ascii="Times New Roman" w:hAnsi="Times New Roman" w:cs="Times New Roman"/>
          <w:color w:val="343434"/>
        </w:rPr>
        <w:t>столовую (вывод - Дятел погибнет от</w:t>
      </w:r>
      <w:r w:rsidRPr="004136CF">
        <w:rPr>
          <w:rFonts w:ascii="Times New Roman" w:hAnsi="Times New Roman" w:cs="Times New Roman"/>
        </w:rPr>
        <w:t xml:space="preserve"> </w:t>
      </w:r>
      <w:r w:rsidRPr="004136CF">
        <w:rPr>
          <w:rFonts w:ascii="Times New Roman" w:hAnsi="Times New Roman" w:cs="Times New Roman"/>
          <w:color w:val="343434"/>
        </w:rPr>
        <w:t>голода).</w:t>
      </w:r>
    </w:p>
    <w:p w:rsidR="004136CF" w:rsidRPr="004136CF" w:rsidRDefault="004136CF" w:rsidP="00DE6929">
      <w:pPr>
        <w:pStyle w:val="a8"/>
        <w:numPr>
          <w:ilvl w:val="1"/>
          <w:numId w:val="62"/>
        </w:numPr>
        <w:ind w:left="284" w:hanging="243"/>
        <w:jc w:val="both"/>
        <w:rPr>
          <w:rFonts w:ascii="Times New Roman" w:hAnsi="Times New Roman" w:cs="Times New Roman"/>
          <w:b/>
        </w:rPr>
      </w:pPr>
      <w:r w:rsidRPr="004136CF">
        <w:rPr>
          <w:rFonts w:ascii="Times New Roman" w:hAnsi="Times New Roman" w:cs="Times New Roman"/>
          <w:b/>
        </w:rPr>
        <w:t>Игры для детей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4136CF">
        <w:rPr>
          <w:rFonts w:ascii="Times New Roman" w:hAnsi="Times New Roman" w:cs="Times New Roman"/>
          <w:b/>
        </w:rPr>
        <w:t>Игра «Деревья для бельчат, зайчат»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</w:rPr>
        <w:t>Цель: познакомить со строением дерева (ствол толстый, ветки тонкие). Предложить детям «угостить грибами» тех игрушечных зверей, которые употребляют их в пищу. П</w:t>
      </w:r>
      <w:r w:rsidRPr="004136CF">
        <w:rPr>
          <w:rFonts w:ascii="Times New Roman" w:hAnsi="Times New Roman" w:cs="Times New Roman"/>
        </w:rPr>
        <w:t>о</w:t>
      </w:r>
      <w:r w:rsidRPr="004136CF">
        <w:rPr>
          <w:rFonts w:ascii="Times New Roman" w:hAnsi="Times New Roman" w:cs="Times New Roman"/>
        </w:rPr>
        <w:t>вторять пространственные ориентировки «д</w:t>
      </w:r>
      <w:r w:rsidRPr="004136CF">
        <w:rPr>
          <w:rFonts w:ascii="Times New Roman" w:hAnsi="Times New Roman" w:cs="Times New Roman"/>
        </w:rPr>
        <w:t>а</w:t>
      </w:r>
      <w:r w:rsidRPr="004136CF">
        <w:rPr>
          <w:rFonts w:ascii="Times New Roman" w:hAnsi="Times New Roman" w:cs="Times New Roman"/>
        </w:rPr>
        <w:t>леко», «близко». Повторять количественные представления «один, много, больше, меньше, по одному, ни одного, поровну».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4136CF">
        <w:rPr>
          <w:rFonts w:ascii="Times New Roman" w:hAnsi="Times New Roman" w:cs="Times New Roman"/>
          <w:b/>
        </w:rPr>
        <w:t>Игра «Сидит белка на тележке» (ра</w:t>
      </w:r>
      <w:r w:rsidRPr="004136CF">
        <w:rPr>
          <w:rFonts w:ascii="Times New Roman" w:hAnsi="Times New Roman" w:cs="Times New Roman"/>
          <w:b/>
        </w:rPr>
        <w:t>с</w:t>
      </w:r>
      <w:r w:rsidRPr="004136CF">
        <w:rPr>
          <w:rFonts w:ascii="Times New Roman" w:hAnsi="Times New Roman" w:cs="Times New Roman"/>
          <w:b/>
        </w:rPr>
        <w:t>сматривание игрушки)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</w:rPr>
        <w:t xml:space="preserve">Цель: продолжать вызывать интерес к фольклору. Вызывать желание участвовать в инсценировке по </w:t>
      </w:r>
      <w:proofErr w:type="spellStart"/>
      <w:r w:rsidRPr="004136CF">
        <w:rPr>
          <w:rFonts w:ascii="Times New Roman" w:hAnsi="Times New Roman" w:cs="Times New Roman"/>
        </w:rPr>
        <w:t>потешке</w:t>
      </w:r>
      <w:proofErr w:type="spellEnd"/>
      <w:r w:rsidRPr="004136CF">
        <w:rPr>
          <w:rFonts w:ascii="Times New Roman" w:hAnsi="Times New Roman" w:cs="Times New Roman"/>
        </w:rPr>
        <w:t xml:space="preserve"> и выполнять де</w:t>
      </w:r>
      <w:r w:rsidRPr="004136CF">
        <w:rPr>
          <w:rFonts w:ascii="Times New Roman" w:hAnsi="Times New Roman" w:cs="Times New Roman"/>
        </w:rPr>
        <w:t>й</w:t>
      </w:r>
      <w:r w:rsidRPr="004136CF">
        <w:rPr>
          <w:rFonts w:ascii="Times New Roman" w:hAnsi="Times New Roman" w:cs="Times New Roman"/>
        </w:rPr>
        <w:t>ствия в соответствии с текстом с использов</w:t>
      </w:r>
      <w:r w:rsidRPr="004136CF">
        <w:rPr>
          <w:rFonts w:ascii="Times New Roman" w:hAnsi="Times New Roman" w:cs="Times New Roman"/>
        </w:rPr>
        <w:t>а</w:t>
      </w:r>
      <w:r w:rsidRPr="004136CF">
        <w:rPr>
          <w:rFonts w:ascii="Times New Roman" w:hAnsi="Times New Roman" w:cs="Times New Roman"/>
        </w:rPr>
        <w:t>нием предметов-заместителей.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color w:val="000000"/>
        </w:rPr>
      </w:pPr>
      <w:r w:rsidRPr="004136CF">
        <w:rPr>
          <w:rFonts w:ascii="Times New Roman" w:hAnsi="Times New Roman" w:cs="Times New Roman"/>
          <w:color w:val="000000"/>
        </w:rPr>
        <w:t xml:space="preserve">Ведущий: А еще к нам в гости пришла девочка - белочка. 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i/>
          <w:iCs/>
          <w:color w:val="000000"/>
        </w:rPr>
      </w:pPr>
      <w:r w:rsidRPr="004136CF">
        <w:rPr>
          <w:rFonts w:ascii="Times New Roman" w:hAnsi="Times New Roman" w:cs="Times New Roman"/>
          <w:i/>
          <w:iCs/>
          <w:color w:val="000000"/>
        </w:rPr>
        <w:t xml:space="preserve">Выходит девочка в костюме белочки с корзиночкой в руках и садится на тележку. 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Ведущий: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color w:val="000000"/>
        </w:rPr>
      </w:pPr>
      <w:r w:rsidRPr="004136CF">
        <w:rPr>
          <w:rFonts w:ascii="Times New Roman" w:hAnsi="Times New Roman" w:cs="Times New Roman"/>
          <w:color w:val="000000"/>
        </w:rPr>
        <w:t>Сидит белка на тележке,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color w:val="000000"/>
        </w:rPr>
      </w:pPr>
      <w:r w:rsidRPr="004136CF">
        <w:rPr>
          <w:rFonts w:ascii="Times New Roman" w:hAnsi="Times New Roman" w:cs="Times New Roman"/>
          <w:color w:val="000000"/>
        </w:rPr>
        <w:t>Продает она орешки.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color w:val="000000"/>
        </w:rPr>
      </w:pPr>
      <w:r w:rsidRPr="004136CF">
        <w:rPr>
          <w:rFonts w:ascii="Times New Roman" w:hAnsi="Times New Roman" w:cs="Times New Roman"/>
          <w:color w:val="000000"/>
        </w:rPr>
        <w:t>Лисичке-сестричке....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i/>
          <w:iCs/>
          <w:color w:val="000000"/>
        </w:rPr>
        <w:t>(выбегает лисичка, белка «насыпает» ей в ладошки орешки, лисичка кланяется и убег</w:t>
      </w:r>
      <w:r w:rsidRPr="004136CF">
        <w:rPr>
          <w:rFonts w:ascii="Times New Roman" w:hAnsi="Times New Roman" w:cs="Times New Roman"/>
          <w:i/>
          <w:iCs/>
          <w:color w:val="000000"/>
        </w:rPr>
        <w:t>а</w:t>
      </w:r>
      <w:r w:rsidRPr="004136CF">
        <w:rPr>
          <w:rFonts w:ascii="Times New Roman" w:hAnsi="Times New Roman" w:cs="Times New Roman"/>
          <w:i/>
          <w:iCs/>
          <w:color w:val="000000"/>
        </w:rPr>
        <w:t>ет)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color w:val="000000"/>
        </w:rPr>
      </w:pPr>
      <w:r w:rsidRPr="004136CF">
        <w:rPr>
          <w:rFonts w:ascii="Times New Roman" w:hAnsi="Times New Roman" w:cs="Times New Roman"/>
          <w:color w:val="000000"/>
        </w:rPr>
        <w:t>Воробью, синичке ...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i/>
          <w:iCs/>
          <w:color w:val="000000"/>
        </w:rPr>
        <w:t>(выбегают синичка и воробей, белка «насыпает» им в ладошки орешки, они клан</w:t>
      </w:r>
      <w:r w:rsidRPr="004136CF">
        <w:rPr>
          <w:rFonts w:ascii="Times New Roman" w:hAnsi="Times New Roman" w:cs="Times New Roman"/>
          <w:i/>
          <w:iCs/>
          <w:color w:val="000000"/>
        </w:rPr>
        <w:t>я</w:t>
      </w:r>
      <w:r w:rsidRPr="004136CF">
        <w:rPr>
          <w:rFonts w:ascii="Times New Roman" w:hAnsi="Times New Roman" w:cs="Times New Roman"/>
          <w:i/>
          <w:iCs/>
          <w:color w:val="000000"/>
        </w:rPr>
        <w:t>ются и убегают)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color w:val="000000"/>
        </w:rPr>
      </w:pPr>
      <w:r w:rsidRPr="004136CF">
        <w:rPr>
          <w:rFonts w:ascii="Times New Roman" w:hAnsi="Times New Roman" w:cs="Times New Roman"/>
          <w:color w:val="000000"/>
        </w:rPr>
        <w:t>Мишке-</w:t>
      </w:r>
      <w:proofErr w:type="spellStart"/>
      <w:r w:rsidRPr="004136CF">
        <w:rPr>
          <w:rFonts w:ascii="Times New Roman" w:hAnsi="Times New Roman" w:cs="Times New Roman"/>
          <w:color w:val="000000"/>
        </w:rPr>
        <w:t>тостопятому</w:t>
      </w:r>
      <w:proofErr w:type="spellEnd"/>
      <w:r w:rsidRPr="004136CF">
        <w:rPr>
          <w:rFonts w:ascii="Times New Roman" w:hAnsi="Times New Roman" w:cs="Times New Roman"/>
          <w:color w:val="000000"/>
        </w:rPr>
        <w:t xml:space="preserve"> ...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i/>
          <w:iCs/>
          <w:color w:val="000000"/>
        </w:rPr>
        <w:t xml:space="preserve">(выбегает девочка с игрушкой-медведем, белка «насыпает» ему в лапы орешки, </w:t>
      </w:r>
      <w:r w:rsidRPr="004136CF">
        <w:rPr>
          <w:rFonts w:ascii="Times New Roman" w:hAnsi="Times New Roman" w:cs="Times New Roman"/>
          <w:bCs/>
          <w:i/>
          <w:iCs/>
          <w:color w:val="000000"/>
        </w:rPr>
        <w:t>клан</w:t>
      </w:r>
      <w:r w:rsidRPr="004136CF">
        <w:rPr>
          <w:rFonts w:ascii="Times New Roman" w:hAnsi="Times New Roman" w:cs="Times New Roman"/>
          <w:bCs/>
          <w:i/>
          <w:iCs/>
          <w:color w:val="000000"/>
        </w:rPr>
        <w:t>я</w:t>
      </w:r>
      <w:r w:rsidRPr="004136CF">
        <w:rPr>
          <w:rFonts w:ascii="Times New Roman" w:hAnsi="Times New Roman" w:cs="Times New Roman"/>
          <w:bCs/>
          <w:i/>
          <w:iCs/>
          <w:color w:val="000000"/>
        </w:rPr>
        <w:t>ется</w:t>
      </w:r>
      <w:r w:rsidRPr="004136CF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 w:rsidRPr="004136CF">
        <w:rPr>
          <w:rFonts w:ascii="Times New Roman" w:hAnsi="Times New Roman" w:cs="Times New Roman"/>
          <w:i/>
          <w:iCs/>
          <w:color w:val="000000"/>
        </w:rPr>
        <w:t>и убегает)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color w:val="000000"/>
        </w:rPr>
      </w:pPr>
      <w:r w:rsidRPr="004136CF">
        <w:rPr>
          <w:rFonts w:ascii="Times New Roman" w:hAnsi="Times New Roman" w:cs="Times New Roman"/>
          <w:color w:val="000000"/>
        </w:rPr>
        <w:t>Заиньке-усатому ...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i/>
          <w:iCs/>
          <w:color w:val="000000"/>
        </w:rPr>
        <w:t xml:space="preserve">(выбегает девочка </w:t>
      </w:r>
      <w:r w:rsidRPr="004136CF">
        <w:rPr>
          <w:rFonts w:ascii="Times New Roman" w:hAnsi="Times New Roman" w:cs="Times New Roman"/>
          <w:b/>
          <w:bCs/>
          <w:i/>
          <w:iCs/>
          <w:color w:val="000000"/>
        </w:rPr>
        <w:t xml:space="preserve">с </w:t>
      </w:r>
      <w:r w:rsidRPr="004136CF">
        <w:rPr>
          <w:rFonts w:ascii="Times New Roman" w:hAnsi="Times New Roman" w:cs="Times New Roman"/>
          <w:i/>
          <w:iCs/>
          <w:color w:val="000000"/>
        </w:rPr>
        <w:t>игрушкой-зайкой, белка насыпает ему в лапы орешки, кланяется и убегает)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Кому в платок, кому в зубок,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Кому в лапотку.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 xml:space="preserve">Ведущий:  Вот и опустела </w:t>
      </w:r>
      <w:proofErr w:type="spellStart"/>
      <w:r w:rsidRPr="004136CF">
        <w:rPr>
          <w:rFonts w:ascii="Times New Roman" w:hAnsi="Times New Roman" w:cs="Times New Roman"/>
          <w:color w:val="000000"/>
        </w:rPr>
        <w:t>белочкина</w:t>
      </w:r>
      <w:proofErr w:type="spellEnd"/>
      <w:r w:rsidRPr="004136CF">
        <w:rPr>
          <w:rFonts w:ascii="Times New Roman" w:hAnsi="Times New Roman" w:cs="Times New Roman"/>
          <w:color w:val="000000"/>
        </w:rPr>
        <w:t xml:space="preserve"> корзиночка, всех она накормила, потому что добрая, заботливая. Давайте поблагодарим нашу маленькую белочку.</w:t>
      </w:r>
    </w:p>
    <w:p w:rsidR="004136CF" w:rsidRPr="004136CF" w:rsidRDefault="004136CF" w:rsidP="00DE6929">
      <w:pPr>
        <w:pStyle w:val="a8"/>
        <w:numPr>
          <w:ilvl w:val="1"/>
          <w:numId w:val="62"/>
        </w:numPr>
        <w:ind w:left="284" w:hanging="243"/>
        <w:jc w:val="both"/>
        <w:rPr>
          <w:rFonts w:ascii="Times New Roman" w:hAnsi="Times New Roman" w:cs="Times New Roman"/>
          <w:b/>
        </w:rPr>
      </w:pPr>
      <w:r w:rsidRPr="004136CF">
        <w:rPr>
          <w:rFonts w:ascii="Times New Roman" w:hAnsi="Times New Roman" w:cs="Times New Roman"/>
          <w:b/>
        </w:rPr>
        <w:t>Дидактическая игра «Шестиногие м</w:t>
      </w:r>
      <w:r w:rsidRPr="004136CF">
        <w:rPr>
          <w:rFonts w:ascii="Times New Roman" w:hAnsi="Times New Roman" w:cs="Times New Roman"/>
          <w:b/>
        </w:rPr>
        <w:t>а</w:t>
      </w:r>
      <w:r w:rsidRPr="004136CF">
        <w:rPr>
          <w:rFonts w:ascii="Times New Roman" w:hAnsi="Times New Roman" w:cs="Times New Roman"/>
          <w:b/>
        </w:rPr>
        <w:t xml:space="preserve">лыши» 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color w:val="000000"/>
        </w:rPr>
      </w:pPr>
      <w:r w:rsidRPr="004136CF">
        <w:rPr>
          <w:rFonts w:ascii="Times New Roman" w:hAnsi="Times New Roman" w:cs="Times New Roman"/>
          <w:i/>
          <w:iCs/>
          <w:color w:val="000000"/>
        </w:rPr>
        <w:t xml:space="preserve">Цель: </w:t>
      </w:r>
      <w:r w:rsidRPr="004136CF">
        <w:rPr>
          <w:rFonts w:ascii="Times New Roman" w:hAnsi="Times New Roman" w:cs="Times New Roman"/>
          <w:color w:val="000000"/>
        </w:rPr>
        <w:t>расширять и уточнять знания д</w:t>
      </w:r>
      <w:r w:rsidRPr="004136CF">
        <w:rPr>
          <w:rFonts w:ascii="Times New Roman" w:hAnsi="Times New Roman" w:cs="Times New Roman"/>
          <w:color w:val="000000"/>
        </w:rPr>
        <w:t>е</w:t>
      </w:r>
      <w:r w:rsidRPr="004136CF">
        <w:rPr>
          <w:rFonts w:ascii="Times New Roman" w:hAnsi="Times New Roman" w:cs="Times New Roman"/>
          <w:color w:val="000000"/>
        </w:rPr>
        <w:t>тей о насекомых, об их характерных призн</w:t>
      </w:r>
      <w:r w:rsidRPr="004136CF">
        <w:rPr>
          <w:rFonts w:ascii="Times New Roman" w:hAnsi="Times New Roman" w:cs="Times New Roman"/>
          <w:color w:val="000000"/>
        </w:rPr>
        <w:t>а</w:t>
      </w:r>
      <w:r w:rsidRPr="004136CF">
        <w:rPr>
          <w:rFonts w:ascii="Times New Roman" w:hAnsi="Times New Roman" w:cs="Times New Roman"/>
          <w:color w:val="000000"/>
        </w:rPr>
        <w:t>ках.</w:t>
      </w:r>
    </w:p>
    <w:p w:rsidR="004136CF" w:rsidRDefault="004136CF" w:rsidP="004136CF">
      <w:pPr>
        <w:pStyle w:val="a8"/>
        <w:ind w:left="142" w:hanging="142"/>
        <w:jc w:val="both"/>
        <w:rPr>
          <w:rFonts w:ascii="Times New Roman" w:hAnsi="Times New Roman" w:cs="Times New Roman"/>
          <w:color w:val="000000"/>
        </w:rPr>
      </w:pPr>
      <w:r w:rsidRPr="004136CF">
        <w:rPr>
          <w:rFonts w:ascii="Times New Roman" w:eastAsia="Calibri" w:hAnsi="Times New Roman" w:cs="Times New Roman"/>
          <w:color w:val="000000"/>
        </w:rPr>
        <w:t>-</w:t>
      </w:r>
      <w:r>
        <w:rPr>
          <w:rFonts w:ascii="Times New Roman" w:eastAsia="Calibri" w:hAnsi="Times New Roman" w:cs="Times New Roman"/>
          <w:color w:val="000000"/>
        </w:rPr>
        <w:tab/>
      </w:r>
      <w:r w:rsidRPr="004136CF">
        <w:rPr>
          <w:rFonts w:ascii="Times New Roman" w:hAnsi="Times New Roman" w:cs="Times New Roman"/>
          <w:color w:val="000000"/>
        </w:rPr>
        <w:t>Что произошло с насекомыми?</w:t>
      </w:r>
    </w:p>
    <w:p w:rsidR="004136CF" w:rsidRPr="004136CF" w:rsidRDefault="004136CF" w:rsidP="008C246A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lastRenderedPageBreak/>
        <w:t>Видеть признаки сходства и различия и выражать их в речи</w:t>
      </w:r>
    </w:p>
    <w:p w:rsidR="004136CF" w:rsidRPr="004136CF" w:rsidRDefault="004136CF" w:rsidP="00286FD2">
      <w:pPr>
        <w:pStyle w:val="a8"/>
        <w:ind w:left="284" w:hanging="284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eastAsia="Calibri" w:hAnsi="Times New Roman" w:cs="Times New Roman"/>
          <w:color w:val="000000"/>
        </w:rPr>
        <w:t>-</w:t>
      </w:r>
      <w:r w:rsidR="00286FD2">
        <w:rPr>
          <w:rFonts w:ascii="Times New Roman" w:eastAsia="Calibri" w:hAnsi="Times New Roman" w:cs="Times New Roman"/>
          <w:color w:val="000000"/>
        </w:rPr>
        <w:tab/>
      </w:r>
      <w:r w:rsidRPr="004136CF">
        <w:rPr>
          <w:rFonts w:ascii="Times New Roman" w:hAnsi="Times New Roman" w:cs="Times New Roman"/>
          <w:color w:val="000000"/>
        </w:rPr>
        <w:t>Когда они изучали? Почему? Изменился ли состав птиц на участке, в лесу?</w:t>
      </w:r>
    </w:p>
    <w:p w:rsidR="004136CF" w:rsidRPr="004136CF" w:rsidRDefault="004136CF" w:rsidP="00286FD2">
      <w:pPr>
        <w:pStyle w:val="a8"/>
        <w:ind w:left="284" w:hanging="284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eastAsia="Calibri" w:hAnsi="Times New Roman" w:cs="Times New Roman"/>
          <w:color w:val="000000"/>
        </w:rPr>
        <w:t>-</w:t>
      </w:r>
      <w:r w:rsidR="00286FD2">
        <w:rPr>
          <w:rFonts w:ascii="Times New Roman" w:eastAsia="Calibri" w:hAnsi="Times New Roman" w:cs="Times New Roman"/>
          <w:color w:val="000000"/>
        </w:rPr>
        <w:tab/>
      </w:r>
      <w:r w:rsidRPr="004136CF">
        <w:rPr>
          <w:rFonts w:ascii="Times New Roman" w:hAnsi="Times New Roman" w:cs="Times New Roman"/>
          <w:color w:val="000000"/>
        </w:rPr>
        <w:t>Куда исчезли скворцы, ласточки?</w:t>
      </w:r>
    </w:p>
    <w:p w:rsidR="004136CF" w:rsidRPr="004136CF" w:rsidRDefault="004136CF" w:rsidP="00286FD2">
      <w:pPr>
        <w:pStyle w:val="a8"/>
        <w:ind w:left="284" w:hanging="284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eastAsia="Calibri" w:hAnsi="Times New Roman" w:cs="Times New Roman"/>
          <w:color w:val="000000"/>
        </w:rPr>
        <w:t>-</w:t>
      </w:r>
      <w:r w:rsidR="00286FD2">
        <w:rPr>
          <w:rFonts w:ascii="Times New Roman" w:eastAsia="Calibri" w:hAnsi="Times New Roman" w:cs="Times New Roman"/>
          <w:color w:val="000000"/>
        </w:rPr>
        <w:tab/>
      </w:r>
      <w:r w:rsidRPr="004136CF">
        <w:rPr>
          <w:rFonts w:ascii="Times New Roman" w:hAnsi="Times New Roman" w:cs="Times New Roman"/>
          <w:color w:val="000000"/>
        </w:rPr>
        <w:t>Почему они улетели в теплые края?</w:t>
      </w:r>
    </w:p>
    <w:p w:rsidR="004136CF" w:rsidRPr="004136CF" w:rsidRDefault="00286FD2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2461056" behindDoc="0" locked="0" layoutInCell="1" allowOverlap="1" wp14:anchorId="72069055" wp14:editId="00DC0E49">
            <wp:simplePos x="0" y="0"/>
            <wp:positionH relativeFrom="column">
              <wp:posOffset>1487170</wp:posOffset>
            </wp:positionH>
            <wp:positionV relativeFrom="paragraph">
              <wp:posOffset>158115</wp:posOffset>
            </wp:positionV>
            <wp:extent cx="1255395" cy="786765"/>
            <wp:effectExtent l="19050" t="0" r="1905" b="0"/>
            <wp:wrapSquare wrapText="bothSides"/>
            <wp:docPr id="27" name="Рисунок 7" descr="E: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6CF" w:rsidRPr="004136CF">
        <w:rPr>
          <w:rFonts w:ascii="Times New Roman" w:hAnsi="Times New Roman" w:cs="Times New Roman"/>
          <w:color w:val="000000"/>
        </w:rPr>
        <w:t>Осень - это т</w:t>
      </w:r>
      <w:r w:rsidR="004136CF" w:rsidRPr="004136CF">
        <w:rPr>
          <w:rFonts w:ascii="Times New Roman" w:hAnsi="Times New Roman" w:cs="Times New Roman"/>
          <w:color w:val="000000"/>
        </w:rPr>
        <w:t>а</w:t>
      </w:r>
      <w:r w:rsidR="004136CF" w:rsidRPr="004136CF">
        <w:rPr>
          <w:rFonts w:ascii="Times New Roman" w:hAnsi="Times New Roman" w:cs="Times New Roman"/>
          <w:color w:val="000000"/>
        </w:rPr>
        <w:t>кое время года, когда в природе все меняе</w:t>
      </w:r>
      <w:r w:rsidR="004136CF" w:rsidRPr="004136CF">
        <w:rPr>
          <w:rFonts w:ascii="Times New Roman" w:hAnsi="Times New Roman" w:cs="Times New Roman"/>
          <w:color w:val="000000"/>
        </w:rPr>
        <w:t>т</w:t>
      </w:r>
      <w:r w:rsidR="004136CF" w:rsidRPr="004136CF">
        <w:rPr>
          <w:rFonts w:ascii="Times New Roman" w:hAnsi="Times New Roman" w:cs="Times New Roman"/>
          <w:color w:val="000000"/>
        </w:rPr>
        <w:t>ся: день становится короче, солнце греет слабее, часто идут дожди, небо хмурое.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Насекомые прячутся в опавших листьях, почве, коре деревьев, чтобы не погибнуть от холода.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eastAsia="Calibri" w:hAnsi="Times New Roman" w:cs="Times New Roman"/>
          <w:i/>
          <w:iCs/>
          <w:color w:val="000000"/>
        </w:rPr>
        <w:t>(</w:t>
      </w:r>
      <w:r w:rsidRPr="004136CF">
        <w:rPr>
          <w:rFonts w:ascii="Times New Roman" w:hAnsi="Times New Roman" w:cs="Times New Roman"/>
          <w:i/>
          <w:iCs/>
          <w:color w:val="000000"/>
        </w:rPr>
        <w:t>Стук в дверь. Воспитатель открыв</w:t>
      </w:r>
      <w:r w:rsidRPr="004136CF">
        <w:rPr>
          <w:rFonts w:ascii="Times New Roman" w:hAnsi="Times New Roman" w:cs="Times New Roman"/>
          <w:i/>
          <w:iCs/>
          <w:color w:val="000000"/>
        </w:rPr>
        <w:t>а</w:t>
      </w:r>
      <w:r w:rsidRPr="004136CF">
        <w:rPr>
          <w:rFonts w:ascii="Times New Roman" w:hAnsi="Times New Roman" w:cs="Times New Roman"/>
          <w:i/>
          <w:iCs/>
          <w:color w:val="000000"/>
        </w:rPr>
        <w:t>ет)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 xml:space="preserve">В гости прилетела </w:t>
      </w:r>
      <w:proofErr w:type="spellStart"/>
      <w:r w:rsidRPr="004136CF">
        <w:rPr>
          <w:rFonts w:ascii="Times New Roman" w:hAnsi="Times New Roman" w:cs="Times New Roman"/>
          <w:color w:val="000000"/>
        </w:rPr>
        <w:t>каркуша</w:t>
      </w:r>
      <w:proofErr w:type="spellEnd"/>
      <w:r w:rsidRPr="004136CF">
        <w:rPr>
          <w:rFonts w:ascii="Times New Roman" w:hAnsi="Times New Roman" w:cs="Times New Roman"/>
          <w:color w:val="000000"/>
        </w:rPr>
        <w:t xml:space="preserve"> и рассказ</w:t>
      </w:r>
      <w:r w:rsidRPr="004136CF">
        <w:rPr>
          <w:rFonts w:ascii="Times New Roman" w:hAnsi="Times New Roman" w:cs="Times New Roman"/>
          <w:color w:val="000000"/>
        </w:rPr>
        <w:t>ы</w:t>
      </w:r>
      <w:r w:rsidRPr="004136CF">
        <w:rPr>
          <w:rFonts w:ascii="Times New Roman" w:hAnsi="Times New Roman" w:cs="Times New Roman"/>
          <w:color w:val="000000"/>
        </w:rPr>
        <w:t>вает детям интересную историю, которую ей довелось услышать.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«Собрались насекомые на лесной поля</w:t>
      </w:r>
      <w:r w:rsidRPr="004136CF">
        <w:rPr>
          <w:rFonts w:ascii="Times New Roman" w:hAnsi="Times New Roman" w:cs="Times New Roman"/>
          <w:color w:val="000000"/>
        </w:rPr>
        <w:t>н</w:t>
      </w:r>
      <w:r w:rsidRPr="004136CF">
        <w:rPr>
          <w:rFonts w:ascii="Times New Roman" w:hAnsi="Times New Roman" w:cs="Times New Roman"/>
          <w:color w:val="000000"/>
        </w:rPr>
        <w:t>ке, стали рассказывать друг другу, кто как з</w:t>
      </w:r>
      <w:r w:rsidRPr="004136CF">
        <w:rPr>
          <w:rFonts w:ascii="Times New Roman" w:hAnsi="Times New Roman" w:cs="Times New Roman"/>
          <w:color w:val="000000"/>
        </w:rPr>
        <w:t>и</w:t>
      </w:r>
      <w:r w:rsidRPr="004136CF">
        <w:rPr>
          <w:rFonts w:ascii="Times New Roman" w:hAnsi="Times New Roman" w:cs="Times New Roman"/>
          <w:color w:val="000000"/>
        </w:rPr>
        <w:t>му проводит.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Бабочка сказала: «Я буду зимовать под крышей старого сарая, там есть теплая щель».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«А я», - сказал муравей, - ...»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«А мы...», -зажужжали пчелы, жуки.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«А я», - зашуршала гусеница, - ...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eastAsia="Calibri" w:hAnsi="Times New Roman" w:cs="Times New Roman"/>
          <w:color w:val="000000"/>
        </w:rPr>
        <w:t xml:space="preserve">- </w:t>
      </w:r>
      <w:r w:rsidRPr="004136CF">
        <w:rPr>
          <w:rFonts w:ascii="Times New Roman" w:hAnsi="Times New Roman" w:cs="Times New Roman"/>
          <w:color w:val="000000"/>
        </w:rPr>
        <w:t>Что сказали насекомые?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4136CF">
        <w:rPr>
          <w:rFonts w:ascii="Times New Roman" w:eastAsia="Calibri" w:hAnsi="Times New Roman" w:cs="Times New Roman"/>
          <w:color w:val="000000"/>
        </w:rPr>
        <w:t xml:space="preserve">- </w:t>
      </w:r>
      <w:r w:rsidRPr="004136CF">
        <w:rPr>
          <w:rFonts w:ascii="Times New Roman" w:hAnsi="Times New Roman" w:cs="Times New Roman"/>
          <w:i/>
          <w:iCs/>
          <w:color w:val="000000"/>
        </w:rPr>
        <w:t xml:space="preserve">Где </w:t>
      </w:r>
      <w:r w:rsidRPr="004136CF">
        <w:rPr>
          <w:rFonts w:ascii="Times New Roman" w:hAnsi="Times New Roman" w:cs="Times New Roman"/>
          <w:color w:val="000000"/>
        </w:rPr>
        <w:t>они будут зимовать? (ответы детей)</w:t>
      </w:r>
    </w:p>
    <w:p w:rsidR="004136CF" w:rsidRPr="004136CF" w:rsidRDefault="00286FD2" w:rsidP="00286FD2">
      <w:pPr>
        <w:pStyle w:val="a8"/>
        <w:ind w:left="284" w:hanging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7.</w:t>
      </w:r>
      <w:r>
        <w:rPr>
          <w:rFonts w:ascii="Times New Roman" w:hAnsi="Times New Roman" w:cs="Times New Roman"/>
          <w:b/>
        </w:rPr>
        <w:tab/>
      </w:r>
      <w:r w:rsidR="004136CF" w:rsidRPr="004136CF">
        <w:rPr>
          <w:rFonts w:ascii="Times New Roman" w:hAnsi="Times New Roman" w:cs="Times New Roman"/>
          <w:b/>
        </w:rPr>
        <w:t>Рассматривание игрушки «Пестрый д</w:t>
      </w:r>
      <w:r w:rsidR="004136CF" w:rsidRPr="004136CF">
        <w:rPr>
          <w:rFonts w:ascii="Times New Roman" w:hAnsi="Times New Roman" w:cs="Times New Roman"/>
          <w:b/>
        </w:rPr>
        <w:t>я</w:t>
      </w:r>
      <w:r w:rsidR="004136CF" w:rsidRPr="004136CF">
        <w:rPr>
          <w:rFonts w:ascii="Times New Roman" w:hAnsi="Times New Roman" w:cs="Times New Roman"/>
          <w:b/>
        </w:rPr>
        <w:t>тел»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Расширить и уточнить круг конкретных представлений детей о дятле, питани</w:t>
      </w:r>
      <w:r w:rsidR="008C246A">
        <w:rPr>
          <w:rFonts w:ascii="Times New Roman" w:hAnsi="Times New Roman" w:cs="Times New Roman"/>
          <w:color w:val="000000"/>
        </w:rPr>
        <w:t>и</w:t>
      </w:r>
      <w:r w:rsidRPr="004136CF">
        <w:rPr>
          <w:rFonts w:ascii="Times New Roman" w:hAnsi="Times New Roman" w:cs="Times New Roman"/>
          <w:color w:val="000000"/>
        </w:rPr>
        <w:t>, движ</w:t>
      </w:r>
      <w:r w:rsidRPr="004136CF">
        <w:rPr>
          <w:rFonts w:ascii="Times New Roman" w:hAnsi="Times New Roman" w:cs="Times New Roman"/>
          <w:color w:val="000000"/>
        </w:rPr>
        <w:t>е</w:t>
      </w:r>
      <w:r w:rsidRPr="004136CF">
        <w:rPr>
          <w:rFonts w:ascii="Times New Roman" w:hAnsi="Times New Roman" w:cs="Times New Roman"/>
          <w:color w:val="000000"/>
        </w:rPr>
        <w:t>ни</w:t>
      </w:r>
      <w:r w:rsidR="008C246A">
        <w:rPr>
          <w:rFonts w:ascii="Times New Roman" w:hAnsi="Times New Roman" w:cs="Times New Roman"/>
          <w:color w:val="000000"/>
        </w:rPr>
        <w:t>и</w:t>
      </w:r>
      <w:r w:rsidRPr="004136CF">
        <w:rPr>
          <w:rFonts w:ascii="Times New Roman" w:hAnsi="Times New Roman" w:cs="Times New Roman"/>
          <w:color w:val="000000"/>
        </w:rPr>
        <w:t xml:space="preserve"> и образ</w:t>
      </w:r>
      <w:r w:rsidR="008C246A">
        <w:rPr>
          <w:rFonts w:ascii="Times New Roman" w:hAnsi="Times New Roman" w:cs="Times New Roman"/>
          <w:color w:val="000000"/>
        </w:rPr>
        <w:t>е</w:t>
      </w:r>
      <w:r w:rsidRPr="004136CF">
        <w:rPr>
          <w:rFonts w:ascii="Times New Roman" w:hAnsi="Times New Roman" w:cs="Times New Roman"/>
          <w:color w:val="000000"/>
        </w:rPr>
        <w:t xml:space="preserve"> жизни.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Развивать у детей слуховое внимание, воспитывать выдержку.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i/>
          <w:iCs/>
          <w:color w:val="000000"/>
        </w:rPr>
        <w:t>Ход игры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i/>
          <w:iCs/>
          <w:color w:val="000000"/>
        </w:rPr>
        <w:t>Воспитатель показывает детям игру</w:t>
      </w:r>
      <w:r w:rsidRPr="004136CF">
        <w:rPr>
          <w:rFonts w:ascii="Times New Roman" w:hAnsi="Times New Roman" w:cs="Times New Roman"/>
          <w:i/>
          <w:iCs/>
          <w:color w:val="000000"/>
        </w:rPr>
        <w:t>ш</w:t>
      </w:r>
      <w:r w:rsidRPr="004136CF">
        <w:rPr>
          <w:rFonts w:ascii="Times New Roman" w:hAnsi="Times New Roman" w:cs="Times New Roman"/>
          <w:i/>
          <w:iCs/>
          <w:color w:val="000000"/>
        </w:rPr>
        <w:t xml:space="preserve">ку </w:t>
      </w:r>
      <w:r w:rsidRPr="004136CF">
        <w:rPr>
          <w:rFonts w:ascii="Times New Roman" w:hAnsi="Times New Roman" w:cs="Times New Roman"/>
          <w:color w:val="000000"/>
        </w:rPr>
        <w:t xml:space="preserve">- </w:t>
      </w:r>
      <w:r w:rsidRPr="004136CF">
        <w:rPr>
          <w:rFonts w:ascii="Times New Roman" w:hAnsi="Times New Roman" w:cs="Times New Roman"/>
          <w:i/>
          <w:iCs/>
          <w:color w:val="000000"/>
        </w:rPr>
        <w:t xml:space="preserve">дятел. - </w:t>
      </w:r>
      <w:r w:rsidRPr="004136CF">
        <w:rPr>
          <w:rFonts w:ascii="Times New Roman" w:hAnsi="Times New Roman" w:cs="Times New Roman"/>
          <w:color w:val="000000"/>
        </w:rPr>
        <w:t>Что это за птица?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8C246A">
        <w:rPr>
          <w:rFonts w:ascii="Times New Roman" w:hAnsi="Times New Roman" w:cs="Times New Roman"/>
          <w:color w:val="000000"/>
        </w:rPr>
        <w:t xml:space="preserve">Дятел </w:t>
      </w:r>
      <w:r w:rsidRPr="004136CF">
        <w:rPr>
          <w:rFonts w:ascii="Times New Roman" w:hAnsi="Times New Roman" w:cs="Times New Roman"/>
          <w:color w:val="000000"/>
        </w:rPr>
        <w:t>- лесная птица, живет на деревьях. Большую часть жизни он проводит на дерев</w:t>
      </w:r>
      <w:r w:rsidRPr="004136CF">
        <w:rPr>
          <w:rFonts w:ascii="Times New Roman" w:hAnsi="Times New Roman" w:cs="Times New Roman"/>
          <w:color w:val="000000"/>
        </w:rPr>
        <w:t>ь</w:t>
      </w:r>
      <w:r w:rsidRPr="004136CF">
        <w:rPr>
          <w:rFonts w:ascii="Times New Roman" w:hAnsi="Times New Roman" w:cs="Times New Roman"/>
          <w:color w:val="000000"/>
        </w:rPr>
        <w:t>ях. На землю дятел редко спускается.</w:t>
      </w:r>
    </w:p>
    <w:p w:rsidR="004136CF" w:rsidRPr="004136CF" w:rsidRDefault="00B3099C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2462080" behindDoc="0" locked="0" layoutInCell="1" allowOverlap="1" wp14:anchorId="151CAE4F" wp14:editId="0857D17D">
            <wp:simplePos x="0" y="0"/>
            <wp:positionH relativeFrom="column">
              <wp:posOffset>1940560</wp:posOffset>
            </wp:positionH>
            <wp:positionV relativeFrom="paragraph">
              <wp:posOffset>708025</wp:posOffset>
            </wp:positionV>
            <wp:extent cx="770890" cy="1001395"/>
            <wp:effectExtent l="133350" t="0" r="124460" b="0"/>
            <wp:wrapSquare wrapText="bothSides"/>
            <wp:docPr id="51" name="Рисунок 2" descr="E: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2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11044" t="10661" r="1802" b="888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70890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6CF" w:rsidRPr="004136CF">
        <w:rPr>
          <w:rFonts w:ascii="Times New Roman" w:hAnsi="Times New Roman" w:cs="Times New Roman"/>
          <w:color w:val="000000"/>
        </w:rPr>
        <w:t>Летом и в начале осени, лазая по дереву, дятел своим острым и крепким долотообра</w:t>
      </w:r>
      <w:r w:rsidR="004136CF" w:rsidRPr="004136CF">
        <w:rPr>
          <w:rFonts w:ascii="Times New Roman" w:hAnsi="Times New Roman" w:cs="Times New Roman"/>
          <w:color w:val="000000"/>
        </w:rPr>
        <w:t>з</w:t>
      </w:r>
      <w:r w:rsidR="004136CF" w:rsidRPr="004136CF">
        <w:rPr>
          <w:rFonts w:ascii="Times New Roman" w:hAnsi="Times New Roman" w:cs="Times New Roman"/>
          <w:color w:val="000000"/>
        </w:rPr>
        <w:t>ным клювом стучит по стволу и</w:t>
      </w:r>
      <w:r w:rsidR="008C246A">
        <w:rPr>
          <w:rFonts w:ascii="Times New Roman" w:hAnsi="Times New Roman" w:cs="Times New Roman"/>
          <w:color w:val="000000"/>
        </w:rPr>
        <w:t>,</w:t>
      </w:r>
      <w:r w:rsidR="004136CF" w:rsidRPr="004136CF">
        <w:rPr>
          <w:rFonts w:ascii="Times New Roman" w:hAnsi="Times New Roman" w:cs="Times New Roman"/>
          <w:color w:val="000000"/>
        </w:rPr>
        <w:t xml:space="preserve"> отыскав там ходы насекомых, долбит кору и вытаскивает из-под неё своим длинным гибким и липким с острым кончиком языком спрятавшихся там нас</w:t>
      </w:r>
      <w:r w:rsidR="004136CF" w:rsidRPr="004136CF">
        <w:rPr>
          <w:rFonts w:ascii="Times New Roman" w:hAnsi="Times New Roman" w:cs="Times New Roman"/>
          <w:color w:val="000000"/>
        </w:rPr>
        <w:t>е</w:t>
      </w:r>
      <w:r w:rsidR="004136CF" w:rsidRPr="004136CF">
        <w:rPr>
          <w:rFonts w:ascii="Times New Roman" w:hAnsi="Times New Roman" w:cs="Times New Roman"/>
          <w:color w:val="000000"/>
        </w:rPr>
        <w:t>комых и их личинок.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Зимой дятел срыв</w:t>
      </w:r>
      <w:r w:rsidRPr="004136CF">
        <w:rPr>
          <w:rFonts w:ascii="Times New Roman" w:hAnsi="Times New Roman" w:cs="Times New Roman"/>
          <w:color w:val="000000"/>
        </w:rPr>
        <w:t>а</w:t>
      </w:r>
      <w:r w:rsidRPr="004136CF">
        <w:rPr>
          <w:rFonts w:ascii="Times New Roman" w:hAnsi="Times New Roman" w:cs="Times New Roman"/>
          <w:color w:val="000000"/>
        </w:rPr>
        <w:t>ет с хвойных деревьев шишки и уносит и их в свою кузницу.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lastRenderedPageBreak/>
        <w:t xml:space="preserve">Дятел </w:t>
      </w:r>
      <w:r w:rsidR="008C246A">
        <w:rPr>
          <w:rFonts w:ascii="Times New Roman" w:hAnsi="Times New Roman" w:cs="Times New Roman"/>
          <w:color w:val="000000"/>
        </w:rPr>
        <w:t xml:space="preserve">- </w:t>
      </w:r>
      <w:r w:rsidRPr="004136CF">
        <w:rPr>
          <w:rFonts w:ascii="Times New Roman" w:hAnsi="Times New Roman" w:cs="Times New Roman"/>
          <w:color w:val="000000"/>
        </w:rPr>
        <w:t>очень полезная птица. Кроме н</w:t>
      </w:r>
      <w:r w:rsidRPr="004136CF">
        <w:rPr>
          <w:rFonts w:ascii="Times New Roman" w:hAnsi="Times New Roman" w:cs="Times New Roman"/>
          <w:color w:val="000000"/>
        </w:rPr>
        <w:t>е</w:t>
      </w:r>
      <w:r w:rsidRPr="004136CF">
        <w:rPr>
          <w:rFonts w:ascii="Times New Roman" w:hAnsi="Times New Roman" w:cs="Times New Roman"/>
          <w:color w:val="000000"/>
        </w:rPr>
        <w:t>го нет птиц, которые могли бы уничтожить столько насекомых.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Он долбит только пораженные насек</w:t>
      </w:r>
      <w:r w:rsidRPr="004136CF">
        <w:rPr>
          <w:rFonts w:ascii="Times New Roman" w:hAnsi="Times New Roman" w:cs="Times New Roman"/>
          <w:color w:val="000000"/>
        </w:rPr>
        <w:t>о</w:t>
      </w:r>
      <w:r w:rsidRPr="004136CF">
        <w:rPr>
          <w:rFonts w:ascii="Times New Roman" w:hAnsi="Times New Roman" w:cs="Times New Roman"/>
          <w:color w:val="000000"/>
        </w:rPr>
        <w:t>мыми деревья. За это его называют санитаром леса.</w:t>
      </w:r>
    </w:p>
    <w:p w:rsidR="004136CF" w:rsidRPr="004136CF" w:rsidRDefault="00286FD2" w:rsidP="00286FD2">
      <w:pPr>
        <w:pStyle w:val="a8"/>
        <w:ind w:left="284" w:hanging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8.</w:t>
      </w:r>
      <w:r>
        <w:rPr>
          <w:rFonts w:ascii="Times New Roman" w:hAnsi="Times New Roman" w:cs="Times New Roman"/>
          <w:b/>
        </w:rPr>
        <w:tab/>
      </w:r>
      <w:r w:rsidR="004136CF" w:rsidRPr="004136CF">
        <w:rPr>
          <w:rFonts w:ascii="Times New Roman" w:hAnsi="Times New Roman" w:cs="Times New Roman"/>
          <w:b/>
        </w:rPr>
        <w:t>Дидактическая игра «Что за птица?»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i/>
          <w:iCs/>
          <w:color w:val="000000"/>
        </w:rPr>
        <w:t xml:space="preserve">Цель: </w:t>
      </w:r>
      <w:r w:rsidRPr="004136CF">
        <w:rPr>
          <w:rFonts w:ascii="Times New Roman" w:hAnsi="Times New Roman" w:cs="Times New Roman"/>
          <w:color w:val="000000"/>
        </w:rPr>
        <w:t>формировать обобщенное пре</w:t>
      </w:r>
      <w:r w:rsidRPr="004136CF">
        <w:rPr>
          <w:rFonts w:ascii="Times New Roman" w:hAnsi="Times New Roman" w:cs="Times New Roman"/>
          <w:color w:val="000000"/>
        </w:rPr>
        <w:t>д</w:t>
      </w:r>
      <w:r w:rsidRPr="004136CF">
        <w:rPr>
          <w:rFonts w:ascii="Times New Roman" w:hAnsi="Times New Roman" w:cs="Times New Roman"/>
          <w:color w:val="000000"/>
        </w:rPr>
        <w:t>ставление о зимующих перелетных птицах;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учить различать их по существенному признаку;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углублять представление о причинах о</w:t>
      </w:r>
      <w:r w:rsidRPr="004136CF">
        <w:rPr>
          <w:rFonts w:ascii="Times New Roman" w:hAnsi="Times New Roman" w:cs="Times New Roman"/>
          <w:color w:val="000000"/>
        </w:rPr>
        <w:t>т</w:t>
      </w:r>
      <w:r w:rsidRPr="004136CF">
        <w:rPr>
          <w:rFonts w:ascii="Times New Roman" w:hAnsi="Times New Roman" w:cs="Times New Roman"/>
          <w:color w:val="000000"/>
        </w:rPr>
        <w:t>лета птиц (исчезновение основного корма, з</w:t>
      </w:r>
      <w:r w:rsidRPr="004136CF">
        <w:rPr>
          <w:rFonts w:ascii="Times New Roman" w:hAnsi="Times New Roman" w:cs="Times New Roman"/>
          <w:color w:val="000000"/>
        </w:rPr>
        <w:t>а</w:t>
      </w:r>
      <w:r w:rsidRPr="004136CF">
        <w:rPr>
          <w:rFonts w:ascii="Times New Roman" w:hAnsi="Times New Roman" w:cs="Times New Roman"/>
          <w:color w:val="000000"/>
        </w:rPr>
        <w:t>мерзание водоёма, земли);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классифицировать птиц на зимующих (ворона, дятел, сорока, синица) и перелётных (ласточка, скворец, стриж);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обогащать словарь путем введения слов: корм, перелётные, зимующие;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воспитывать любовь к птицам, желание помогать им в зимних условиях;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учить детей описывать птиц по хара</w:t>
      </w:r>
      <w:r w:rsidRPr="004136CF">
        <w:rPr>
          <w:rFonts w:ascii="Times New Roman" w:hAnsi="Times New Roman" w:cs="Times New Roman"/>
          <w:color w:val="000000"/>
        </w:rPr>
        <w:t>к</w:t>
      </w:r>
      <w:r w:rsidRPr="004136CF">
        <w:rPr>
          <w:rFonts w:ascii="Times New Roman" w:hAnsi="Times New Roman" w:cs="Times New Roman"/>
          <w:color w:val="000000"/>
        </w:rPr>
        <w:t>терным признакам и по описанию узнавать их.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i/>
          <w:iCs/>
          <w:color w:val="000000"/>
          <w:u w:val="single"/>
        </w:rPr>
        <w:t>Вопросы:</w:t>
      </w:r>
    </w:p>
    <w:p w:rsidR="004136CF" w:rsidRPr="004136CF" w:rsidRDefault="004136CF" w:rsidP="00DE6929">
      <w:pPr>
        <w:pStyle w:val="a8"/>
        <w:numPr>
          <w:ilvl w:val="0"/>
          <w:numId w:val="66"/>
        </w:numPr>
        <w:ind w:left="284" w:hanging="284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Какие из птиц вам знакомы?</w:t>
      </w:r>
    </w:p>
    <w:p w:rsidR="004136CF" w:rsidRPr="004136CF" w:rsidRDefault="004136CF" w:rsidP="00DE6929">
      <w:pPr>
        <w:pStyle w:val="a8"/>
        <w:numPr>
          <w:ilvl w:val="0"/>
          <w:numId w:val="66"/>
        </w:numPr>
        <w:ind w:left="284" w:hanging="284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Каких птиц вам приходилось наблюдать на участке или в лесу зимой? (воробьи, галки, вороны, синицы, голуби, сороки, дятлы)</w:t>
      </w:r>
    </w:p>
    <w:p w:rsidR="004136CF" w:rsidRPr="004136CF" w:rsidRDefault="004136CF" w:rsidP="00DE6929">
      <w:pPr>
        <w:pStyle w:val="a8"/>
        <w:numPr>
          <w:ilvl w:val="0"/>
          <w:numId w:val="66"/>
        </w:numPr>
        <w:ind w:left="284" w:hanging="284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Как называются птицы, которые остаются у нас на зиму? (Зимующие, оседлые)</w:t>
      </w:r>
    </w:p>
    <w:p w:rsidR="004136CF" w:rsidRPr="004136CF" w:rsidRDefault="004136CF" w:rsidP="00DE6929">
      <w:pPr>
        <w:pStyle w:val="a8"/>
        <w:numPr>
          <w:ilvl w:val="0"/>
          <w:numId w:val="66"/>
        </w:numPr>
        <w:ind w:left="284" w:hanging="284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 xml:space="preserve">Каких птиц не видно в последнее время? (ласточки, грачи, </w:t>
      </w:r>
      <w:proofErr w:type="spellStart"/>
      <w:r w:rsidRPr="004136CF">
        <w:rPr>
          <w:rFonts w:ascii="Times New Roman" w:hAnsi="Times New Roman" w:cs="Times New Roman"/>
          <w:color w:val="000000"/>
        </w:rPr>
        <w:t>стрежи</w:t>
      </w:r>
      <w:proofErr w:type="spellEnd"/>
      <w:r w:rsidRPr="004136CF">
        <w:rPr>
          <w:rFonts w:ascii="Times New Roman" w:hAnsi="Times New Roman" w:cs="Times New Roman"/>
          <w:color w:val="000000"/>
        </w:rPr>
        <w:t>)</w:t>
      </w:r>
    </w:p>
    <w:p w:rsidR="004136CF" w:rsidRPr="004136CF" w:rsidRDefault="004136CF" w:rsidP="00DE6929">
      <w:pPr>
        <w:pStyle w:val="a8"/>
        <w:numPr>
          <w:ilvl w:val="0"/>
          <w:numId w:val="66"/>
        </w:numPr>
        <w:ind w:left="284" w:hanging="284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Куда исчезли эти птицы? (Улетели в теплые края)</w:t>
      </w:r>
    </w:p>
    <w:p w:rsidR="004136CF" w:rsidRPr="004136CF" w:rsidRDefault="004136CF" w:rsidP="00DE6929">
      <w:pPr>
        <w:pStyle w:val="a8"/>
        <w:numPr>
          <w:ilvl w:val="0"/>
          <w:numId w:val="66"/>
        </w:numPr>
        <w:ind w:left="284" w:hanging="284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Как называются птицы, которые улетают от нас на зиму? (Перелётные)</w:t>
      </w:r>
    </w:p>
    <w:p w:rsidR="004136CF" w:rsidRPr="004136CF" w:rsidRDefault="004136CF" w:rsidP="00DE6929">
      <w:pPr>
        <w:pStyle w:val="a8"/>
        <w:numPr>
          <w:ilvl w:val="0"/>
          <w:numId w:val="66"/>
        </w:numPr>
        <w:ind w:left="284" w:hanging="284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Почему они улетают? (спрятались насек</w:t>
      </w:r>
      <w:r w:rsidRPr="004136CF">
        <w:rPr>
          <w:rFonts w:ascii="Times New Roman" w:hAnsi="Times New Roman" w:cs="Times New Roman"/>
          <w:color w:val="000000"/>
        </w:rPr>
        <w:t>о</w:t>
      </w:r>
      <w:r w:rsidRPr="004136CF">
        <w:rPr>
          <w:rFonts w:ascii="Times New Roman" w:hAnsi="Times New Roman" w:cs="Times New Roman"/>
          <w:color w:val="000000"/>
        </w:rPr>
        <w:t>мые, убрали урожай в садах и на полях)</w:t>
      </w:r>
    </w:p>
    <w:p w:rsidR="004136CF" w:rsidRPr="004136CF" w:rsidRDefault="00286FD2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2463104" behindDoc="0" locked="0" layoutInCell="1" allowOverlap="1" wp14:anchorId="2C0C5DA6" wp14:editId="71717218">
            <wp:simplePos x="0" y="0"/>
            <wp:positionH relativeFrom="column">
              <wp:posOffset>1990090</wp:posOffset>
            </wp:positionH>
            <wp:positionV relativeFrom="paragraph">
              <wp:posOffset>170815</wp:posOffset>
            </wp:positionV>
            <wp:extent cx="782320" cy="847725"/>
            <wp:effectExtent l="57150" t="0" r="36830" b="0"/>
            <wp:wrapSquare wrapText="bothSides"/>
            <wp:docPr id="52" name="Рисунок 3" descr="E: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2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7214" t="575" b="27087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8232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6CF" w:rsidRPr="004136CF">
        <w:rPr>
          <w:rFonts w:ascii="Times New Roman" w:hAnsi="Times New Roman" w:cs="Times New Roman"/>
          <w:color w:val="000000"/>
        </w:rPr>
        <w:t>Позднее всех улетают утки и гуси. Они живут у нас пока не замёр</w:t>
      </w:r>
      <w:r w:rsidR="004136CF" w:rsidRPr="004136CF">
        <w:rPr>
          <w:rFonts w:ascii="Times New Roman" w:hAnsi="Times New Roman" w:cs="Times New Roman"/>
          <w:color w:val="000000"/>
        </w:rPr>
        <w:t>з</w:t>
      </w:r>
      <w:r w:rsidR="004136CF" w:rsidRPr="004136CF">
        <w:rPr>
          <w:rFonts w:ascii="Times New Roman" w:hAnsi="Times New Roman" w:cs="Times New Roman"/>
          <w:color w:val="000000"/>
        </w:rPr>
        <w:t>нут водоёмы.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Тяжело птицам зимой и мы должны помочь пер</w:t>
      </w:r>
      <w:r w:rsidRPr="004136CF">
        <w:rPr>
          <w:rFonts w:ascii="Times New Roman" w:hAnsi="Times New Roman" w:cs="Times New Roman"/>
          <w:color w:val="000000"/>
        </w:rPr>
        <w:t>е</w:t>
      </w:r>
      <w:r w:rsidRPr="004136CF">
        <w:rPr>
          <w:rFonts w:ascii="Times New Roman" w:hAnsi="Times New Roman" w:cs="Times New Roman"/>
          <w:color w:val="000000"/>
        </w:rPr>
        <w:t>жить зиму своим пернатым друзьям.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4136CF" w:rsidRPr="004136CF" w:rsidRDefault="00286FD2" w:rsidP="00286FD2">
      <w:pPr>
        <w:pStyle w:val="a8"/>
        <w:ind w:left="284" w:hanging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9.</w:t>
      </w:r>
      <w:r>
        <w:rPr>
          <w:rFonts w:ascii="Times New Roman" w:hAnsi="Times New Roman" w:cs="Times New Roman"/>
          <w:b/>
        </w:rPr>
        <w:tab/>
      </w:r>
      <w:r w:rsidR="004136CF" w:rsidRPr="004136CF">
        <w:rPr>
          <w:rFonts w:ascii="Times New Roman" w:hAnsi="Times New Roman" w:cs="Times New Roman"/>
          <w:b/>
        </w:rPr>
        <w:t>Загадки о лесных зверюшках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Хвост пушистый</w:t>
      </w:r>
      <w:r w:rsidR="008C246A">
        <w:rPr>
          <w:rFonts w:ascii="Times New Roman" w:hAnsi="Times New Roman" w:cs="Times New Roman"/>
          <w:color w:val="000000"/>
        </w:rPr>
        <w:t>,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Мех золотистый</w:t>
      </w:r>
      <w:r w:rsidR="008C246A">
        <w:rPr>
          <w:rFonts w:ascii="Times New Roman" w:hAnsi="Times New Roman" w:cs="Times New Roman"/>
          <w:color w:val="000000"/>
        </w:rPr>
        <w:t>,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В лесу живет</w:t>
      </w:r>
      <w:r w:rsidR="008C246A">
        <w:rPr>
          <w:rFonts w:ascii="Times New Roman" w:hAnsi="Times New Roman" w:cs="Times New Roman"/>
          <w:color w:val="000000"/>
        </w:rPr>
        <w:t>,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А в деревне кур крадет</w:t>
      </w:r>
    </w:p>
    <w:p w:rsidR="004136CF" w:rsidRPr="004136CF" w:rsidRDefault="004136CF" w:rsidP="00286FD2">
      <w:pPr>
        <w:pStyle w:val="a8"/>
        <w:ind w:firstLine="567"/>
        <w:jc w:val="right"/>
        <w:rPr>
          <w:rFonts w:ascii="Times New Roman" w:eastAsia="Calibri" w:hAnsi="Times New Roman" w:cs="Times New Roman"/>
        </w:rPr>
      </w:pPr>
      <w:r w:rsidRPr="004136CF">
        <w:rPr>
          <w:rFonts w:ascii="Times New Roman" w:eastAsia="Calibri" w:hAnsi="Times New Roman" w:cs="Times New Roman"/>
          <w:i/>
          <w:iCs/>
          <w:color w:val="000000"/>
        </w:rPr>
        <w:t>(</w:t>
      </w:r>
      <w:r w:rsidRPr="004136CF">
        <w:rPr>
          <w:rFonts w:ascii="Times New Roman" w:hAnsi="Times New Roman" w:cs="Times New Roman"/>
          <w:i/>
          <w:iCs/>
          <w:color w:val="000000"/>
        </w:rPr>
        <w:t>лиса)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color w:val="000000"/>
        </w:rPr>
      </w:pPr>
      <w:r w:rsidRPr="004136CF">
        <w:rPr>
          <w:rFonts w:ascii="Times New Roman" w:hAnsi="Times New Roman" w:cs="Times New Roman"/>
          <w:color w:val="000000"/>
        </w:rPr>
        <w:t xml:space="preserve">С </w:t>
      </w:r>
      <w:r w:rsidR="008C246A">
        <w:rPr>
          <w:rFonts w:ascii="Times New Roman" w:hAnsi="Times New Roman" w:cs="Times New Roman"/>
          <w:color w:val="000000"/>
        </w:rPr>
        <w:t>ветки на ветку быстрый как мяч</w:t>
      </w:r>
      <w:r w:rsidRPr="004136CF">
        <w:rPr>
          <w:rFonts w:ascii="Times New Roman" w:hAnsi="Times New Roman" w:cs="Times New Roman"/>
          <w:color w:val="000000"/>
        </w:rPr>
        <w:t xml:space="preserve"> 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color w:val="000000"/>
        </w:rPr>
      </w:pPr>
      <w:r w:rsidRPr="004136CF">
        <w:rPr>
          <w:rFonts w:ascii="Times New Roman" w:hAnsi="Times New Roman" w:cs="Times New Roman"/>
          <w:color w:val="000000"/>
        </w:rPr>
        <w:t xml:space="preserve">Скачет по лесу рыжий циркач. 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color w:val="000000"/>
        </w:rPr>
      </w:pPr>
      <w:r w:rsidRPr="004136CF">
        <w:rPr>
          <w:rFonts w:ascii="Times New Roman" w:hAnsi="Times New Roman" w:cs="Times New Roman"/>
          <w:color w:val="000000"/>
        </w:rPr>
        <w:t xml:space="preserve">Вот на лету он шишку сорвал, 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lastRenderedPageBreak/>
        <w:t>Прыгнул на ствол и в дупло убежал.</w:t>
      </w:r>
    </w:p>
    <w:p w:rsidR="004136CF" w:rsidRPr="004136CF" w:rsidRDefault="004136CF" w:rsidP="00286FD2">
      <w:pPr>
        <w:pStyle w:val="a8"/>
        <w:ind w:firstLine="567"/>
        <w:jc w:val="right"/>
        <w:rPr>
          <w:rFonts w:ascii="Times New Roman" w:eastAsia="Calibri" w:hAnsi="Times New Roman" w:cs="Times New Roman"/>
        </w:rPr>
      </w:pPr>
      <w:r w:rsidRPr="004136CF">
        <w:rPr>
          <w:rFonts w:ascii="Times New Roman" w:eastAsia="Calibri" w:hAnsi="Times New Roman" w:cs="Times New Roman"/>
          <w:i/>
          <w:iCs/>
          <w:color w:val="000000"/>
        </w:rPr>
        <w:t>(</w:t>
      </w:r>
      <w:r w:rsidRPr="004136CF">
        <w:rPr>
          <w:rFonts w:ascii="Times New Roman" w:hAnsi="Times New Roman" w:cs="Times New Roman"/>
          <w:i/>
          <w:iCs/>
          <w:color w:val="000000"/>
        </w:rPr>
        <w:t>белка)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color w:val="000000"/>
        </w:rPr>
      </w:pPr>
      <w:r w:rsidRPr="004136CF">
        <w:rPr>
          <w:rFonts w:ascii="Times New Roman" w:hAnsi="Times New Roman" w:cs="Times New Roman"/>
          <w:color w:val="000000"/>
        </w:rPr>
        <w:t xml:space="preserve">Полежала между елками 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color w:val="000000"/>
        </w:rPr>
      </w:pPr>
      <w:r w:rsidRPr="004136CF">
        <w:rPr>
          <w:rFonts w:ascii="Times New Roman" w:hAnsi="Times New Roman" w:cs="Times New Roman"/>
          <w:color w:val="000000"/>
        </w:rPr>
        <w:t>Подушечка с иголками.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color w:val="000000"/>
        </w:rPr>
      </w:pPr>
      <w:r w:rsidRPr="004136CF">
        <w:rPr>
          <w:rFonts w:ascii="Times New Roman" w:hAnsi="Times New Roman" w:cs="Times New Roman"/>
          <w:color w:val="000000"/>
        </w:rPr>
        <w:t>Тихонько полежала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Потом вдруг убежала.</w:t>
      </w:r>
    </w:p>
    <w:p w:rsidR="004136CF" w:rsidRPr="004136CF" w:rsidRDefault="004136CF" w:rsidP="00286FD2">
      <w:pPr>
        <w:pStyle w:val="a8"/>
        <w:ind w:firstLine="567"/>
        <w:jc w:val="right"/>
        <w:rPr>
          <w:rFonts w:ascii="Times New Roman" w:eastAsia="Calibri" w:hAnsi="Times New Roman" w:cs="Times New Roman"/>
        </w:rPr>
      </w:pPr>
      <w:r w:rsidRPr="004136CF">
        <w:rPr>
          <w:rFonts w:ascii="Times New Roman" w:eastAsia="Calibri" w:hAnsi="Times New Roman" w:cs="Times New Roman"/>
          <w:i/>
          <w:iCs/>
          <w:color w:val="000000"/>
        </w:rPr>
        <w:t>(</w:t>
      </w:r>
      <w:r w:rsidRPr="004136CF">
        <w:rPr>
          <w:rFonts w:ascii="Times New Roman" w:hAnsi="Times New Roman" w:cs="Times New Roman"/>
          <w:i/>
          <w:iCs/>
          <w:color w:val="000000"/>
        </w:rPr>
        <w:t>ежик)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color w:val="000000"/>
        </w:rPr>
      </w:pPr>
      <w:r w:rsidRPr="004136CF">
        <w:rPr>
          <w:rFonts w:ascii="Times New Roman" w:hAnsi="Times New Roman" w:cs="Times New Roman"/>
          <w:color w:val="000000"/>
        </w:rPr>
        <w:t xml:space="preserve">Что же это за девица: 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color w:val="000000"/>
        </w:rPr>
      </w:pPr>
      <w:r w:rsidRPr="004136CF">
        <w:rPr>
          <w:rFonts w:ascii="Times New Roman" w:hAnsi="Times New Roman" w:cs="Times New Roman"/>
          <w:color w:val="000000"/>
        </w:rPr>
        <w:t xml:space="preserve">Не швея, не мастерица, 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color w:val="000000"/>
        </w:rPr>
      </w:pPr>
      <w:r w:rsidRPr="004136CF">
        <w:rPr>
          <w:rFonts w:ascii="Times New Roman" w:hAnsi="Times New Roman" w:cs="Times New Roman"/>
          <w:color w:val="000000"/>
        </w:rPr>
        <w:t xml:space="preserve">Ничего сама не шьет, 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А в иголках круглый год!</w:t>
      </w:r>
    </w:p>
    <w:p w:rsidR="004136CF" w:rsidRPr="004136CF" w:rsidRDefault="004136CF" w:rsidP="00286FD2">
      <w:pPr>
        <w:pStyle w:val="a8"/>
        <w:ind w:firstLine="567"/>
        <w:jc w:val="right"/>
        <w:rPr>
          <w:rFonts w:ascii="Times New Roman" w:hAnsi="Times New Roman" w:cs="Times New Roman"/>
        </w:rPr>
      </w:pPr>
      <w:r w:rsidRPr="004136CF">
        <w:rPr>
          <w:rFonts w:ascii="Times New Roman" w:eastAsia="Calibri" w:hAnsi="Times New Roman" w:cs="Times New Roman"/>
          <w:bCs/>
          <w:i/>
          <w:iCs/>
          <w:color w:val="000000"/>
        </w:rPr>
        <w:t>(</w:t>
      </w:r>
      <w:r w:rsidRPr="004136CF">
        <w:rPr>
          <w:rFonts w:ascii="Times New Roman" w:hAnsi="Times New Roman" w:cs="Times New Roman"/>
          <w:bCs/>
          <w:i/>
          <w:iCs/>
          <w:color w:val="000000"/>
        </w:rPr>
        <w:t>ель)</w:t>
      </w:r>
    </w:p>
    <w:p w:rsidR="004136CF" w:rsidRPr="004136CF" w:rsidRDefault="00286FD2" w:rsidP="00286FD2">
      <w:pPr>
        <w:pStyle w:val="a8"/>
        <w:ind w:left="284" w:hanging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10.</w:t>
      </w:r>
      <w:r>
        <w:rPr>
          <w:rFonts w:ascii="Times New Roman" w:hAnsi="Times New Roman" w:cs="Times New Roman"/>
          <w:b/>
        </w:rPr>
        <w:tab/>
      </w:r>
      <w:r w:rsidR="004136CF" w:rsidRPr="004136CF">
        <w:rPr>
          <w:rFonts w:ascii="Times New Roman" w:hAnsi="Times New Roman" w:cs="Times New Roman"/>
          <w:b/>
        </w:rPr>
        <w:t>Дидактическая игра «Узнай по опис</w:t>
      </w:r>
      <w:r w:rsidR="004136CF" w:rsidRPr="004136CF">
        <w:rPr>
          <w:rFonts w:ascii="Times New Roman" w:hAnsi="Times New Roman" w:cs="Times New Roman"/>
          <w:b/>
        </w:rPr>
        <w:t>а</w:t>
      </w:r>
      <w:r w:rsidR="004136CF" w:rsidRPr="004136CF">
        <w:rPr>
          <w:rFonts w:ascii="Times New Roman" w:hAnsi="Times New Roman" w:cs="Times New Roman"/>
          <w:b/>
        </w:rPr>
        <w:t>нию»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eastAsia="Calibri" w:hAnsi="Times New Roman" w:cs="Times New Roman"/>
          <w:color w:val="000000"/>
        </w:rPr>
        <w:t>(</w:t>
      </w:r>
      <w:r w:rsidRPr="004136CF">
        <w:rPr>
          <w:rFonts w:ascii="Times New Roman" w:hAnsi="Times New Roman" w:cs="Times New Roman"/>
          <w:color w:val="000000"/>
        </w:rPr>
        <w:t>«Заяц», «Волк», «Лиса»)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i/>
          <w:iCs/>
          <w:color w:val="000000"/>
        </w:rPr>
        <w:t xml:space="preserve">Цель: </w:t>
      </w:r>
      <w:r w:rsidRPr="004136CF">
        <w:rPr>
          <w:rFonts w:ascii="Times New Roman" w:hAnsi="Times New Roman" w:cs="Times New Roman"/>
          <w:color w:val="000000"/>
        </w:rPr>
        <w:t>воспитание умения описывать и</w:t>
      </w:r>
      <w:r w:rsidRPr="004136CF">
        <w:rPr>
          <w:rFonts w:ascii="Times New Roman" w:hAnsi="Times New Roman" w:cs="Times New Roman"/>
          <w:color w:val="000000"/>
        </w:rPr>
        <w:t>г</w:t>
      </w:r>
      <w:r w:rsidRPr="004136CF">
        <w:rPr>
          <w:rFonts w:ascii="Times New Roman" w:hAnsi="Times New Roman" w:cs="Times New Roman"/>
          <w:color w:val="000000"/>
        </w:rPr>
        <w:t>рушку по представлению;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Развитие внимания, связной речи, соо</w:t>
      </w:r>
      <w:r w:rsidRPr="004136CF">
        <w:rPr>
          <w:rFonts w:ascii="Times New Roman" w:hAnsi="Times New Roman" w:cs="Times New Roman"/>
          <w:color w:val="000000"/>
        </w:rPr>
        <w:t>б</w:t>
      </w:r>
      <w:r w:rsidRPr="004136CF">
        <w:rPr>
          <w:rFonts w:ascii="Times New Roman" w:hAnsi="Times New Roman" w:cs="Times New Roman"/>
          <w:color w:val="000000"/>
        </w:rPr>
        <w:t>разительности.</w:t>
      </w:r>
    </w:p>
    <w:p w:rsidR="004136CF" w:rsidRPr="004136CF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 xml:space="preserve">Кто это? </w:t>
      </w:r>
      <w:r w:rsidRPr="004136CF">
        <w:rPr>
          <w:rFonts w:ascii="Times New Roman" w:hAnsi="Times New Roman" w:cs="Times New Roman"/>
          <w:i/>
          <w:iCs/>
          <w:color w:val="000000"/>
        </w:rPr>
        <w:t>(Заяц)</w:t>
      </w:r>
    </w:p>
    <w:p w:rsidR="004136CF" w:rsidRPr="004136CF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 xml:space="preserve">Какого он цвета? </w:t>
      </w:r>
      <w:r w:rsidRPr="004136CF">
        <w:rPr>
          <w:rFonts w:ascii="Times New Roman" w:hAnsi="Times New Roman" w:cs="Times New Roman"/>
          <w:i/>
          <w:iCs/>
          <w:color w:val="000000"/>
        </w:rPr>
        <w:t>(серый, летом зайцы серые)</w:t>
      </w:r>
    </w:p>
    <w:p w:rsidR="004136CF" w:rsidRPr="004136CF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Сколько у него ушей?</w:t>
      </w:r>
    </w:p>
    <w:p w:rsidR="004136CF" w:rsidRPr="004136CF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Сколько лап?</w:t>
      </w:r>
    </w:p>
    <w:p w:rsidR="004136CF" w:rsidRPr="004136CF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Есть ли у зайца хвост?</w:t>
      </w:r>
    </w:p>
    <w:p w:rsidR="004136CF" w:rsidRPr="008C246A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8C246A">
        <w:rPr>
          <w:rFonts w:ascii="Times New Roman" w:hAnsi="Times New Roman" w:cs="Times New Roman"/>
          <w:color w:val="000000"/>
        </w:rPr>
        <w:t>Зимой заяц меняет серую шубу на белую.</w:t>
      </w:r>
      <w:r w:rsidR="008C246A" w:rsidRPr="008C246A">
        <w:rPr>
          <w:rFonts w:ascii="Times New Roman" w:hAnsi="Times New Roman" w:cs="Times New Roman"/>
          <w:color w:val="000000"/>
        </w:rPr>
        <w:t xml:space="preserve"> </w:t>
      </w:r>
      <w:r w:rsidRPr="008C246A">
        <w:rPr>
          <w:rFonts w:ascii="Times New Roman" w:hAnsi="Times New Roman" w:cs="Times New Roman"/>
          <w:color w:val="000000"/>
        </w:rPr>
        <w:t>Как вы думаете зачем?</w:t>
      </w:r>
    </w:p>
    <w:p w:rsidR="004136CF" w:rsidRPr="008C246A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8C246A">
        <w:rPr>
          <w:rFonts w:ascii="Times New Roman" w:hAnsi="Times New Roman" w:cs="Times New Roman"/>
          <w:color w:val="000000"/>
        </w:rPr>
        <w:t>Представьте, что вы зайцы, и вы только что встретили колобка.</w:t>
      </w:r>
      <w:r w:rsidR="008C246A" w:rsidRPr="008C246A">
        <w:rPr>
          <w:rFonts w:ascii="Times New Roman" w:hAnsi="Times New Roman" w:cs="Times New Roman"/>
          <w:color w:val="000000"/>
        </w:rPr>
        <w:t xml:space="preserve"> </w:t>
      </w:r>
      <w:r w:rsidRPr="008C246A">
        <w:rPr>
          <w:rFonts w:ascii="Times New Roman" w:hAnsi="Times New Roman" w:cs="Times New Roman"/>
          <w:color w:val="000000"/>
        </w:rPr>
        <w:t>Какое у вас настроение?</w:t>
      </w:r>
    </w:p>
    <w:p w:rsidR="004136CF" w:rsidRPr="004136CF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Почему оно у зайца хорошее?</w:t>
      </w:r>
    </w:p>
    <w:p w:rsidR="004136CF" w:rsidRPr="004136CF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Попрыгайте, как веселые зайцы.</w:t>
      </w:r>
    </w:p>
    <w:p w:rsidR="004136CF" w:rsidRPr="004136CF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В какой еще сказке идет речь о зайце?</w:t>
      </w:r>
    </w:p>
    <w:p w:rsidR="004136CF" w:rsidRPr="004136CF" w:rsidRDefault="004136CF" w:rsidP="00286FD2">
      <w:pPr>
        <w:pStyle w:val="a8"/>
        <w:ind w:left="426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eastAsia="Calibri" w:hAnsi="Times New Roman" w:cs="Times New Roman"/>
          <w:i/>
          <w:iCs/>
          <w:color w:val="000000"/>
        </w:rPr>
        <w:t>(</w:t>
      </w:r>
      <w:r w:rsidRPr="004136CF">
        <w:rPr>
          <w:rFonts w:ascii="Times New Roman" w:hAnsi="Times New Roman" w:cs="Times New Roman"/>
          <w:i/>
          <w:iCs/>
          <w:color w:val="000000"/>
        </w:rPr>
        <w:t xml:space="preserve">«Заячья избушка», «Теремок», «Заяц - </w:t>
      </w:r>
      <w:proofErr w:type="spellStart"/>
      <w:r w:rsidRPr="004136CF">
        <w:rPr>
          <w:rFonts w:ascii="Times New Roman" w:hAnsi="Times New Roman" w:cs="Times New Roman"/>
          <w:i/>
          <w:iCs/>
          <w:color w:val="000000"/>
        </w:rPr>
        <w:t>хваста</w:t>
      </w:r>
      <w:proofErr w:type="spellEnd"/>
      <w:r w:rsidRPr="004136CF">
        <w:rPr>
          <w:rFonts w:ascii="Times New Roman" w:hAnsi="Times New Roman" w:cs="Times New Roman"/>
          <w:i/>
          <w:iCs/>
          <w:color w:val="000000"/>
        </w:rPr>
        <w:t>», «Лиса и кувшин», «Петух да с</w:t>
      </w:r>
      <w:r w:rsidRPr="004136CF">
        <w:rPr>
          <w:rFonts w:ascii="Times New Roman" w:hAnsi="Times New Roman" w:cs="Times New Roman"/>
          <w:i/>
          <w:iCs/>
          <w:color w:val="000000"/>
        </w:rPr>
        <w:t>о</w:t>
      </w:r>
      <w:r w:rsidRPr="004136CF">
        <w:rPr>
          <w:rFonts w:ascii="Times New Roman" w:hAnsi="Times New Roman" w:cs="Times New Roman"/>
          <w:i/>
          <w:iCs/>
          <w:color w:val="000000"/>
        </w:rPr>
        <w:t>бака»)</w:t>
      </w:r>
    </w:p>
    <w:p w:rsidR="004136CF" w:rsidRPr="008C246A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8C246A">
        <w:rPr>
          <w:rFonts w:ascii="Times New Roman" w:hAnsi="Times New Roman" w:cs="Times New Roman"/>
          <w:color w:val="000000"/>
        </w:rPr>
        <w:t>Дети, вспом</w:t>
      </w:r>
      <w:r w:rsidR="008C246A" w:rsidRPr="008C246A">
        <w:rPr>
          <w:rFonts w:ascii="Times New Roman" w:hAnsi="Times New Roman" w:cs="Times New Roman"/>
          <w:color w:val="000000"/>
        </w:rPr>
        <w:t>ним</w:t>
      </w:r>
      <w:r w:rsidRPr="008C246A">
        <w:rPr>
          <w:rFonts w:ascii="Times New Roman" w:hAnsi="Times New Roman" w:cs="Times New Roman"/>
          <w:color w:val="000000"/>
        </w:rPr>
        <w:t xml:space="preserve"> сказку «Колобок».</w:t>
      </w:r>
      <w:r w:rsidR="008C246A" w:rsidRPr="008C246A">
        <w:rPr>
          <w:rFonts w:ascii="Times New Roman" w:hAnsi="Times New Roman" w:cs="Times New Roman"/>
          <w:color w:val="000000"/>
        </w:rPr>
        <w:t xml:space="preserve"> </w:t>
      </w:r>
      <w:r w:rsidRPr="008C246A">
        <w:rPr>
          <w:rFonts w:ascii="Times New Roman" w:hAnsi="Times New Roman" w:cs="Times New Roman"/>
          <w:color w:val="000000"/>
        </w:rPr>
        <w:t xml:space="preserve">Кого встретил колобок после зайца? </w:t>
      </w:r>
      <w:r w:rsidRPr="008C246A">
        <w:rPr>
          <w:rFonts w:ascii="Times New Roman" w:hAnsi="Times New Roman" w:cs="Times New Roman"/>
          <w:i/>
          <w:iCs/>
          <w:color w:val="000000"/>
        </w:rPr>
        <w:t>(волка)</w:t>
      </w:r>
    </w:p>
    <w:p w:rsidR="004136CF" w:rsidRPr="004136CF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Как вы думаете, далеко ли колобок встр</w:t>
      </w:r>
      <w:r w:rsidRPr="004136CF">
        <w:rPr>
          <w:rFonts w:ascii="Times New Roman" w:hAnsi="Times New Roman" w:cs="Times New Roman"/>
          <w:color w:val="000000"/>
        </w:rPr>
        <w:t>е</w:t>
      </w:r>
      <w:r w:rsidRPr="004136CF">
        <w:rPr>
          <w:rFonts w:ascii="Times New Roman" w:hAnsi="Times New Roman" w:cs="Times New Roman"/>
          <w:color w:val="000000"/>
        </w:rPr>
        <w:t xml:space="preserve">тил волка от того места, где он встречался с зайцем? </w:t>
      </w:r>
      <w:r w:rsidRPr="004136CF">
        <w:rPr>
          <w:rFonts w:ascii="Times New Roman" w:hAnsi="Times New Roman" w:cs="Times New Roman"/>
          <w:i/>
          <w:iCs/>
          <w:color w:val="000000"/>
        </w:rPr>
        <w:t>(Далеко. Ведь если бы волк ок</w:t>
      </w:r>
      <w:r w:rsidRPr="004136CF">
        <w:rPr>
          <w:rFonts w:ascii="Times New Roman" w:hAnsi="Times New Roman" w:cs="Times New Roman"/>
          <w:i/>
          <w:iCs/>
          <w:color w:val="000000"/>
        </w:rPr>
        <w:t>а</w:t>
      </w:r>
      <w:r w:rsidRPr="004136CF">
        <w:rPr>
          <w:rFonts w:ascii="Times New Roman" w:hAnsi="Times New Roman" w:cs="Times New Roman"/>
          <w:i/>
          <w:iCs/>
          <w:color w:val="000000"/>
        </w:rPr>
        <w:t>зался близко, он бы зайца съел).</w:t>
      </w:r>
    </w:p>
    <w:p w:rsidR="004136CF" w:rsidRPr="004136CF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hAnsi="Times New Roman" w:cs="Times New Roman"/>
          <w:i/>
          <w:iCs/>
          <w:color w:val="000000"/>
        </w:rPr>
      </w:pPr>
      <w:r w:rsidRPr="004136CF">
        <w:rPr>
          <w:rFonts w:ascii="Times New Roman" w:hAnsi="Times New Roman" w:cs="Times New Roman"/>
          <w:color w:val="000000"/>
        </w:rPr>
        <w:t xml:space="preserve">Какого цвета волк? </w:t>
      </w:r>
      <w:r w:rsidRPr="004136CF">
        <w:rPr>
          <w:rFonts w:ascii="Times New Roman" w:hAnsi="Times New Roman" w:cs="Times New Roman"/>
          <w:i/>
          <w:iCs/>
          <w:color w:val="000000"/>
        </w:rPr>
        <w:t>(серый)</w:t>
      </w:r>
    </w:p>
    <w:p w:rsidR="004136CF" w:rsidRPr="004136CF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Чем он отличается? Сколько у в</w:t>
      </w:r>
      <w:r w:rsidR="008C246A">
        <w:rPr>
          <w:rFonts w:ascii="Times New Roman" w:hAnsi="Times New Roman" w:cs="Times New Roman"/>
          <w:color w:val="000000"/>
        </w:rPr>
        <w:t>о</w:t>
      </w:r>
      <w:r w:rsidRPr="004136CF">
        <w:rPr>
          <w:rFonts w:ascii="Times New Roman" w:hAnsi="Times New Roman" w:cs="Times New Roman"/>
          <w:color w:val="000000"/>
        </w:rPr>
        <w:t>лка лап, ушей? Есть ли у волка хвост?</w:t>
      </w:r>
    </w:p>
    <w:p w:rsidR="004136CF" w:rsidRPr="004136CF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На кого из домашних животных похож волк?</w:t>
      </w:r>
    </w:p>
    <w:p w:rsidR="004136CF" w:rsidRPr="004136CF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В каких сказках рассказывается про во</w:t>
      </w:r>
      <w:r w:rsidRPr="004136CF">
        <w:rPr>
          <w:rFonts w:ascii="Times New Roman" w:hAnsi="Times New Roman" w:cs="Times New Roman"/>
          <w:color w:val="000000"/>
        </w:rPr>
        <w:t>л</w:t>
      </w:r>
      <w:r w:rsidRPr="004136CF">
        <w:rPr>
          <w:rFonts w:ascii="Times New Roman" w:hAnsi="Times New Roman" w:cs="Times New Roman"/>
          <w:color w:val="000000"/>
        </w:rPr>
        <w:t xml:space="preserve">ка? </w:t>
      </w:r>
      <w:r w:rsidRPr="004136CF">
        <w:rPr>
          <w:rFonts w:ascii="Times New Roman" w:hAnsi="Times New Roman" w:cs="Times New Roman"/>
          <w:i/>
          <w:iCs/>
          <w:color w:val="000000"/>
        </w:rPr>
        <w:t>(«Красная шапочка», «Волк и семеро козлят»)</w:t>
      </w:r>
    </w:p>
    <w:p w:rsidR="004136CF" w:rsidRPr="004136CF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 xml:space="preserve">Кого повстречал колобок после волка? </w:t>
      </w:r>
      <w:r w:rsidRPr="004136CF">
        <w:rPr>
          <w:rFonts w:ascii="Times New Roman" w:hAnsi="Times New Roman" w:cs="Times New Roman"/>
          <w:i/>
          <w:iCs/>
          <w:color w:val="000000"/>
        </w:rPr>
        <w:t>(медведя)</w:t>
      </w:r>
    </w:p>
    <w:p w:rsidR="004136CF" w:rsidRPr="004136CF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Какого цвета? Какой он? Как он ходит?</w:t>
      </w:r>
    </w:p>
    <w:p w:rsidR="004136CF" w:rsidRPr="004136CF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lastRenderedPageBreak/>
        <w:t>В какое время года произошла эта история летом или зимой?</w:t>
      </w:r>
    </w:p>
    <w:p w:rsidR="004136CF" w:rsidRPr="004136CF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Куда положила бабушка колобок, чтобы он остыл?</w:t>
      </w:r>
    </w:p>
    <w:p w:rsidR="004136CF" w:rsidRPr="004136CF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Открывают ли окна настежь зимой?</w:t>
      </w:r>
    </w:p>
    <w:p w:rsidR="004136CF" w:rsidRPr="004136CF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Кого встретил колобок на своем пути?</w:t>
      </w:r>
    </w:p>
    <w:p w:rsidR="004136CF" w:rsidRPr="004136CF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Мог ли он зимой встретиться с медведем? Почему не мог?</w:t>
      </w:r>
    </w:p>
    <w:p w:rsidR="004136CF" w:rsidRPr="004136CF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Где находилась дорожка, по которой п</w:t>
      </w:r>
      <w:r w:rsidRPr="004136CF">
        <w:rPr>
          <w:rFonts w:ascii="Times New Roman" w:hAnsi="Times New Roman" w:cs="Times New Roman"/>
          <w:color w:val="000000"/>
        </w:rPr>
        <w:t>о</w:t>
      </w:r>
      <w:r w:rsidRPr="004136CF">
        <w:rPr>
          <w:rFonts w:ascii="Times New Roman" w:hAnsi="Times New Roman" w:cs="Times New Roman"/>
          <w:color w:val="000000"/>
        </w:rPr>
        <w:t>катился колобок, когда ушел от бабушки с дедушкой: в городе, в лесу или в деревне?</w:t>
      </w:r>
    </w:p>
    <w:p w:rsidR="004136CF" w:rsidRPr="004136CF" w:rsidRDefault="004136CF" w:rsidP="00DE6929">
      <w:pPr>
        <w:pStyle w:val="a8"/>
        <w:numPr>
          <w:ilvl w:val="0"/>
          <w:numId w:val="67"/>
        </w:numPr>
        <w:ind w:left="426" w:hanging="426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Почему вы думаете, что в лесу?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8C246A">
        <w:rPr>
          <w:rFonts w:ascii="Times New Roman" w:hAnsi="Times New Roman" w:cs="Times New Roman"/>
          <w:b/>
          <w:bCs/>
          <w:color w:val="000000"/>
        </w:rPr>
        <w:t>Вывод:</w:t>
      </w:r>
      <w:r w:rsidRPr="004136CF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136CF">
        <w:rPr>
          <w:rFonts w:ascii="Times New Roman" w:hAnsi="Times New Roman" w:cs="Times New Roman"/>
          <w:color w:val="000000"/>
        </w:rPr>
        <w:t>история случилась летом в лесу</w:t>
      </w:r>
      <w:r w:rsidR="008C246A">
        <w:rPr>
          <w:rFonts w:ascii="Times New Roman" w:hAnsi="Times New Roman" w:cs="Times New Roman"/>
          <w:color w:val="000000"/>
        </w:rPr>
        <w:t>,</w:t>
      </w:r>
      <w:r w:rsidRPr="004136CF">
        <w:rPr>
          <w:rFonts w:ascii="Times New Roman" w:hAnsi="Times New Roman" w:cs="Times New Roman"/>
          <w:color w:val="000000"/>
        </w:rPr>
        <w:t xml:space="preserve"> и все с кем встречался колобок - жители леса или лесные жители.</w:t>
      </w:r>
    </w:p>
    <w:p w:rsidR="004136CF" w:rsidRPr="004136CF" w:rsidRDefault="004136CF" w:rsidP="00286FD2">
      <w:pPr>
        <w:pStyle w:val="a8"/>
        <w:numPr>
          <w:ilvl w:val="0"/>
          <w:numId w:val="5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b/>
        </w:rPr>
      </w:pPr>
      <w:r w:rsidRPr="004136CF">
        <w:rPr>
          <w:rFonts w:ascii="Times New Roman" w:hAnsi="Times New Roman" w:cs="Times New Roman"/>
          <w:b/>
        </w:rPr>
        <w:lastRenderedPageBreak/>
        <w:t>Опыт «Как маскируются животные»</w:t>
      </w:r>
    </w:p>
    <w:p w:rsidR="004136CF" w:rsidRPr="004136CF" w:rsidRDefault="004136CF" w:rsidP="004136CF">
      <w:pPr>
        <w:pStyle w:val="a8"/>
        <w:ind w:firstLine="567"/>
        <w:jc w:val="both"/>
        <w:rPr>
          <w:rFonts w:ascii="Times New Roman" w:eastAsia="Calibri" w:hAnsi="Times New Roman" w:cs="Times New Roman"/>
        </w:rPr>
      </w:pPr>
      <w:r w:rsidRPr="004136CF">
        <w:rPr>
          <w:rFonts w:ascii="Times New Roman" w:hAnsi="Times New Roman" w:cs="Times New Roman"/>
          <w:color w:val="000000"/>
        </w:rPr>
        <w:t>Желтым мелком нарисовать птичку на белой бумаге. Накрыть птичку красным сте</w:t>
      </w:r>
      <w:r w:rsidRPr="004136CF">
        <w:rPr>
          <w:rFonts w:ascii="Times New Roman" w:hAnsi="Times New Roman" w:cs="Times New Roman"/>
          <w:color w:val="000000"/>
        </w:rPr>
        <w:t>к</w:t>
      </w:r>
      <w:r w:rsidRPr="004136CF">
        <w:rPr>
          <w:rFonts w:ascii="Times New Roman" w:hAnsi="Times New Roman" w:cs="Times New Roman"/>
          <w:color w:val="000000"/>
        </w:rPr>
        <w:t>лом. Желтая птичка исчезла. Красный цвет содержит немного желтого цвета. Этот желтый цвет красного стекла сливается с желтым на картинке, и наши глаза не в состоянии отд</w:t>
      </w:r>
      <w:r w:rsidRPr="004136CF">
        <w:rPr>
          <w:rFonts w:ascii="Times New Roman" w:hAnsi="Times New Roman" w:cs="Times New Roman"/>
          <w:color w:val="000000"/>
        </w:rPr>
        <w:t>е</w:t>
      </w:r>
      <w:r w:rsidRPr="004136CF">
        <w:rPr>
          <w:rFonts w:ascii="Times New Roman" w:hAnsi="Times New Roman" w:cs="Times New Roman"/>
          <w:color w:val="000000"/>
        </w:rPr>
        <w:t>лить один цвет от другого.</w:t>
      </w:r>
    </w:p>
    <w:p w:rsidR="00286FD2" w:rsidRDefault="004136CF" w:rsidP="004136CF">
      <w:pPr>
        <w:pStyle w:val="a8"/>
        <w:ind w:firstLine="567"/>
        <w:jc w:val="both"/>
        <w:rPr>
          <w:rFonts w:ascii="Times New Roman" w:hAnsi="Times New Roman" w:cs="Times New Roman"/>
          <w:i/>
          <w:iCs/>
          <w:color w:val="000000"/>
        </w:rPr>
        <w:sectPr w:rsidR="00286FD2" w:rsidSect="004136CF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  <w:r w:rsidRPr="004136CF">
        <w:rPr>
          <w:rFonts w:ascii="Times New Roman" w:hAnsi="Times New Roman" w:cs="Times New Roman"/>
          <w:b/>
          <w:bCs/>
          <w:i/>
          <w:iCs/>
          <w:color w:val="000000"/>
        </w:rPr>
        <w:t xml:space="preserve">Вывод: </w:t>
      </w:r>
      <w:r w:rsidRPr="004136CF">
        <w:rPr>
          <w:rFonts w:ascii="Times New Roman" w:hAnsi="Times New Roman" w:cs="Times New Roman"/>
          <w:i/>
          <w:iCs/>
          <w:color w:val="000000"/>
        </w:rPr>
        <w:t>животные часто меняют окраску так, чтобы они сливались с цветом окружающего пейзажа. Это помогает им прятаться от хищников. Например, заяц з</w:t>
      </w:r>
      <w:r w:rsidRPr="004136CF">
        <w:rPr>
          <w:rFonts w:ascii="Times New Roman" w:hAnsi="Times New Roman" w:cs="Times New Roman"/>
          <w:i/>
          <w:iCs/>
          <w:color w:val="000000"/>
        </w:rPr>
        <w:t>и</w:t>
      </w:r>
      <w:r w:rsidRPr="004136CF">
        <w:rPr>
          <w:rFonts w:ascii="Times New Roman" w:hAnsi="Times New Roman" w:cs="Times New Roman"/>
          <w:i/>
          <w:iCs/>
          <w:color w:val="000000"/>
        </w:rPr>
        <w:t>мой</w:t>
      </w:r>
      <w:r w:rsidR="008C246A">
        <w:rPr>
          <w:rFonts w:ascii="Times New Roman" w:hAnsi="Times New Roman" w:cs="Times New Roman"/>
          <w:i/>
          <w:iCs/>
          <w:color w:val="000000"/>
        </w:rPr>
        <w:t xml:space="preserve"> -</w:t>
      </w:r>
      <w:r w:rsidRPr="004136CF">
        <w:rPr>
          <w:rFonts w:ascii="Times New Roman" w:hAnsi="Times New Roman" w:cs="Times New Roman"/>
          <w:i/>
          <w:iCs/>
          <w:color w:val="000000"/>
        </w:rPr>
        <w:t xml:space="preserve"> белый, как снег; летом — серый, как земля.</w:t>
      </w:r>
    </w:p>
    <w:p w:rsidR="00286FD2" w:rsidRDefault="00286FD2" w:rsidP="004136CF">
      <w:pPr>
        <w:pStyle w:val="a8"/>
        <w:ind w:firstLine="567"/>
        <w:jc w:val="both"/>
        <w:rPr>
          <w:rFonts w:ascii="Times New Roman" w:hAnsi="Times New Roman" w:cs="Times New Roman"/>
        </w:rPr>
        <w:sectPr w:rsidR="00286FD2" w:rsidSect="00286FD2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216E10" w:rsidRPr="00216E10" w:rsidRDefault="00216E10" w:rsidP="00216E1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16E1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465152" behindDoc="1" locked="0" layoutInCell="1" allowOverlap="1" wp14:anchorId="28330189" wp14:editId="47CEBBE9">
            <wp:simplePos x="0" y="0"/>
            <wp:positionH relativeFrom="column">
              <wp:posOffset>184785</wp:posOffset>
            </wp:positionH>
            <wp:positionV relativeFrom="paragraph">
              <wp:posOffset>4445</wp:posOffset>
            </wp:positionV>
            <wp:extent cx="1866900" cy="1200150"/>
            <wp:effectExtent l="19050" t="0" r="0" b="0"/>
            <wp:wrapTight wrapText="bothSides">
              <wp:wrapPolygon edited="0">
                <wp:start x="-220" y="0"/>
                <wp:lineTo x="-220" y="21257"/>
                <wp:lineTo x="21600" y="21257"/>
                <wp:lineTo x="21600" y="0"/>
                <wp:lineTo x="-220" y="0"/>
              </wp:wrapPolygon>
            </wp:wrapTight>
            <wp:docPr id="55" name="Рисунок 1" descr="D:\Мои документы\Ясли 1\ясли\DSCN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Ясли 1\ясли\DSCN100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9072" t="16331" r="8527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16E10">
        <w:rPr>
          <w:rFonts w:ascii="Times New Roman" w:hAnsi="Times New Roman" w:cs="Times New Roman"/>
          <w:b/>
          <w:sz w:val="28"/>
          <w:szCs w:val="28"/>
        </w:rPr>
        <w:t>Родика</w:t>
      </w:r>
      <w:proofErr w:type="spellEnd"/>
      <w:r w:rsidRPr="00216E10">
        <w:rPr>
          <w:rFonts w:ascii="Times New Roman" w:hAnsi="Times New Roman" w:cs="Times New Roman"/>
          <w:b/>
          <w:sz w:val="28"/>
          <w:szCs w:val="28"/>
        </w:rPr>
        <w:t xml:space="preserve"> Гр</w:t>
      </w:r>
      <w:r w:rsidR="005C024D">
        <w:rPr>
          <w:rFonts w:ascii="Times New Roman" w:hAnsi="Times New Roman" w:cs="Times New Roman"/>
          <w:b/>
          <w:sz w:val="28"/>
          <w:szCs w:val="28"/>
        </w:rPr>
        <w:t>и</w:t>
      </w:r>
      <w:r w:rsidRPr="00216E10">
        <w:rPr>
          <w:rFonts w:ascii="Times New Roman" w:hAnsi="Times New Roman" w:cs="Times New Roman"/>
          <w:b/>
          <w:sz w:val="28"/>
          <w:szCs w:val="28"/>
        </w:rPr>
        <w:t xml:space="preserve">горьевна </w:t>
      </w:r>
      <w:proofErr w:type="spellStart"/>
      <w:r w:rsidRPr="00216E10">
        <w:rPr>
          <w:rFonts w:ascii="Times New Roman" w:hAnsi="Times New Roman" w:cs="Times New Roman"/>
          <w:b/>
          <w:sz w:val="28"/>
          <w:szCs w:val="28"/>
        </w:rPr>
        <w:t>Илашко</w:t>
      </w:r>
      <w:proofErr w:type="spellEnd"/>
      <w:r w:rsidRPr="00216E10">
        <w:rPr>
          <w:rFonts w:ascii="Times New Roman" w:hAnsi="Times New Roman" w:cs="Times New Roman"/>
          <w:b/>
          <w:sz w:val="28"/>
          <w:szCs w:val="28"/>
        </w:rPr>
        <w:t>,</w:t>
      </w:r>
      <w:r w:rsidRPr="00216E1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524DA" w:rsidRDefault="00216E10" w:rsidP="00216E10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16E10">
        <w:rPr>
          <w:rFonts w:ascii="Times New Roman" w:hAnsi="Times New Roman" w:cs="Times New Roman"/>
          <w:sz w:val="24"/>
          <w:szCs w:val="24"/>
        </w:rPr>
        <w:t>воспитатель МБДОУ ЦРР – д/с «Золушка»</w:t>
      </w:r>
    </w:p>
    <w:p w:rsidR="00216E10" w:rsidRDefault="00216E10" w:rsidP="00216E10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6E10" w:rsidRDefault="00216E10" w:rsidP="00216E10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6E10" w:rsidRDefault="00216E10" w:rsidP="00216E10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6E10" w:rsidRDefault="00216E10" w:rsidP="00216E10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246A" w:rsidRDefault="008C246A" w:rsidP="00216E10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 нас в гостях матрешки</w:t>
      </w:r>
    </w:p>
    <w:p w:rsidR="008C246A" w:rsidRDefault="008C246A" w:rsidP="00216E10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216E10" w:rsidRPr="00216E10">
        <w:rPr>
          <w:rFonts w:ascii="Times New Roman" w:hAnsi="Times New Roman" w:cs="Times New Roman"/>
          <w:b/>
          <w:sz w:val="28"/>
          <w:szCs w:val="28"/>
        </w:rPr>
        <w:t>Конспект непосредственно образовательной деятельности по</w:t>
      </w:r>
      <w:r w:rsidR="00F5280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6E10" w:rsidRPr="00216E10" w:rsidRDefault="00216E10" w:rsidP="00216E10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E10">
        <w:rPr>
          <w:rFonts w:ascii="Times New Roman" w:hAnsi="Times New Roman" w:cs="Times New Roman"/>
          <w:b/>
          <w:sz w:val="28"/>
          <w:szCs w:val="28"/>
        </w:rPr>
        <w:t>образовательной области «Познание»</w:t>
      </w:r>
      <w:r w:rsidR="00F528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6E10">
        <w:rPr>
          <w:rFonts w:ascii="Times New Roman" w:hAnsi="Times New Roman" w:cs="Times New Roman"/>
          <w:b/>
          <w:spacing w:val="-1"/>
          <w:sz w:val="28"/>
          <w:szCs w:val="28"/>
        </w:rPr>
        <w:t>в первой младшей группе</w:t>
      </w:r>
      <w:r w:rsidR="008C246A">
        <w:rPr>
          <w:rFonts w:ascii="Times New Roman" w:hAnsi="Times New Roman" w:cs="Times New Roman"/>
          <w:b/>
          <w:spacing w:val="-1"/>
          <w:sz w:val="28"/>
          <w:szCs w:val="28"/>
        </w:rPr>
        <w:t>)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216E10">
        <w:rPr>
          <w:rFonts w:ascii="Times New Roman" w:hAnsi="Times New Roman" w:cs="Times New Roman"/>
          <w:sz w:val="18"/>
          <w:szCs w:val="18"/>
        </w:rPr>
        <w:t xml:space="preserve">Вот уже много лет я работаю с детьми раннего возраста. Каждый день, приходя на работу, окунаюсь в атмосферу тепла  маленьких, но очень любознательных детских глаз, которые ждут от тебя чуда. Их невозможно не любить. Иногда мне кажется, что это не я учу их премудростям жизни, а они меня. </w:t>
      </w:r>
    </w:p>
    <w:p w:rsidR="00216E10" w:rsidRPr="00216E10" w:rsidRDefault="00216E10" w:rsidP="00216E10">
      <w:pPr>
        <w:pStyle w:val="a8"/>
        <w:ind w:firstLine="567"/>
        <w:jc w:val="both"/>
        <w:rPr>
          <w:rStyle w:val="apple-style-span"/>
          <w:rFonts w:ascii="Times New Roman" w:hAnsi="Times New Roman" w:cs="Times New Roman"/>
          <w:sz w:val="18"/>
          <w:szCs w:val="18"/>
        </w:rPr>
      </w:pPr>
      <w:r w:rsidRPr="00216E10">
        <w:rPr>
          <w:rFonts w:ascii="Times New Roman" w:hAnsi="Times New Roman" w:cs="Times New Roman"/>
          <w:sz w:val="18"/>
          <w:szCs w:val="18"/>
        </w:rPr>
        <w:t>В</w:t>
      </w:r>
      <w:r w:rsidRPr="00216E10">
        <w:rPr>
          <w:rStyle w:val="apple-style-span"/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 xml:space="preserve"> возрасте 2-3 лет дети становятся очень подвижны, любознательны и превращаются в настоящих маленьких соб</w:t>
      </w:r>
      <w:r w:rsidRPr="00216E10">
        <w:rPr>
          <w:rStyle w:val="apple-style-span"/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е</w:t>
      </w:r>
      <w:r w:rsidRPr="00216E10">
        <w:rPr>
          <w:rStyle w:val="apple-style-span"/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седников, которые имеют свое мнение</w:t>
      </w:r>
      <w:r w:rsidRPr="00216E10">
        <w:rPr>
          <w:rStyle w:val="apple-style-span"/>
          <w:rFonts w:ascii="Times New Roman" w:hAnsi="Times New Roman" w:cs="Times New Roman"/>
          <w:sz w:val="18"/>
          <w:szCs w:val="18"/>
          <w:shd w:val="clear" w:color="auto" w:fill="FFFFFF"/>
        </w:rPr>
        <w:t>. Поэтому п</w:t>
      </w:r>
      <w:r w:rsidRPr="00216E10">
        <w:rPr>
          <w:rStyle w:val="apple-style-span"/>
          <w:rFonts w:ascii="Times New Roman" w:hAnsi="Times New Roman" w:cs="Times New Roman"/>
          <w:sz w:val="18"/>
          <w:szCs w:val="18"/>
        </w:rPr>
        <w:t>риоритетным направлением в моей работе является развитие речи детей раннего возраста. Как человек творческий, я пытаюсь открыть что-то новое в работе с детьми, определить направления с</w:t>
      </w:r>
      <w:r w:rsidRPr="00216E10">
        <w:rPr>
          <w:rStyle w:val="apple-style-span"/>
          <w:rFonts w:ascii="Times New Roman" w:hAnsi="Times New Roman" w:cs="Times New Roman"/>
          <w:sz w:val="18"/>
          <w:szCs w:val="18"/>
        </w:rPr>
        <w:t>а</w:t>
      </w:r>
      <w:r w:rsidRPr="00216E10">
        <w:rPr>
          <w:rStyle w:val="apple-style-span"/>
          <w:rFonts w:ascii="Times New Roman" w:hAnsi="Times New Roman" w:cs="Times New Roman"/>
          <w:sz w:val="18"/>
          <w:szCs w:val="18"/>
        </w:rPr>
        <w:t>моразвития.</w:t>
      </w:r>
    </w:p>
    <w:p w:rsidR="00216E10" w:rsidRDefault="00216E10" w:rsidP="00216E10">
      <w:pPr>
        <w:pStyle w:val="a8"/>
        <w:ind w:firstLine="567"/>
        <w:jc w:val="both"/>
        <w:rPr>
          <w:rStyle w:val="apple-style-span"/>
          <w:rFonts w:ascii="Times New Roman" w:hAnsi="Times New Roman" w:cs="Times New Roman"/>
          <w:sz w:val="18"/>
          <w:szCs w:val="18"/>
        </w:rPr>
      </w:pPr>
      <w:r w:rsidRPr="00216E10">
        <w:rPr>
          <w:rStyle w:val="apple-style-span"/>
          <w:rFonts w:ascii="Times New Roman" w:hAnsi="Times New Roman" w:cs="Times New Roman"/>
          <w:sz w:val="18"/>
          <w:szCs w:val="18"/>
        </w:rPr>
        <w:t>Мир ребёнка начинается с его семьи, где он впервые осознаёт себя человеком, членом семейного сообщества. Зан</w:t>
      </w:r>
      <w:r w:rsidRPr="00216E10">
        <w:rPr>
          <w:rStyle w:val="apple-style-span"/>
          <w:rFonts w:ascii="Times New Roman" w:hAnsi="Times New Roman" w:cs="Times New Roman"/>
          <w:sz w:val="18"/>
          <w:szCs w:val="18"/>
        </w:rPr>
        <w:t>я</w:t>
      </w:r>
      <w:r w:rsidRPr="00216E10">
        <w:rPr>
          <w:rStyle w:val="apple-style-span"/>
          <w:rFonts w:ascii="Times New Roman" w:hAnsi="Times New Roman" w:cs="Times New Roman"/>
          <w:sz w:val="18"/>
          <w:szCs w:val="18"/>
        </w:rPr>
        <w:t>тия «Что означают наши имена», «О происхождении фамилий», «Моя мама лучше всех»,  позволяют детям прикоснуться к истории своей семьи, вызывают у детей сильный эмоциональный отклик, заставляют их сопереживать, внимательно отн</w:t>
      </w:r>
      <w:r w:rsidRPr="00216E10">
        <w:rPr>
          <w:rStyle w:val="apple-style-span"/>
          <w:rFonts w:ascii="Times New Roman" w:hAnsi="Times New Roman" w:cs="Times New Roman"/>
          <w:sz w:val="18"/>
          <w:szCs w:val="18"/>
        </w:rPr>
        <w:t>о</w:t>
      </w:r>
      <w:r w:rsidRPr="00216E10">
        <w:rPr>
          <w:rStyle w:val="apple-style-span"/>
          <w:rFonts w:ascii="Times New Roman" w:hAnsi="Times New Roman" w:cs="Times New Roman"/>
          <w:sz w:val="18"/>
          <w:szCs w:val="18"/>
        </w:rPr>
        <w:t>ситься к памяти прошлого, к своим историческим корням.  Для включения семьи в совместную работу я систематически провожу консультации и индивидуальные беседы, анкетирование родителей, родительские собрания.</w:t>
      </w:r>
    </w:p>
    <w:p w:rsidR="00216E10" w:rsidRDefault="00216E10" w:rsidP="00216E10">
      <w:pPr>
        <w:pStyle w:val="a8"/>
        <w:ind w:firstLine="567"/>
        <w:jc w:val="both"/>
        <w:rPr>
          <w:rStyle w:val="apple-style-span"/>
          <w:rFonts w:ascii="Times New Roman" w:hAnsi="Times New Roman" w:cs="Times New Roman"/>
          <w:sz w:val="18"/>
          <w:szCs w:val="18"/>
        </w:rPr>
        <w:sectPr w:rsidR="00216E10" w:rsidSect="00286FD2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216E10">
        <w:rPr>
          <w:rFonts w:ascii="Times New Roman" w:hAnsi="Times New Roman" w:cs="Times New Roman"/>
          <w:b/>
          <w:bCs/>
          <w:spacing w:val="1"/>
        </w:rPr>
        <w:lastRenderedPageBreak/>
        <w:t>Программные задачи</w:t>
      </w:r>
      <w:r w:rsidR="008C246A">
        <w:rPr>
          <w:rFonts w:ascii="Times New Roman" w:hAnsi="Times New Roman" w:cs="Times New Roman"/>
          <w:b/>
          <w:bCs/>
          <w:spacing w:val="1"/>
        </w:rPr>
        <w:t xml:space="preserve"> НОД</w:t>
      </w:r>
      <w:r w:rsidRPr="00216E10">
        <w:rPr>
          <w:rFonts w:ascii="Times New Roman" w:hAnsi="Times New Roman" w:cs="Times New Roman"/>
          <w:b/>
          <w:bCs/>
          <w:spacing w:val="1"/>
        </w:rPr>
        <w:t>:</w:t>
      </w:r>
    </w:p>
    <w:p w:rsidR="00216E10" w:rsidRPr="00216E10" w:rsidRDefault="00216E10" w:rsidP="00DE6929">
      <w:pPr>
        <w:pStyle w:val="a8"/>
        <w:numPr>
          <w:ilvl w:val="0"/>
          <w:numId w:val="68"/>
        </w:numPr>
        <w:ind w:left="284" w:hanging="284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spacing w:val="-3"/>
        </w:rPr>
        <w:t xml:space="preserve">Формировать </w:t>
      </w:r>
      <w:r w:rsidRPr="00216E10">
        <w:rPr>
          <w:rFonts w:ascii="Times New Roman" w:hAnsi="Times New Roman" w:cs="Times New Roman"/>
          <w:bCs/>
          <w:spacing w:val="-3"/>
        </w:rPr>
        <w:t xml:space="preserve">навык </w:t>
      </w:r>
      <w:r w:rsidRPr="00216E10">
        <w:rPr>
          <w:rFonts w:ascii="Times New Roman" w:hAnsi="Times New Roman" w:cs="Times New Roman"/>
          <w:spacing w:val="-3"/>
        </w:rPr>
        <w:t>соотнесения объектов по величине; соотносить величину с ее словом-</w:t>
      </w:r>
      <w:r w:rsidRPr="00216E10">
        <w:rPr>
          <w:rFonts w:ascii="Times New Roman" w:hAnsi="Times New Roman" w:cs="Times New Roman"/>
          <w:spacing w:val="5"/>
        </w:rPr>
        <w:t>названием: «большая», «поменьше», «м</w:t>
      </w:r>
      <w:r w:rsidRPr="00216E10">
        <w:rPr>
          <w:rFonts w:ascii="Times New Roman" w:hAnsi="Times New Roman" w:cs="Times New Roman"/>
          <w:spacing w:val="5"/>
        </w:rPr>
        <w:t>а</w:t>
      </w:r>
      <w:r w:rsidRPr="00216E10">
        <w:rPr>
          <w:rFonts w:ascii="Times New Roman" w:hAnsi="Times New Roman" w:cs="Times New Roman"/>
          <w:spacing w:val="5"/>
        </w:rPr>
        <w:t>ленькая»; знать и использовать в акти</w:t>
      </w:r>
      <w:r w:rsidRPr="00216E10">
        <w:rPr>
          <w:rFonts w:ascii="Times New Roman" w:hAnsi="Times New Roman" w:cs="Times New Roman"/>
          <w:spacing w:val="5"/>
        </w:rPr>
        <w:t>в</w:t>
      </w:r>
      <w:r w:rsidRPr="00216E10">
        <w:rPr>
          <w:rFonts w:ascii="Times New Roman" w:hAnsi="Times New Roman" w:cs="Times New Roman"/>
          <w:spacing w:val="5"/>
        </w:rPr>
        <w:t xml:space="preserve">ной речи </w:t>
      </w:r>
      <w:r w:rsidRPr="00216E10">
        <w:rPr>
          <w:rFonts w:ascii="Times New Roman" w:hAnsi="Times New Roman" w:cs="Times New Roman"/>
          <w:spacing w:val="-1"/>
        </w:rPr>
        <w:t>словесное определение величины.</w:t>
      </w:r>
    </w:p>
    <w:p w:rsidR="00216E10" w:rsidRPr="00216E10" w:rsidRDefault="00216E10" w:rsidP="00DE6929">
      <w:pPr>
        <w:pStyle w:val="a8"/>
        <w:numPr>
          <w:ilvl w:val="0"/>
          <w:numId w:val="68"/>
        </w:numPr>
        <w:ind w:left="284" w:hanging="284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spacing w:val="-1"/>
        </w:rPr>
        <w:t>Совершенствовать выполнение действий по инструкции взрослого (2—3 последовател</w:t>
      </w:r>
      <w:r w:rsidRPr="00216E10">
        <w:rPr>
          <w:rFonts w:ascii="Times New Roman" w:hAnsi="Times New Roman" w:cs="Times New Roman"/>
          <w:spacing w:val="-1"/>
        </w:rPr>
        <w:t>ь</w:t>
      </w:r>
      <w:r w:rsidRPr="00216E10">
        <w:rPr>
          <w:rFonts w:ascii="Times New Roman" w:hAnsi="Times New Roman" w:cs="Times New Roman"/>
          <w:spacing w:val="-1"/>
        </w:rPr>
        <w:t>ных действия) понимать словесные указ</w:t>
      </w:r>
      <w:r w:rsidRPr="00216E10">
        <w:rPr>
          <w:rFonts w:ascii="Times New Roman" w:hAnsi="Times New Roman" w:cs="Times New Roman"/>
          <w:spacing w:val="-1"/>
        </w:rPr>
        <w:t>а</w:t>
      </w:r>
      <w:r w:rsidRPr="00216E10">
        <w:rPr>
          <w:rFonts w:ascii="Times New Roman" w:hAnsi="Times New Roman" w:cs="Times New Roman"/>
          <w:spacing w:val="-1"/>
        </w:rPr>
        <w:t xml:space="preserve">ния </w:t>
      </w:r>
      <w:r w:rsidRPr="00216E10">
        <w:rPr>
          <w:rFonts w:ascii="Times New Roman" w:hAnsi="Times New Roman" w:cs="Times New Roman"/>
          <w:i/>
          <w:iCs/>
          <w:spacing w:val="-1"/>
        </w:rPr>
        <w:t xml:space="preserve">(вверх... вверх... </w:t>
      </w:r>
      <w:r w:rsidRPr="00216E10">
        <w:rPr>
          <w:rFonts w:ascii="Times New Roman" w:hAnsi="Times New Roman" w:cs="Times New Roman"/>
          <w:spacing w:val="-1"/>
        </w:rPr>
        <w:t xml:space="preserve">и </w:t>
      </w:r>
      <w:r w:rsidRPr="00216E10">
        <w:rPr>
          <w:rFonts w:ascii="Times New Roman" w:hAnsi="Times New Roman" w:cs="Times New Roman"/>
          <w:i/>
          <w:iCs/>
          <w:spacing w:val="-1"/>
        </w:rPr>
        <w:t xml:space="preserve">наверху) </w:t>
      </w:r>
      <w:r w:rsidRPr="00216E10">
        <w:rPr>
          <w:rFonts w:ascii="Times New Roman" w:hAnsi="Times New Roman" w:cs="Times New Roman"/>
          <w:spacing w:val="-1"/>
        </w:rPr>
        <w:t xml:space="preserve">и </w:t>
      </w:r>
      <w:r w:rsidRPr="00216E10">
        <w:rPr>
          <w:rFonts w:ascii="Times New Roman" w:hAnsi="Times New Roman" w:cs="Times New Roman"/>
          <w:bCs/>
          <w:spacing w:val="-1"/>
        </w:rPr>
        <w:t>др.</w:t>
      </w:r>
    </w:p>
    <w:p w:rsidR="00216E10" w:rsidRPr="00216E10" w:rsidRDefault="00216E10" w:rsidP="00DE6929">
      <w:pPr>
        <w:pStyle w:val="a8"/>
        <w:numPr>
          <w:ilvl w:val="0"/>
          <w:numId w:val="68"/>
        </w:numPr>
        <w:ind w:left="284" w:hanging="284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spacing w:val="-3"/>
        </w:rPr>
        <w:t xml:space="preserve">Знать и называть существительные, </w:t>
      </w:r>
      <w:r w:rsidRPr="00216E10">
        <w:rPr>
          <w:rFonts w:ascii="Times New Roman" w:hAnsi="Times New Roman" w:cs="Times New Roman"/>
          <w:bCs/>
          <w:spacing w:val="-3"/>
        </w:rPr>
        <w:t>обозн</w:t>
      </w:r>
      <w:r w:rsidRPr="00216E10">
        <w:rPr>
          <w:rFonts w:ascii="Times New Roman" w:hAnsi="Times New Roman" w:cs="Times New Roman"/>
          <w:bCs/>
          <w:spacing w:val="-3"/>
        </w:rPr>
        <w:t>а</w:t>
      </w:r>
      <w:r w:rsidRPr="00216E10">
        <w:rPr>
          <w:rFonts w:ascii="Times New Roman" w:hAnsi="Times New Roman" w:cs="Times New Roman"/>
          <w:bCs/>
          <w:spacing w:val="-3"/>
        </w:rPr>
        <w:t xml:space="preserve">чающие </w:t>
      </w:r>
      <w:r w:rsidRPr="00216E10">
        <w:rPr>
          <w:rFonts w:ascii="Times New Roman" w:hAnsi="Times New Roman" w:cs="Times New Roman"/>
          <w:spacing w:val="-3"/>
        </w:rPr>
        <w:t xml:space="preserve">предметы посуды — «чашка», «блюдце», </w:t>
      </w:r>
      <w:r w:rsidRPr="00216E10">
        <w:rPr>
          <w:rFonts w:ascii="Times New Roman" w:hAnsi="Times New Roman" w:cs="Times New Roman"/>
          <w:spacing w:val="-1"/>
        </w:rPr>
        <w:t>«чайник» ; понимать значение обобщающего слова «посуда»;</w:t>
      </w:r>
    </w:p>
    <w:p w:rsidR="00216E10" w:rsidRPr="00216E10" w:rsidRDefault="00216E10" w:rsidP="00DE6929">
      <w:pPr>
        <w:pStyle w:val="a8"/>
        <w:numPr>
          <w:ilvl w:val="0"/>
          <w:numId w:val="68"/>
        </w:numPr>
        <w:ind w:left="284" w:hanging="284"/>
        <w:jc w:val="both"/>
        <w:rPr>
          <w:rFonts w:ascii="Times New Roman" w:hAnsi="Times New Roman" w:cs="Times New Roman"/>
          <w:spacing w:val="1"/>
        </w:rPr>
      </w:pPr>
      <w:r w:rsidRPr="00216E10">
        <w:rPr>
          <w:rFonts w:ascii="Times New Roman" w:hAnsi="Times New Roman" w:cs="Times New Roman"/>
          <w:spacing w:val="1"/>
        </w:rPr>
        <w:t xml:space="preserve">Развивать умение отвечать на вопросы взрослого, повторять за ним строчки из стихотворения. </w:t>
      </w:r>
    </w:p>
    <w:p w:rsidR="00216E10" w:rsidRPr="00216E10" w:rsidRDefault="00216E10" w:rsidP="00DE6929">
      <w:pPr>
        <w:pStyle w:val="a8"/>
        <w:numPr>
          <w:ilvl w:val="0"/>
          <w:numId w:val="68"/>
        </w:numPr>
        <w:ind w:left="284" w:hanging="284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spacing w:val="-2"/>
        </w:rPr>
        <w:t>Закрепить умение конструировать дома, и</w:t>
      </w:r>
      <w:r w:rsidRPr="00216E10">
        <w:rPr>
          <w:rFonts w:ascii="Times New Roman" w:hAnsi="Times New Roman" w:cs="Times New Roman"/>
          <w:spacing w:val="-2"/>
        </w:rPr>
        <w:t>с</w:t>
      </w:r>
      <w:r w:rsidRPr="00216E10">
        <w:rPr>
          <w:rFonts w:ascii="Times New Roman" w:hAnsi="Times New Roman" w:cs="Times New Roman"/>
          <w:spacing w:val="-2"/>
        </w:rPr>
        <w:t>пользуя кирпичики и 3</w:t>
      </w:r>
      <w:r w:rsidRPr="00216E10">
        <w:rPr>
          <w:rFonts w:ascii="Times New Roman" w:hAnsi="Times New Roman" w:cs="Times New Roman"/>
          <w:spacing w:val="-2"/>
          <w:vertAlign w:val="superscript"/>
        </w:rPr>
        <w:t>х</w:t>
      </w:r>
      <w:r w:rsidRPr="00216E10">
        <w:rPr>
          <w:rFonts w:ascii="Times New Roman" w:hAnsi="Times New Roman" w:cs="Times New Roman"/>
          <w:spacing w:val="-2"/>
        </w:rPr>
        <w:t xml:space="preserve"> угольную призму по слову </w:t>
      </w:r>
      <w:r w:rsidRPr="00216E10">
        <w:rPr>
          <w:rFonts w:ascii="Times New Roman" w:hAnsi="Times New Roman" w:cs="Times New Roman"/>
          <w:spacing w:val="-1"/>
        </w:rPr>
        <w:t>взрослого</w:t>
      </w:r>
      <w:r w:rsidR="008C246A">
        <w:rPr>
          <w:rFonts w:ascii="Times New Roman" w:hAnsi="Times New Roman" w:cs="Times New Roman"/>
          <w:spacing w:val="-1"/>
        </w:rPr>
        <w:t>,</w:t>
      </w:r>
      <w:r w:rsidRPr="00216E10">
        <w:rPr>
          <w:rFonts w:ascii="Times New Roman" w:hAnsi="Times New Roman" w:cs="Times New Roman"/>
          <w:spacing w:val="-1"/>
        </w:rPr>
        <w:t xml:space="preserve"> и уме</w:t>
      </w:r>
      <w:r w:rsidR="008C246A">
        <w:rPr>
          <w:rFonts w:ascii="Times New Roman" w:hAnsi="Times New Roman" w:cs="Times New Roman"/>
          <w:spacing w:val="-1"/>
        </w:rPr>
        <w:t>ние</w:t>
      </w:r>
      <w:r w:rsidRPr="00216E10">
        <w:rPr>
          <w:rFonts w:ascii="Times New Roman" w:hAnsi="Times New Roman" w:cs="Times New Roman"/>
          <w:spacing w:val="-1"/>
        </w:rPr>
        <w:t xml:space="preserve"> их обыгрывать.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b/>
          <w:bCs/>
          <w:spacing w:val="1"/>
        </w:rPr>
        <w:t>Материал</w:t>
      </w:r>
      <w:r w:rsidRPr="00216E10">
        <w:rPr>
          <w:rFonts w:ascii="Times New Roman" w:hAnsi="Times New Roman" w:cs="Times New Roman"/>
          <w:b/>
          <w:spacing w:val="1"/>
        </w:rPr>
        <w:t>:</w:t>
      </w:r>
      <w:r w:rsidRPr="00216E10">
        <w:rPr>
          <w:rFonts w:ascii="Times New Roman" w:hAnsi="Times New Roman" w:cs="Times New Roman"/>
          <w:spacing w:val="1"/>
        </w:rPr>
        <w:t xml:space="preserve"> деревянные матрешки (большая, средняя, маленькая на всех детей); кукольная </w:t>
      </w:r>
      <w:r w:rsidRPr="00216E10">
        <w:rPr>
          <w:rFonts w:ascii="Times New Roman" w:hAnsi="Times New Roman" w:cs="Times New Roman"/>
        </w:rPr>
        <w:t>чайная посуда одного цвета; к</w:t>
      </w:r>
      <w:r w:rsidRPr="00216E10">
        <w:rPr>
          <w:rFonts w:ascii="Times New Roman" w:hAnsi="Times New Roman" w:cs="Times New Roman"/>
        </w:rPr>
        <w:t>у</w:t>
      </w:r>
      <w:r w:rsidRPr="00216E10">
        <w:rPr>
          <w:rFonts w:ascii="Times New Roman" w:hAnsi="Times New Roman" w:cs="Times New Roman"/>
        </w:rPr>
        <w:t>кольная мебель -— стол и 3 стула, разные по величине.; лесенка, таз, машина. Строител</w:t>
      </w:r>
      <w:r w:rsidRPr="00216E10">
        <w:rPr>
          <w:rFonts w:ascii="Times New Roman" w:hAnsi="Times New Roman" w:cs="Times New Roman"/>
        </w:rPr>
        <w:t>ь</w:t>
      </w:r>
      <w:r w:rsidRPr="00216E10">
        <w:rPr>
          <w:rFonts w:ascii="Times New Roman" w:hAnsi="Times New Roman" w:cs="Times New Roman"/>
        </w:rPr>
        <w:t>ный набор для всех детей (4 кирпичика, тр</w:t>
      </w:r>
      <w:r w:rsidRPr="00216E10">
        <w:rPr>
          <w:rFonts w:ascii="Times New Roman" w:hAnsi="Times New Roman" w:cs="Times New Roman"/>
        </w:rPr>
        <w:t>е</w:t>
      </w:r>
      <w:r w:rsidRPr="00216E10">
        <w:rPr>
          <w:rFonts w:ascii="Times New Roman" w:hAnsi="Times New Roman" w:cs="Times New Roman"/>
        </w:rPr>
        <w:t xml:space="preserve">угольник), картинка с </w:t>
      </w:r>
      <w:r w:rsidRPr="00216E10">
        <w:rPr>
          <w:rFonts w:ascii="Times New Roman" w:hAnsi="Times New Roman" w:cs="Times New Roman"/>
          <w:spacing w:val="1"/>
        </w:rPr>
        <w:t>изображением дома.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216E10">
        <w:rPr>
          <w:rFonts w:ascii="Times New Roman" w:hAnsi="Times New Roman" w:cs="Times New Roman"/>
          <w:b/>
          <w:bCs/>
          <w:spacing w:val="-2"/>
        </w:rPr>
        <w:t xml:space="preserve">Ход </w:t>
      </w:r>
      <w:r w:rsidR="008C246A">
        <w:rPr>
          <w:rFonts w:ascii="Times New Roman" w:hAnsi="Times New Roman" w:cs="Times New Roman"/>
          <w:b/>
          <w:bCs/>
          <w:spacing w:val="-2"/>
        </w:rPr>
        <w:t>занятия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6"/>
        </w:rPr>
      </w:pPr>
      <w:r w:rsidRPr="00216E10">
        <w:rPr>
          <w:rFonts w:ascii="Times New Roman" w:hAnsi="Times New Roman" w:cs="Times New Roman"/>
          <w:spacing w:val="6"/>
        </w:rPr>
        <w:t xml:space="preserve">Дети входят в группу и садятся на стульчики. 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spacing w:val="6"/>
        </w:rPr>
        <w:t>Воспитатель обращает внимание детей на</w:t>
      </w:r>
      <w:r w:rsidRPr="00216E10">
        <w:rPr>
          <w:rFonts w:ascii="Times New Roman" w:hAnsi="Times New Roman" w:cs="Times New Roman"/>
        </w:rPr>
        <w:t xml:space="preserve"> </w:t>
      </w:r>
      <w:r w:rsidRPr="00216E10">
        <w:rPr>
          <w:rFonts w:ascii="Times New Roman" w:hAnsi="Times New Roman" w:cs="Times New Roman"/>
          <w:spacing w:val="-1"/>
        </w:rPr>
        <w:t>матрешек и читает стихотворение: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-2"/>
        </w:rPr>
      </w:pPr>
      <w:r w:rsidRPr="00216E10">
        <w:rPr>
          <w:rFonts w:ascii="Times New Roman" w:hAnsi="Times New Roman" w:cs="Times New Roman"/>
          <w:spacing w:val="-2"/>
        </w:rPr>
        <w:t xml:space="preserve">Дуйте в дудки, бейте в ложки! 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bCs/>
          <w:spacing w:val="-7"/>
        </w:rPr>
      </w:pPr>
      <w:r w:rsidRPr="00216E10">
        <w:rPr>
          <w:rFonts w:ascii="Times New Roman" w:hAnsi="Times New Roman" w:cs="Times New Roman"/>
          <w:spacing w:val="-7"/>
        </w:rPr>
        <w:lastRenderedPageBreak/>
        <w:t xml:space="preserve">В гости к нам пришли </w:t>
      </w:r>
      <w:r w:rsidRPr="00216E10">
        <w:rPr>
          <w:rFonts w:ascii="Times New Roman" w:hAnsi="Times New Roman" w:cs="Times New Roman"/>
          <w:bCs/>
          <w:spacing w:val="-7"/>
        </w:rPr>
        <w:t xml:space="preserve">матрешки. 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-1"/>
        </w:rPr>
      </w:pPr>
      <w:r w:rsidRPr="00216E10">
        <w:rPr>
          <w:rFonts w:ascii="Times New Roman" w:hAnsi="Times New Roman" w:cs="Times New Roman"/>
          <w:spacing w:val="-1"/>
        </w:rPr>
        <w:t xml:space="preserve">Ложки деревянные, 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3"/>
        </w:rPr>
      </w:pPr>
      <w:proofErr w:type="spellStart"/>
      <w:r w:rsidRPr="00216E10">
        <w:rPr>
          <w:rFonts w:ascii="Times New Roman" w:hAnsi="Times New Roman" w:cs="Times New Roman"/>
          <w:bCs/>
          <w:spacing w:val="3"/>
        </w:rPr>
        <w:t>Матрёшечки</w:t>
      </w:r>
      <w:proofErr w:type="spellEnd"/>
      <w:r w:rsidRPr="00216E10">
        <w:rPr>
          <w:rFonts w:ascii="Times New Roman" w:hAnsi="Times New Roman" w:cs="Times New Roman"/>
          <w:bCs/>
          <w:spacing w:val="3"/>
        </w:rPr>
        <w:t xml:space="preserve">  </w:t>
      </w:r>
      <w:r w:rsidRPr="00216E10">
        <w:rPr>
          <w:rFonts w:ascii="Times New Roman" w:hAnsi="Times New Roman" w:cs="Times New Roman"/>
          <w:spacing w:val="3"/>
        </w:rPr>
        <w:t>румяные.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4"/>
        </w:rPr>
      </w:pPr>
      <w:r w:rsidRPr="00216E10">
        <w:rPr>
          <w:rFonts w:ascii="Times New Roman" w:hAnsi="Times New Roman" w:cs="Times New Roman"/>
          <w:spacing w:val="4"/>
        </w:rPr>
        <w:t xml:space="preserve">К нам </w:t>
      </w:r>
      <w:proofErr w:type="spellStart"/>
      <w:r w:rsidRPr="00216E10">
        <w:rPr>
          <w:rFonts w:ascii="Times New Roman" w:hAnsi="Times New Roman" w:cs="Times New Roman"/>
          <w:spacing w:val="4"/>
        </w:rPr>
        <w:t>матрёшечки</w:t>
      </w:r>
      <w:proofErr w:type="spellEnd"/>
      <w:r w:rsidRPr="00216E10">
        <w:rPr>
          <w:rFonts w:ascii="Times New Roman" w:hAnsi="Times New Roman" w:cs="Times New Roman"/>
          <w:spacing w:val="4"/>
        </w:rPr>
        <w:t xml:space="preserve"> пришли, 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spacing w:val="1"/>
        </w:rPr>
        <w:t>Радость деткам принесли.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-1"/>
        </w:rPr>
      </w:pPr>
      <w:r w:rsidRPr="00216E10">
        <w:rPr>
          <w:rFonts w:ascii="Times New Roman" w:hAnsi="Times New Roman" w:cs="Times New Roman"/>
          <w:spacing w:val="-1"/>
        </w:rPr>
        <w:t xml:space="preserve">Спрашиваю у детей: «Кто это сегодня пришел к нам в гости?( Матрёшки ) 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-2"/>
        </w:rPr>
      </w:pPr>
      <w:r w:rsidRPr="00216E10">
        <w:rPr>
          <w:rFonts w:ascii="Times New Roman" w:hAnsi="Times New Roman" w:cs="Times New Roman"/>
          <w:spacing w:val="-1"/>
        </w:rPr>
        <w:t xml:space="preserve">Какие матрешки? </w:t>
      </w:r>
      <w:r w:rsidRPr="00216E10">
        <w:rPr>
          <w:rFonts w:ascii="Times New Roman" w:hAnsi="Times New Roman" w:cs="Times New Roman"/>
          <w:spacing w:val="-2"/>
        </w:rPr>
        <w:t xml:space="preserve">(Красивые!) 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-2"/>
        </w:rPr>
      </w:pPr>
      <w:r w:rsidRPr="00216E10">
        <w:rPr>
          <w:rFonts w:ascii="Times New Roman" w:hAnsi="Times New Roman" w:cs="Times New Roman"/>
          <w:spacing w:val="-2"/>
        </w:rPr>
        <w:t>А какие они по размеру: одинаковые или разные? ( Разные )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-1"/>
        </w:rPr>
      </w:pPr>
      <w:r w:rsidRPr="00216E10">
        <w:rPr>
          <w:rFonts w:ascii="Times New Roman" w:hAnsi="Times New Roman" w:cs="Times New Roman"/>
          <w:spacing w:val="-2"/>
        </w:rPr>
        <w:t>(Выставляю матрёшек на стол. Предл</w:t>
      </w:r>
      <w:r w:rsidRPr="00216E10">
        <w:rPr>
          <w:rFonts w:ascii="Times New Roman" w:hAnsi="Times New Roman" w:cs="Times New Roman"/>
          <w:spacing w:val="-2"/>
        </w:rPr>
        <w:t>а</w:t>
      </w:r>
      <w:r w:rsidRPr="00216E10">
        <w:rPr>
          <w:rFonts w:ascii="Times New Roman" w:hAnsi="Times New Roman" w:cs="Times New Roman"/>
          <w:spacing w:val="-2"/>
        </w:rPr>
        <w:t>гаю ребёнку показать большую матрёшку, др</w:t>
      </w:r>
      <w:r w:rsidRPr="00216E10">
        <w:rPr>
          <w:rFonts w:ascii="Times New Roman" w:hAnsi="Times New Roman" w:cs="Times New Roman"/>
          <w:spacing w:val="-2"/>
        </w:rPr>
        <w:t>у</w:t>
      </w:r>
      <w:r w:rsidRPr="00216E10">
        <w:rPr>
          <w:rFonts w:ascii="Times New Roman" w:hAnsi="Times New Roman" w:cs="Times New Roman"/>
          <w:spacing w:val="-2"/>
        </w:rPr>
        <w:t>гому ребёнку - поменьше; следующий ребёнок показывает - самую маленькую. Уточняю у д</w:t>
      </w:r>
      <w:r w:rsidRPr="00216E10">
        <w:rPr>
          <w:rFonts w:ascii="Times New Roman" w:hAnsi="Times New Roman" w:cs="Times New Roman"/>
          <w:spacing w:val="-2"/>
        </w:rPr>
        <w:t>е</w:t>
      </w:r>
      <w:r w:rsidRPr="00216E10">
        <w:rPr>
          <w:rFonts w:ascii="Times New Roman" w:hAnsi="Times New Roman" w:cs="Times New Roman"/>
          <w:spacing w:val="-2"/>
        </w:rPr>
        <w:t>тей</w:t>
      </w:r>
      <w:r w:rsidR="008C246A">
        <w:rPr>
          <w:rFonts w:ascii="Times New Roman" w:hAnsi="Times New Roman" w:cs="Times New Roman"/>
          <w:spacing w:val="-2"/>
        </w:rPr>
        <w:t>,</w:t>
      </w:r>
      <w:r w:rsidRPr="00216E10">
        <w:rPr>
          <w:rFonts w:ascii="Times New Roman" w:hAnsi="Times New Roman" w:cs="Times New Roman"/>
          <w:spacing w:val="-2"/>
        </w:rPr>
        <w:t xml:space="preserve"> какая по величине у него матрёшка. </w:t>
      </w:r>
      <w:r w:rsidRPr="00216E10">
        <w:rPr>
          <w:rFonts w:ascii="Times New Roman" w:hAnsi="Times New Roman" w:cs="Times New Roman"/>
          <w:spacing w:val="-1"/>
        </w:rPr>
        <w:t>Бол</w:t>
      </w:r>
      <w:r w:rsidRPr="00216E10">
        <w:rPr>
          <w:rFonts w:ascii="Times New Roman" w:hAnsi="Times New Roman" w:cs="Times New Roman"/>
          <w:spacing w:val="-1"/>
        </w:rPr>
        <w:t>ь</w:t>
      </w:r>
      <w:r w:rsidRPr="00216E10">
        <w:rPr>
          <w:rFonts w:ascii="Times New Roman" w:hAnsi="Times New Roman" w:cs="Times New Roman"/>
          <w:spacing w:val="-1"/>
        </w:rPr>
        <w:t>шая, поменьше и самая маленькая.)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spacing w:val="-2"/>
        </w:rPr>
        <w:t>Д</w:t>
      </w:r>
      <w:r w:rsidR="008C246A">
        <w:rPr>
          <w:rFonts w:ascii="Times New Roman" w:hAnsi="Times New Roman" w:cs="Times New Roman"/>
          <w:spacing w:val="-2"/>
        </w:rPr>
        <w:t xml:space="preserve">идактическая </w:t>
      </w:r>
      <w:r w:rsidRPr="00216E10">
        <w:rPr>
          <w:rFonts w:ascii="Times New Roman" w:hAnsi="Times New Roman" w:cs="Times New Roman"/>
          <w:spacing w:val="-2"/>
        </w:rPr>
        <w:t>и</w:t>
      </w:r>
      <w:r w:rsidR="008C246A">
        <w:rPr>
          <w:rFonts w:ascii="Times New Roman" w:hAnsi="Times New Roman" w:cs="Times New Roman"/>
          <w:spacing w:val="-2"/>
        </w:rPr>
        <w:t>гра</w:t>
      </w:r>
      <w:r w:rsidRPr="00216E10">
        <w:rPr>
          <w:rFonts w:ascii="Times New Roman" w:hAnsi="Times New Roman" w:cs="Times New Roman"/>
          <w:spacing w:val="-2"/>
        </w:rPr>
        <w:t xml:space="preserve"> "Сделай то-то":</w:t>
      </w:r>
      <w:r w:rsidRPr="00216E10">
        <w:rPr>
          <w:rFonts w:ascii="Times New Roman" w:hAnsi="Times New Roman" w:cs="Times New Roman"/>
        </w:rPr>
        <w:t xml:space="preserve"> 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spacing w:val="3"/>
        </w:rPr>
        <w:t>(На столе воспитателя лесенка из к</w:t>
      </w:r>
      <w:r w:rsidRPr="00216E10">
        <w:rPr>
          <w:rFonts w:ascii="Times New Roman" w:hAnsi="Times New Roman" w:cs="Times New Roman"/>
          <w:spacing w:val="3"/>
        </w:rPr>
        <w:t>у</w:t>
      </w:r>
      <w:r w:rsidRPr="00216E10">
        <w:rPr>
          <w:rFonts w:ascii="Times New Roman" w:hAnsi="Times New Roman" w:cs="Times New Roman"/>
          <w:spacing w:val="3"/>
        </w:rPr>
        <w:t xml:space="preserve">бов. У ее основания и на верхней ступеньке стоят 3 </w:t>
      </w:r>
      <w:r w:rsidRPr="00216E10">
        <w:rPr>
          <w:rFonts w:ascii="Times New Roman" w:hAnsi="Times New Roman" w:cs="Times New Roman"/>
          <w:spacing w:val="1"/>
        </w:rPr>
        <w:t>матрешки, тазик, грузовик)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spacing w:val="-2"/>
        </w:rPr>
        <w:t>Воспитатель вызывает ребенка и просит: «Помоги самой маленькой матрешке спустит</w:t>
      </w:r>
      <w:r w:rsidRPr="00216E10">
        <w:rPr>
          <w:rFonts w:ascii="Times New Roman" w:hAnsi="Times New Roman" w:cs="Times New Roman"/>
          <w:spacing w:val="-2"/>
        </w:rPr>
        <w:t>ь</w:t>
      </w:r>
      <w:r w:rsidRPr="00216E10">
        <w:rPr>
          <w:rFonts w:ascii="Times New Roman" w:hAnsi="Times New Roman" w:cs="Times New Roman"/>
          <w:spacing w:val="-2"/>
        </w:rPr>
        <w:t xml:space="preserve">ся с </w:t>
      </w:r>
      <w:r w:rsidRPr="00216E10">
        <w:rPr>
          <w:rFonts w:ascii="Times New Roman" w:hAnsi="Times New Roman" w:cs="Times New Roman"/>
          <w:spacing w:val="2"/>
        </w:rPr>
        <w:t xml:space="preserve">лесенки». (Ребенок должен стоять так, чтобы выполняемые им действия были видны всем.) </w:t>
      </w:r>
      <w:r w:rsidRPr="00216E10">
        <w:rPr>
          <w:rFonts w:ascii="Times New Roman" w:hAnsi="Times New Roman" w:cs="Times New Roman"/>
          <w:spacing w:val="-1"/>
        </w:rPr>
        <w:t>Уточняю, что делает ребёнок?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-1"/>
        </w:rPr>
      </w:pPr>
      <w:r w:rsidRPr="00216E10">
        <w:rPr>
          <w:rFonts w:ascii="Times New Roman" w:hAnsi="Times New Roman" w:cs="Times New Roman"/>
          <w:spacing w:val="1"/>
        </w:rPr>
        <w:t>Педагог одобряет действия малыша, е</w:t>
      </w:r>
      <w:r w:rsidRPr="00216E10">
        <w:rPr>
          <w:rFonts w:ascii="Times New Roman" w:hAnsi="Times New Roman" w:cs="Times New Roman"/>
          <w:spacing w:val="1"/>
        </w:rPr>
        <w:t>с</w:t>
      </w:r>
      <w:r w:rsidRPr="00216E10">
        <w:rPr>
          <w:rFonts w:ascii="Times New Roman" w:hAnsi="Times New Roman" w:cs="Times New Roman"/>
          <w:spacing w:val="1"/>
        </w:rPr>
        <w:t xml:space="preserve">ли они верны, просит детей сказать (показать рукой в </w:t>
      </w:r>
      <w:r w:rsidRPr="00216E10">
        <w:rPr>
          <w:rFonts w:ascii="Times New Roman" w:hAnsi="Times New Roman" w:cs="Times New Roman"/>
          <w:spacing w:val="6"/>
        </w:rPr>
        <w:t xml:space="preserve">воздухе), как матрешка спускалась со ступеньки на ступеньку,  («Прыг... прыг... и пошла».) </w:t>
      </w:r>
      <w:r w:rsidRPr="00216E10">
        <w:rPr>
          <w:rFonts w:ascii="Times New Roman" w:hAnsi="Times New Roman" w:cs="Times New Roman"/>
          <w:spacing w:val="-1"/>
        </w:rPr>
        <w:t>Матрешку он возвращает на прежнее место. Затем воспитатель предлаг</w:t>
      </w:r>
      <w:r w:rsidRPr="00216E10">
        <w:rPr>
          <w:rFonts w:ascii="Times New Roman" w:hAnsi="Times New Roman" w:cs="Times New Roman"/>
          <w:spacing w:val="-1"/>
        </w:rPr>
        <w:t>а</w:t>
      </w:r>
      <w:r w:rsidRPr="00216E10">
        <w:rPr>
          <w:rFonts w:ascii="Times New Roman" w:hAnsi="Times New Roman" w:cs="Times New Roman"/>
          <w:spacing w:val="-1"/>
        </w:rPr>
        <w:t>ет детям следующие задания:</w:t>
      </w:r>
    </w:p>
    <w:p w:rsidR="00216E10" w:rsidRPr="00216E10" w:rsidRDefault="00216E10" w:rsidP="00DE6929">
      <w:pPr>
        <w:pStyle w:val="a8"/>
        <w:numPr>
          <w:ilvl w:val="0"/>
          <w:numId w:val="69"/>
        </w:numPr>
        <w:ind w:left="284" w:hanging="218"/>
        <w:jc w:val="both"/>
        <w:rPr>
          <w:rFonts w:ascii="Times New Roman" w:hAnsi="Times New Roman" w:cs="Times New Roman"/>
          <w:spacing w:val="3"/>
        </w:rPr>
      </w:pPr>
      <w:r w:rsidRPr="00216E10">
        <w:rPr>
          <w:rFonts w:ascii="Times New Roman" w:hAnsi="Times New Roman" w:cs="Times New Roman"/>
          <w:spacing w:val="2"/>
        </w:rPr>
        <w:lastRenderedPageBreak/>
        <w:t>Попроси водичку умыть большую матре</w:t>
      </w:r>
      <w:r w:rsidRPr="00216E10">
        <w:rPr>
          <w:rFonts w:ascii="Times New Roman" w:hAnsi="Times New Roman" w:cs="Times New Roman"/>
          <w:spacing w:val="2"/>
        </w:rPr>
        <w:t>ш</w:t>
      </w:r>
      <w:r w:rsidRPr="00216E10">
        <w:rPr>
          <w:rFonts w:ascii="Times New Roman" w:hAnsi="Times New Roman" w:cs="Times New Roman"/>
          <w:spacing w:val="2"/>
        </w:rPr>
        <w:t>ку (Ребенок находит матрешку) Воспит</w:t>
      </w:r>
      <w:r w:rsidRPr="00216E10">
        <w:rPr>
          <w:rFonts w:ascii="Times New Roman" w:hAnsi="Times New Roman" w:cs="Times New Roman"/>
          <w:spacing w:val="2"/>
        </w:rPr>
        <w:t>а</w:t>
      </w:r>
      <w:r w:rsidRPr="00216E10">
        <w:rPr>
          <w:rFonts w:ascii="Times New Roman" w:hAnsi="Times New Roman" w:cs="Times New Roman"/>
          <w:spacing w:val="2"/>
        </w:rPr>
        <w:t xml:space="preserve">тель </w:t>
      </w:r>
      <w:r w:rsidRPr="00216E10">
        <w:rPr>
          <w:rFonts w:ascii="Times New Roman" w:hAnsi="Times New Roman" w:cs="Times New Roman"/>
          <w:spacing w:val="3"/>
        </w:rPr>
        <w:t xml:space="preserve">уточняет, какая у него матрёшка - большая или  маленькая? 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spacing w:val="3"/>
        </w:rPr>
        <w:t xml:space="preserve">( Большая) Ребёнок умывает ее </w:t>
      </w:r>
      <w:r w:rsidRPr="00216E10">
        <w:rPr>
          <w:rFonts w:ascii="Times New Roman" w:hAnsi="Times New Roman" w:cs="Times New Roman"/>
          <w:spacing w:val="-1"/>
        </w:rPr>
        <w:t>водой из тазика, приговаривает: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spacing w:val="-1"/>
        </w:rPr>
        <w:t>«Водичка, водичка, умой матрешке л</w:t>
      </w:r>
      <w:r w:rsidRPr="00216E10">
        <w:rPr>
          <w:rFonts w:ascii="Times New Roman" w:hAnsi="Times New Roman" w:cs="Times New Roman"/>
          <w:spacing w:val="-1"/>
        </w:rPr>
        <w:t>и</w:t>
      </w:r>
      <w:r w:rsidRPr="00216E10">
        <w:rPr>
          <w:rFonts w:ascii="Times New Roman" w:hAnsi="Times New Roman" w:cs="Times New Roman"/>
          <w:spacing w:val="-1"/>
        </w:rPr>
        <w:t>чико».</w:t>
      </w:r>
    </w:p>
    <w:p w:rsidR="00216E10" w:rsidRPr="00216E10" w:rsidRDefault="00216E10" w:rsidP="00DE6929">
      <w:pPr>
        <w:pStyle w:val="a8"/>
        <w:numPr>
          <w:ilvl w:val="0"/>
          <w:numId w:val="69"/>
        </w:numPr>
        <w:ind w:left="426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spacing w:val="2"/>
        </w:rPr>
        <w:t>Помоги матрешке поменьше подняться по лесенке. (Педагог учит детей сопр</w:t>
      </w:r>
      <w:r w:rsidRPr="00216E10">
        <w:rPr>
          <w:rFonts w:ascii="Times New Roman" w:hAnsi="Times New Roman" w:cs="Times New Roman"/>
          <w:spacing w:val="2"/>
        </w:rPr>
        <w:t>о</w:t>
      </w:r>
      <w:r w:rsidRPr="00216E10">
        <w:rPr>
          <w:rFonts w:ascii="Times New Roman" w:hAnsi="Times New Roman" w:cs="Times New Roman"/>
          <w:spacing w:val="2"/>
        </w:rPr>
        <w:t xml:space="preserve">вождать </w:t>
      </w:r>
      <w:r w:rsidRPr="00216E10">
        <w:rPr>
          <w:rFonts w:ascii="Times New Roman" w:hAnsi="Times New Roman" w:cs="Times New Roman"/>
          <w:spacing w:val="-1"/>
        </w:rPr>
        <w:t xml:space="preserve">движения матрешки словами </w:t>
      </w:r>
      <w:r w:rsidRPr="00216E10">
        <w:rPr>
          <w:rFonts w:ascii="Times New Roman" w:hAnsi="Times New Roman" w:cs="Times New Roman"/>
          <w:i/>
          <w:iCs/>
          <w:spacing w:val="-1"/>
        </w:rPr>
        <w:t xml:space="preserve">вверх... вверх... </w:t>
      </w:r>
      <w:r w:rsidRPr="00216E10">
        <w:rPr>
          <w:rFonts w:ascii="Times New Roman" w:hAnsi="Times New Roman" w:cs="Times New Roman"/>
          <w:spacing w:val="-1"/>
        </w:rPr>
        <w:t xml:space="preserve">и </w:t>
      </w:r>
      <w:r w:rsidRPr="00216E10">
        <w:rPr>
          <w:rFonts w:ascii="Times New Roman" w:hAnsi="Times New Roman" w:cs="Times New Roman"/>
          <w:i/>
          <w:iCs/>
          <w:spacing w:val="-1"/>
        </w:rPr>
        <w:t>наверху.)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spacing w:val="1"/>
        </w:rPr>
        <w:t xml:space="preserve">Матрешку, которая стоит около лесенки, покатай на грузовичке, (Дети приговаривают: </w:t>
      </w:r>
      <w:r w:rsidRPr="00216E10">
        <w:rPr>
          <w:rFonts w:ascii="Times New Roman" w:hAnsi="Times New Roman" w:cs="Times New Roman"/>
          <w:spacing w:val="2"/>
        </w:rPr>
        <w:t>«Вперед-назад, вперед-назад».) Уточнить, к</w:t>
      </w:r>
      <w:r w:rsidRPr="00216E10">
        <w:rPr>
          <w:rFonts w:ascii="Times New Roman" w:hAnsi="Times New Roman" w:cs="Times New Roman"/>
          <w:spacing w:val="2"/>
        </w:rPr>
        <w:t>а</w:t>
      </w:r>
      <w:r w:rsidRPr="00216E10">
        <w:rPr>
          <w:rFonts w:ascii="Times New Roman" w:hAnsi="Times New Roman" w:cs="Times New Roman"/>
          <w:spacing w:val="2"/>
        </w:rPr>
        <w:t xml:space="preserve">кая у него матрёшка? (Большая) Что он </w:t>
      </w:r>
      <w:r w:rsidRPr="00216E10">
        <w:rPr>
          <w:rFonts w:ascii="Times New Roman" w:hAnsi="Times New Roman" w:cs="Times New Roman"/>
          <w:spacing w:val="-1"/>
        </w:rPr>
        <w:t>дел</w:t>
      </w:r>
      <w:r w:rsidRPr="00216E10">
        <w:rPr>
          <w:rFonts w:ascii="Times New Roman" w:hAnsi="Times New Roman" w:cs="Times New Roman"/>
          <w:spacing w:val="-1"/>
        </w:rPr>
        <w:t>а</w:t>
      </w:r>
      <w:r w:rsidRPr="00216E10">
        <w:rPr>
          <w:rFonts w:ascii="Times New Roman" w:hAnsi="Times New Roman" w:cs="Times New Roman"/>
          <w:spacing w:val="-1"/>
        </w:rPr>
        <w:t xml:space="preserve">ет? </w:t>
      </w:r>
      <w:r w:rsidRPr="00216E10">
        <w:rPr>
          <w:rFonts w:ascii="Times New Roman" w:hAnsi="Times New Roman" w:cs="Times New Roman"/>
        </w:rPr>
        <w:t>(Качает матрёшку)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spacing w:val="-1"/>
        </w:rPr>
        <w:t>Воспитатель:  - Матрешки, садитесь чай пить!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-1"/>
        </w:rPr>
      </w:pPr>
      <w:r w:rsidRPr="00216E10">
        <w:rPr>
          <w:rFonts w:ascii="Times New Roman" w:hAnsi="Times New Roman" w:cs="Times New Roman"/>
          <w:spacing w:val="1"/>
        </w:rPr>
        <w:t>Предлагаю детям усадить матрешек за стол и угостить чаем: каждую матрешку пос</w:t>
      </w:r>
      <w:r w:rsidRPr="00216E10">
        <w:rPr>
          <w:rFonts w:ascii="Times New Roman" w:hAnsi="Times New Roman" w:cs="Times New Roman"/>
          <w:spacing w:val="1"/>
        </w:rPr>
        <w:t>а</w:t>
      </w:r>
      <w:r w:rsidRPr="00216E10">
        <w:rPr>
          <w:rFonts w:ascii="Times New Roman" w:hAnsi="Times New Roman" w:cs="Times New Roman"/>
          <w:spacing w:val="1"/>
        </w:rPr>
        <w:t xml:space="preserve">дить на </w:t>
      </w:r>
      <w:r w:rsidRPr="00216E10">
        <w:rPr>
          <w:rFonts w:ascii="Times New Roman" w:hAnsi="Times New Roman" w:cs="Times New Roman"/>
          <w:spacing w:val="-1"/>
        </w:rPr>
        <w:t>стул, удобный для нее (соответству</w:t>
      </w:r>
      <w:r w:rsidRPr="00216E10">
        <w:rPr>
          <w:rFonts w:ascii="Times New Roman" w:hAnsi="Times New Roman" w:cs="Times New Roman"/>
          <w:spacing w:val="-1"/>
        </w:rPr>
        <w:t>ю</w:t>
      </w:r>
      <w:r w:rsidRPr="00216E10">
        <w:rPr>
          <w:rFonts w:ascii="Times New Roman" w:hAnsi="Times New Roman" w:cs="Times New Roman"/>
          <w:spacing w:val="-1"/>
        </w:rPr>
        <w:t xml:space="preserve">щей величины). Предлагаю ребёнку подобрать матрёшкам </w:t>
      </w:r>
      <w:r w:rsidRPr="00216E10">
        <w:rPr>
          <w:rFonts w:ascii="Times New Roman" w:hAnsi="Times New Roman" w:cs="Times New Roman"/>
          <w:spacing w:val="1"/>
        </w:rPr>
        <w:t>стульчики соответственно вел</w:t>
      </w:r>
      <w:r w:rsidRPr="00216E10">
        <w:rPr>
          <w:rFonts w:ascii="Times New Roman" w:hAnsi="Times New Roman" w:cs="Times New Roman"/>
          <w:spacing w:val="1"/>
        </w:rPr>
        <w:t>и</w:t>
      </w:r>
      <w:r w:rsidRPr="00216E10">
        <w:rPr>
          <w:rFonts w:ascii="Times New Roman" w:hAnsi="Times New Roman" w:cs="Times New Roman"/>
          <w:spacing w:val="1"/>
        </w:rPr>
        <w:t xml:space="preserve">чине. Когда все матрешки будут посажены за стол, предлагаю </w:t>
      </w:r>
      <w:r w:rsidRPr="00216E10">
        <w:rPr>
          <w:rFonts w:ascii="Times New Roman" w:hAnsi="Times New Roman" w:cs="Times New Roman"/>
          <w:spacing w:val="-1"/>
        </w:rPr>
        <w:t xml:space="preserve">детям посмотреть и сказать, правильно ли рассажены матрёшки. (Какая матрешка на каком стуле сидит? 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spacing w:val="-1"/>
        </w:rPr>
        <w:t>(Большая матрешка сидит на большом стуле).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-3"/>
        </w:rPr>
      </w:pPr>
      <w:r w:rsidRPr="00216E10">
        <w:rPr>
          <w:rFonts w:ascii="Times New Roman" w:hAnsi="Times New Roman" w:cs="Times New Roman"/>
          <w:spacing w:val="-3"/>
        </w:rPr>
        <w:t>Воспитатель читает строчки стихотвор</w:t>
      </w:r>
      <w:r w:rsidRPr="00216E10">
        <w:rPr>
          <w:rFonts w:ascii="Times New Roman" w:hAnsi="Times New Roman" w:cs="Times New Roman"/>
          <w:spacing w:val="-3"/>
        </w:rPr>
        <w:t>е</w:t>
      </w:r>
      <w:r w:rsidRPr="00216E10">
        <w:rPr>
          <w:rFonts w:ascii="Times New Roman" w:hAnsi="Times New Roman" w:cs="Times New Roman"/>
          <w:spacing w:val="-3"/>
        </w:rPr>
        <w:t>ния: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-1"/>
        </w:rPr>
      </w:pPr>
      <w:r w:rsidRPr="00216E10">
        <w:rPr>
          <w:rFonts w:ascii="Times New Roman" w:hAnsi="Times New Roman" w:cs="Times New Roman"/>
          <w:spacing w:val="-1"/>
        </w:rPr>
        <w:t xml:space="preserve">Хлебом-солью привечаем, 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-2"/>
        </w:rPr>
      </w:pPr>
      <w:r w:rsidRPr="00216E10">
        <w:rPr>
          <w:rFonts w:ascii="Times New Roman" w:hAnsi="Times New Roman" w:cs="Times New Roman"/>
          <w:spacing w:val="-2"/>
        </w:rPr>
        <w:t xml:space="preserve">Самовар на стол несем. 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-2"/>
        </w:rPr>
      </w:pPr>
      <w:r w:rsidRPr="00216E10">
        <w:rPr>
          <w:rFonts w:ascii="Times New Roman" w:hAnsi="Times New Roman" w:cs="Times New Roman"/>
          <w:spacing w:val="-2"/>
        </w:rPr>
        <w:t xml:space="preserve">Мы за чаем не скучаем, 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-2"/>
        </w:rPr>
      </w:pPr>
      <w:r w:rsidRPr="00216E10">
        <w:rPr>
          <w:rFonts w:ascii="Times New Roman" w:hAnsi="Times New Roman" w:cs="Times New Roman"/>
          <w:spacing w:val="-2"/>
        </w:rPr>
        <w:t>Говорим о том, о сем.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-2"/>
        </w:rPr>
      </w:pPr>
      <w:r w:rsidRPr="00216E10">
        <w:rPr>
          <w:rFonts w:ascii="Times New Roman" w:hAnsi="Times New Roman" w:cs="Times New Roman"/>
          <w:spacing w:val="-2"/>
        </w:rPr>
        <w:t>Угостим матрешек оладушками.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</w:rPr>
        <w:t>Воспитатель предлагает детям встать и спеть песенку «Ладушки» (выполнять де</w:t>
      </w:r>
      <w:r w:rsidRPr="00216E10">
        <w:rPr>
          <w:rFonts w:ascii="Times New Roman" w:hAnsi="Times New Roman" w:cs="Times New Roman"/>
        </w:rPr>
        <w:t>й</w:t>
      </w:r>
      <w:r w:rsidRPr="00216E10">
        <w:rPr>
          <w:rFonts w:ascii="Times New Roman" w:hAnsi="Times New Roman" w:cs="Times New Roman"/>
        </w:rPr>
        <w:t xml:space="preserve">ствия согласно </w:t>
      </w:r>
      <w:r w:rsidRPr="00216E10">
        <w:rPr>
          <w:rFonts w:ascii="Times New Roman" w:hAnsi="Times New Roman" w:cs="Times New Roman"/>
          <w:spacing w:val="-2"/>
        </w:rPr>
        <w:t>текста )</w:t>
      </w:r>
    </w:p>
    <w:p w:rsidR="000940B1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-1"/>
        </w:rPr>
      </w:pPr>
      <w:r w:rsidRPr="00216E10">
        <w:rPr>
          <w:rFonts w:ascii="Times New Roman" w:hAnsi="Times New Roman" w:cs="Times New Roman"/>
          <w:spacing w:val="-1"/>
        </w:rPr>
        <w:t>Ладушки, ладушки,</w:t>
      </w:r>
    </w:p>
    <w:p w:rsidR="00216E10" w:rsidRPr="00216E10" w:rsidRDefault="00216E10" w:rsidP="000940B1">
      <w:pPr>
        <w:pStyle w:val="a8"/>
        <w:ind w:firstLine="567"/>
        <w:jc w:val="right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i/>
          <w:iCs/>
          <w:spacing w:val="-2"/>
        </w:rPr>
        <w:t>Ладошками «пекут оладушки»</w:t>
      </w:r>
    </w:p>
    <w:p w:rsidR="000940B1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-1"/>
        </w:rPr>
      </w:pPr>
      <w:r w:rsidRPr="00216E10">
        <w:rPr>
          <w:rFonts w:ascii="Times New Roman" w:hAnsi="Times New Roman" w:cs="Times New Roman"/>
          <w:spacing w:val="-1"/>
        </w:rPr>
        <w:t>Мы пекли оладушки,</w:t>
      </w:r>
    </w:p>
    <w:p w:rsidR="00216E10" w:rsidRPr="00216E10" w:rsidRDefault="00216E10" w:rsidP="000940B1">
      <w:pPr>
        <w:pStyle w:val="a8"/>
        <w:ind w:firstLine="567"/>
        <w:jc w:val="right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i/>
          <w:iCs/>
          <w:spacing w:val="-2"/>
        </w:rPr>
        <w:t>(одна ладонь сверху, другая снизу).</w:t>
      </w:r>
    </w:p>
    <w:p w:rsidR="000940B1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-4"/>
        </w:rPr>
      </w:pPr>
      <w:r w:rsidRPr="00216E10">
        <w:rPr>
          <w:rFonts w:ascii="Times New Roman" w:hAnsi="Times New Roman" w:cs="Times New Roman"/>
          <w:spacing w:val="-4"/>
        </w:rPr>
        <w:t>Получилось целых пять:</w:t>
      </w:r>
    </w:p>
    <w:p w:rsidR="000940B1" w:rsidRDefault="00216E10" w:rsidP="000940B1">
      <w:pPr>
        <w:pStyle w:val="a8"/>
        <w:ind w:firstLine="567"/>
        <w:jc w:val="right"/>
        <w:rPr>
          <w:rFonts w:ascii="Times New Roman" w:hAnsi="Times New Roman" w:cs="Times New Roman"/>
          <w:i/>
          <w:iCs/>
          <w:spacing w:val="-4"/>
        </w:rPr>
      </w:pPr>
      <w:r w:rsidRPr="00216E10">
        <w:rPr>
          <w:rFonts w:ascii="Times New Roman" w:hAnsi="Times New Roman" w:cs="Times New Roman"/>
          <w:i/>
          <w:iCs/>
          <w:spacing w:val="-4"/>
        </w:rPr>
        <w:t>Показывают широко раздвинутые пальцы</w:t>
      </w:r>
    </w:p>
    <w:p w:rsidR="000940B1" w:rsidRDefault="00216E10" w:rsidP="000940B1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spacing w:val="-4"/>
        </w:rPr>
        <w:t>Один Жучке надо дать!</w:t>
      </w:r>
    </w:p>
    <w:p w:rsidR="00216E10" w:rsidRPr="00216E10" w:rsidRDefault="00216E10" w:rsidP="000940B1">
      <w:pPr>
        <w:pStyle w:val="a8"/>
        <w:ind w:firstLine="567"/>
        <w:jc w:val="right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i/>
          <w:iCs/>
          <w:spacing w:val="-1"/>
        </w:rPr>
        <w:t>Загибают один палец</w:t>
      </w:r>
    </w:p>
    <w:p w:rsidR="000940B1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-5"/>
        </w:rPr>
      </w:pPr>
      <w:r w:rsidRPr="00216E10">
        <w:rPr>
          <w:rFonts w:ascii="Times New Roman" w:hAnsi="Times New Roman" w:cs="Times New Roman"/>
          <w:spacing w:val="-5"/>
        </w:rPr>
        <w:t xml:space="preserve">Один </w:t>
      </w:r>
      <w:r w:rsidR="008C246A">
        <w:rPr>
          <w:rFonts w:ascii="Times New Roman" w:hAnsi="Times New Roman" w:cs="Times New Roman"/>
          <w:spacing w:val="-5"/>
        </w:rPr>
        <w:t xml:space="preserve">- </w:t>
      </w:r>
      <w:r w:rsidRPr="00216E10">
        <w:rPr>
          <w:rFonts w:ascii="Times New Roman" w:hAnsi="Times New Roman" w:cs="Times New Roman"/>
          <w:spacing w:val="-5"/>
        </w:rPr>
        <w:t>коту с усами!</w:t>
      </w:r>
    </w:p>
    <w:p w:rsidR="00216E10" w:rsidRPr="00216E10" w:rsidRDefault="00216E10" w:rsidP="000940B1">
      <w:pPr>
        <w:pStyle w:val="a8"/>
        <w:ind w:firstLine="567"/>
        <w:jc w:val="right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i/>
          <w:iCs/>
          <w:spacing w:val="-2"/>
        </w:rPr>
        <w:t>Загибают следующий палец.</w:t>
      </w:r>
    </w:p>
    <w:p w:rsidR="000940B1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216E10">
        <w:rPr>
          <w:rFonts w:ascii="Times New Roman" w:hAnsi="Times New Roman" w:cs="Times New Roman"/>
          <w:spacing w:val="1"/>
        </w:rPr>
        <w:lastRenderedPageBreak/>
        <w:t xml:space="preserve">Три </w:t>
      </w:r>
      <w:proofErr w:type="spellStart"/>
      <w:r w:rsidRPr="00216E10">
        <w:rPr>
          <w:rFonts w:ascii="Times New Roman" w:hAnsi="Times New Roman" w:cs="Times New Roman"/>
          <w:spacing w:val="1"/>
        </w:rPr>
        <w:t>матрёшечкам</w:t>
      </w:r>
      <w:proofErr w:type="spellEnd"/>
      <w:r w:rsidRPr="00216E10">
        <w:rPr>
          <w:rFonts w:ascii="Times New Roman" w:hAnsi="Times New Roman" w:cs="Times New Roman"/>
          <w:spacing w:val="1"/>
        </w:rPr>
        <w:t xml:space="preserve"> отдать!</w:t>
      </w:r>
    </w:p>
    <w:p w:rsidR="00216E10" w:rsidRPr="00216E10" w:rsidRDefault="00216E10" w:rsidP="000940B1">
      <w:pPr>
        <w:pStyle w:val="a8"/>
        <w:ind w:firstLine="567"/>
        <w:jc w:val="right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i/>
          <w:iCs/>
          <w:spacing w:val="-3"/>
        </w:rPr>
        <w:t>Сжимают все пальцы в кулак.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spacing w:val="-1"/>
        </w:rPr>
        <w:t>Вот сейчас будем матрёшек угощать ол</w:t>
      </w:r>
      <w:r w:rsidRPr="00216E10">
        <w:rPr>
          <w:rFonts w:ascii="Times New Roman" w:hAnsi="Times New Roman" w:cs="Times New Roman"/>
          <w:spacing w:val="-1"/>
        </w:rPr>
        <w:t>а</w:t>
      </w:r>
      <w:r w:rsidRPr="00216E10">
        <w:rPr>
          <w:rFonts w:ascii="Times New Roman" w:hAnsi="Times New Roman" w:cs="Times New Roman"/>
          <w:spacing w:val="-1"/>
        </w:rPr>
        <w:t>душками, но для этого надо поставить блюдца.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spacing w:val="3"/>
        </w:rPr>
        <w:t>Предлагаю ребенку взять блюдца</w:t>
      </w:r>
      <w:r w:rsidR="008C246A">
        <w:rPr>
          <w:rFonts w:ascii="Times New Roman" w:hAnsi="Times New Roman" w:cs="Times New Roman"/>
          <w:spacing w:val="3"/>
        </w:rPr>
        <w:t xml:space="preserve"> </w:t>
      </w:r>
      <w:r w:rsidRPr="00216E10">
        <w:rPr>
          <w:rFonts w:ascii="Times New Roman" w:hAnsi="Times New Roman" w:cs="Times New Roman"/>
          <w:spacing w:val="3"/>
        </w:rPr>
        <w:t>и расставить в соответствии с величиной ма</w:t>
      </w:r>
      <w:r w:rsidRPr="00216E10">
        <w:rPr>
          <w:rFonts w:ascii="Times New Roman" w:hAnsi="Times New Roman" w:cs="Times New Roman"/>
          <w:spacing w:val="3"/>
        </w:rPr>
        <w:t>т</w:t>
      </w:r>
      <w:r w:rsidRPr="00216E10">
        <w:rPr>
          <w:rFonts w:ascii="Times New Roman" w:hAnsi="Times New Roman" w:cs="Times New Roman"/>
          <w:spacing w:val="3"/>
        </w:rPr>
        <w:t xml:space="preserve">решек: </w:t>
      </w:r>
      <w:r w:rsidRPr="00216E10">
        <w:rPr>
          <w:rFonts w:ascii="Times New Roman" w:hAnsi="Times New Roman" w:cs="Times New Roman"/>
          <w:spacing w:val="4"/>
        </w:rPr>
        <w:t>«Слушайте меня внимательно! Бол</w:t>
      </w:r>
      <w:r w:rsidRPr="00216E10">
        <w:rPr>
          <w:rFonts w:ascii="Times New Roman" w:hAnsi="Times New Roman" w:cs="Times New Roman"/>
          <w:spacing w:val="4"/>
        </w:rPr>
        <w:t>ь</w:t>
      </w:r>
      <w:r w:rsidRPr="00216E10">
        <w:rPr>
          <w:rFonts w:ascii="Times New Roman" w:hAnsi="Times New Roman" w:cs="Times New Roman"/>
          <w:spacing w:val="4"/>
        </w:rPr>
        <w:t xml:space="preserve">шой матрешке поставьте большое блюдце. Матрешке </w:t>
      </w:r>
      <w:r w:rsidRPr="00216E10">
        <w:rPr>
          <w:rFonts w:ascii="Times New Roman" w:hAnsi="Times New Roman" w:cs="Times New Roman"/>
          <w:spacing w:val="-1"/>
        </w:rPr>
        <w:t>поменьше поставьте блюдце п</w:t>
      </w:r>
      <w:r w:rsidRPr="00216E10">
        <w:rPr>
          <w:rFonts w:ascii="Times New Roman" w:hAnsi="Times New Roman" w:cs="Times New Roman"/>
          <w:spacing w:val="-1"/>
        </w:rPr>
        <w:t>о</w:t>
      </w:r>
      <w:r w:rsidRPr="00216E10">
        <w:rPr>
          <w:rFonts w:ascii="Times New Roman" w:hAnsi="Times New Roman" w:cs="Times New Roman"/>
          <w:spacing w:val="-1"/>
        </w:rPr>
        <w:t>меньше. Маленькой матрешке поставьте м</w:t>
      </w:r>
      <w:r w:rsidRPr="00216E10">
        <w:rPr>
          <w:rFonts w:ascii="Times New Roman" w:hAnsi="Times New Roman" w:cs="Times New Roman"/>
          <w:spacing w:val="-1"/>
        </w:rPr>
        <w:t>а</w:t>
      </w:r>
      <w:r w:rsidRPr="00216E10">
        <w:rPr>
          <w:rFonts w:ascii="Times New Roman" w:hAnsi="Times New Roman" w:cs="Times New Roman"/>
          <w:spacing w:val="-1"/>
        </w:rPr>
        <w:t xml:space="preserve">ленькое блюдце». </w:t>
      </w:r>
      <w:r w:rsidRPr="00216E10">
        <w:rPr>
          <w:rFonts w:ascii="Times New Roman" w:hAnsi="Times New Roman" w:cs="Times New Roman"/>
          <w:spacing w:val="2"/>
        </w:rPr>
        <w:t>Предложите ребенку ра</w:t>
      </w:r>
      <w:r w:rsidRPr="00216E10">
        <w:rPr>
          <w:rFonts w:ascii="Times New Roman" w:hAnsi="Times New Roman" w:cs="Times New Roman"/>
          <w:spacing w:val="2"/>
        </w:rPr>
        <w:t>с</w:t>
      </w:r>
      <w:r w:rsidRPr="00216E10">
        <w:rPr>
          <w:rFonts w:ascii="Times New Roman" w:hAnsi="Times New Roman" w:cs="Times New Roman"/>
          <w:spacing w:val="2"/>
        </w:rPr>
        <w:t xml:space="preserve">ставить чашки самостоятельно. (С помощью наводящих вопросов </w:t>
      </w:r>
      <w:r w:rsidRPr="00216E10">
        <w:rPr>
          <w:rFonts w:ascii="Times New Roman" w:hAnsi="Times New Roman" w:cs="Times New Roman"/>
          <w:spacing w:val="-1"/>
        </w:rPr>
        <w:t>побуждаю детей сопр</w:t>
      </w:r>
      <w:r w:rsidRPr="00216E10">
        <w:rPr>
          <w:rFonts w:ascii="Times New Roman" w:hAnsi="Times New Roman" w:cs="Times New Roman"/>
          <w:spacing w:val="-1"/>
        </w:rPr>
        <w:t>о</w:t>
      </w:r>
      <w:r w:rsidRPr="00216E10">
        <w:rPr>
          <w:rFonts w:ascii="Times New Roman" w:hAnsi="Times New Roman" w:cs="Times New Roman"/>
          <w:spacing w:val="-1"/>
        </w:rPr>
        <w:t>вождать действия речью)</w:t>
      </w:r>
      <w:r w:rsidR="008C246A">
        <w:rPr>
          <w:rFonts w:ascii="Times New Roman" w:hAnsi="Times New Roman" w:cs="Times New Roman"/>
          <w:spacing w:val="-1"/>
        </w:rPr>
        <w:t>.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spacing w:val="-1"/>
        </w:rPr>
        <w:t>Другому ребёнку предлагаю внимател</w:t>
      </w:r>
      <w:r w:rsidRPr="00216E10">
        <w:rPr>
          <w:rFonts w:ascii="Times New Roman" w:hAnsi="Times New Roman" w:cs="Times New Roman"/>
          <w:spacing w:val="-1"/>
        </w:rPr>
        <w:t>ь</w:t>
      </w:r>
      <w:r w:rsidRPr="00216E10">
        <w:rPr>
          <w:rFonts w:ascii="Times New Roman" w:hAnsi="Times New Roman" w:cs="Times New Roman"/>
          <w:spacing w:val="-1"/>
        </w:rPr>
        <w:t xml:space="preserve">но выслушать поручение - какой матрешке и в какую </w:t>
      </w:r>
      <w:r w:rsidRPr="00216E10">
        <w:rPr>
          <w:rFonts w:ascii="Times New Roman" w:hAnsi="Times New Roman" w:cs="Times New Roman"/>
          <w:spacing w:val="-2"/>
        </w:rPr>
        <w:t>чашку он должен налить чаи. Когда р</w:t>
      </w:r>
      <w:r w:rsidRPr="00216E10">
        <w:rPr>
          <w:rFonts w:ascii="Times New Roman" w:hAnsi="Times New Roman" w:cs="Times New Roman"/>
          <w:spacing w:val="-2"/>
        </w:rPr>
        <w:t>е</w:t>
      </w:r>
      <w:r w:rsidRPr="00216E10">
        <w:rPr>
          <w:rFonts w:ascii="Times New Roman" w:hAnsi="Times New Roman" w:cs="Times New Roman"/>
          <w:spacing w:val="-2"/>
        </w:rPr>
        <w:t>бенок нальет чай, предложите ему напоить ма</w:t>
      </w:r>
      <w:r w:rsidRPr="00216E10">
        <w:rPr>
          <w:rFonts w:ascii="Times New Roman" w:hAnsi="Times New Roman" w:cs="Times New Roman"/>
          <w:spacing w:val="-2"/>
        </w:rPr>
        <w:t>т</w:t>
      </w:r>
      <w:r w:rsidRPr="00216E10">
        <w:rPr>
          <w:rFonts w:ascii="Times New Roman" w:hAnsi="Times New Roman" w:cs="Times New Roman"/>
          <w:spacing w:val="-2"/>
        </w:rPr>
        <w:t xml:space="preserve">решек чаем. </w:t>
      </w:r>
      <w:r w:rsidRPr="00216E10">
        <w:rPr>
          <w:rFonts w:ascii="Times New Roman" w:hAnsi="Times New Roman" w:cs="Times New Roman"/>
          <w:spacing w:val="-1"/>
        </w:rPr>
        <w:t>Ребёнок поит матрёшек чаем, а воспитатель читает рифмовку: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216E10">
        <w:rPr>
          <w:rFonts w:ascii="Times New Roman" w:hAnsi="Times New Roman" w:cs="Times New Roman"/>
          <w:spacing w:val="1"/>
        </w:rPr>
        <w:t xml:space="preserve">Пейте, куколки, наш чай. </w:t>
      </w:r>
    </w:p>
    <w:p w:rsidR="00A203B1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-1"/>
        </w:rPr>
      </w:pPr>
      <w:r w:rsidRPr="00216E10">
        <w:rPr>
          <w:rFonts w:ascii="Times New Roman" w:hAnsi="Times New Roman" w:cs="Times New Roman"/>
          <w:spacing w:val="-1"/>
        </w:rPr>
        <w:t xml:space="preserve">Чай душистый, золотистый, </w:t>
      </w:r>
    </w:p>
    <w:p w:rsidR="00A203B1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1"/>
        </w:rPr>
      </w:pPr>
      <w:r w:rsidRPr="00216E10">
        <w:rPr>
          <w:rFonts w:ascii="Times New Roman" w:hAnsi="Times New Roman" w:cs="Times New Roman"/>
          <w:spacing w:val="1"/>
        </w:rPr>
        <w:t xml:space="preserve">Вкусный, сладкий — вот какой 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spacing w:val="-2"/>
        </w:rPr>
        <w:t xml:space="preserve">Для гостей </w:t>
      </w:r>
      <w:proofErr w:type="spellStart"/>
      <w:r w:rsidRPr="00216E10">
        <w:rPr>
          <w:rFonts w:ascii="Times New Roman" w:hAnsi="Times New Roman" w:cs="Times New Roman"/>
          <w:spacing w:val="-2"/>
        </w:rPr>
        <w:t>чаёчек</w:t>
      </w:r>
      <w:proofErr w:type="spellEnd"/>
      <w:r w:rsidRPr="00216E10">
        <w:rPr>
          <w:rFonts w:ascii="Times New Roman" w:hAnsi="Times New Roman" w:cs="Times New Roman"/>
          <w:spacing w:val="-2"/>
        </w:rPr>
        <w:t xml:space="preserve"> мой!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spacing w:val="1"/>
        </w:rPr>
        <w:t>А теперь давайте поиграем с матрёшк</w:t>
      </w:r>
      <w:r w:rsidRPr="00216E10">
        <w:rPr>
          <w:rFonts w:ascii="Times New Roman" w:hAnsi="Times New Roman" w:cs="Times New Roman"/>
          <w:spacing w:val="1"/>
        </w:rPr>
        <w:t>а</w:t>
      </w:r>
      <w:r w:rsidRPr="00216E10">
        <w:rPr>
          <w:rFonts w:ascii="Times New Roman" w:hAnsi="Times New Roman" w:cs="Times New Roman"/>
          <w:spacing w:val="1"/>
        </w:rPr>
        <w:t>ми. Возьмите остальных матрешек. Уточняю, какая по</w:t>
      </w:r>
      <w:r w:rsidRPr="00216E10">
        <w:rPr>
          <w:rFonts w:ascii="Times New Roman" w:hAnsi="Times New Roman" w:cs="Times New Roman"/>
        </w:rPr>
        <w:t xml:space="preserve"> </w:t>
      </w:r>
      <w:r w:rsidRPr="00216E10">
        <w:rPr>
          <w:rFonts w:ascii="Times New Roman" w:hAnsi="Times New Roman" w:cs="Times New Roman"/>
          <w:spacing w:val="-2"/>
        </w:rPr>
        <w:t>величине матрёшка у ребёнка.</w:t>
      </w:r>
    </w:p>
    <w:p w:rsidR="00216E10" w:rsidRPr="00216E10" w:rsidRDefault="00216E10" w:rsidP="00DE6929">
      <w:pPr>
        <w:pStyle w:val="a8"/>
        <w:numPr>
          <w:ilvl w:val="0"/>
          <w:numId w:val="69"/>
        </w:numPr>
        <w:ind w:left="284" w:hanging="218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spacing w:val="-2"/>
        </w:rPr>
        <w:t xml:space="preserve">Однажды матрешки увидели картину. Вот эту. (Выставляю на мольберт.) На картине нарисован </w:t>
      </w:r>
      <w:r w:rsidRPr="00216E10">
        <w:rPr>
          <w:rFonts w:ascii="Times New Roman" w:hAnsi="Times New Roman" w:cs="Times New Roman"/>
        </w:rPr>
        <w:t>дом. Захотелось и матрешкам иметь такой дом.</w:t>
      </w:r>
    </w:p>
    <w:p w:rsidR="00216E10" w:rsidRPr="00216E10" w:rsidRDefault="00216E10" w:rsidP="00DE6929">
      <w:pPr>
        <w:pStyle w:val="a8"/>
        <w:numPr>
          <w:ilvl w:val="0"/>
          <w:numId w:val="69"/>
        </w:numPr>
        <w:ind w:left="284" w:hanging="218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  <w:spacing w:val="-2"/>
        </w:rPr>
        <w:t>Не огорчайтесь, матрешки! Мы построим вам дом. Видите, мы приготовили кирпич</w:t>
      </w:r>
      <w:r w:rsidRPr="00216E10">
        <w:rPr>
          <w:rFonts w:ascii="Times New Roman" w:hAnsi="Times New Roman" w:cs="Times New Roman"/>
          <w:spacing w:val="-2"/>
        </w:rPr>
        <w:t>и</w:t>
      </w:r>
      <w:r w:rsidRPr="00216E10">
        <w:rPr>
          <w:rFonts w:ascii="Times New Roman" w:hAnsi="Times New Roman" w:cs="Times New Roman"/>
          <w:spacing w:val="-2"/>
        </w:rPr>
        <w:t xml:space="preserve">ки и </w:t>
      </w:r>
      <w:r w:rsidRPr="00216E10">
        <w:rPr>
          <w:rFonts w:ascii="Times New Roman" w:hAnsi="Times New Roman" w:cs="Times New Roman"/>
          <w:spacing w:val="-1"/>
        </w:rPr>
        <w:t>треугольники. Предлагаю детям п</w:t>
      </w:r>
      <w:r w:rsidRPr="00216E10">
        <w:rPr>
          <w:rFonts w:ascii="Times New Roman" w:hAnsi="Times New Roman" w:cs="Times New Roman"/>
          <w:spacing w:val="-1"/>
        </w:rPr>
        <w:t>о</w:t>
      </w:r>
      <w:r w:rsidRPr="00216E10">
        <w:rPr>
          <w:rFonts w:ascii="Times New Roman" w:hAnsi="Times New Roman" w:cs="Times New Roman"/>
          <w:spacing w:val="-1"/>
        </w:rPr>
        <w:t xml:space="preserve">смотреть внимательно на кирпичики и взять кирпичики такой </w:t>
      </w:r>
      <w:r w:rsidRPr="00216E10">
        <w:rPr>
          <w:rFonts w:ascii="Times New Roman" w:hAnsi="Times New Roman" w:cs="Times New Roman"/>
          <w:spacing w:val="-2"/>
        </w:rPr>
        <w:t xml:space="preserve">величины, какая у </w:t>
      </w:r>
      <w:r w:rsidR="00A203B1">
        <w:rPr>
          <w:rFonts w:ascii="Times New Roman" w:hAnsi="Times New Roman" w:cs="Times New Roman"/>
          <w:spacing w:val="-2"/>
        </w:rPr>
        <w:t>н</w:t>
      </w:r>
      <w:r w:rsidRPr="00216E10">
        <w:rPr>
          <w:rFonts w:ascii="Times New Roman" w:hAnsi="Times New Roman" w:cs="Times New Roman"/>
          <w:spacing w:val="-2"/>
        </w:rPr>
        <w:t>его матрёшка. Поясняю, что для большой ма</w:t>
      </w:r>
      <w:r w:rsidRPr="00216E10">
        <w:rPr>
          <w:rFonts w:ascii="Times New Roman" w:hAnsi="Times New Roman" w:cs="Times New Roman"/>
          <w:spacing w:val="-2"/>
        </w:rPr>
        <w:t>т</w:t>
      </w:r>
      <w:r w:rsidRPr="00216E10">
        <w:rPr>
          <w:rFonts w:ascii="Times New Roman" w:hAnsi="Times New Roman" w:cs="Times New Roman"/>
          <w:spacing w:val="-2"/>
        </w:rPr>
        <w:t xml:space="preserve">рёшки строим большой дом, для </w:t>
      </w:r>
      <w:r w:rsidRPr="00216E10">
        <w:rPr>
          <w:rFonts w:ascii="Times New Roman" w:hAnsi="Times New Roman" w:cs="Times New Roman"/>
          <w:spacing w:val="-1"/>
        </w:rPr>
        <w:t>маленькой - маленький и т.д.) Предлагаю детям ра</w:t>
      </w:r>
      <w:r w:rsidRPr="00216E10">
        <w:rPr>
          <w:rFonts w:ascii="Times New Roman" w:hAnsi="Times New Roman" w:cs="Times New Roman"/>
          <w:spacing w:val="-1"/>
        </w:rPr>
        <w:t>с</w:t>
      </w:r>
      <w:r w:rsidRPr="00216E10">
        <w:rPr>
          <w:rFonts w:ascii="Times New Roman" w:hAnsi="Times New Roman" w:cs="Times New Roman"/>
          <w:spacing w:val="-1"/>
        </w:rPr>
        <w:t>смотреть ещё раз картинку и построить т</w:t>
      </w:r>
      <w:r w:rsidRPr="00216E10">
        <w:rPr>
          <w:rFonts w:ascii="Times New Roman" w:hAnsi="Times New Roman" w:cs="Times New Roman"/>
          <w:spacing w:val="-1"/>
        </w:rPr>
        <w:t>а</w:t>
      </w:r>
      <w:r w:rsidRPr="00216E10">
        <w:rPr>
          <w:rFonts w:ascii="Times New Roman" w:hAnsi="Times New Roman" w:cs="Times New Roman"/>
          <w:spacing w:val="-1"/>
        </w:rPr>
        <w:t>кой же домик для каждой матрёшки. ( Ок</w:t>
      </w:r>
      <w:r w:rsidRPr="00216E10">
        <w:rPr>
          <w:rFonts w:ascii="Times New Roman" w:hAnsi="Times New Roman" w:cs="Times New Roman"/>
          <w:spacing w:val="-1"/>
        </w:rPr>
        <w:t>а</w:t>
      </w:r>
      <w:r w:rsidRPr="00216E10">
        <w:rPr>
          <w:rFonts w:ascii="Times New Roman" w:hAnsi="Times New Roman" w:cs="Times New Roman"/>
          <w:spacing w:val="-1"/>
        </w:rPr>
        <w:t>зываю помощь затрудняющимся детям.)</w:t>
      </w:r>
    </w:p>
    <w:p w:rsidR="00216E10" w:rsidRPr="00216E10" w:rsidRDefault="00216E10" w:rsidP="00216E1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16E10">
        <w:rPr>
          <w:rFonts w:ascii="Times New Roman" w:hAnsi="Times New Roman" w:cs="Times New Roman"/>
        </w:rPr>
        <w:t>С помощью матрёшки провожу анализ построек. (Стеночки ровные, прочные. Пот</w:t>
      </w:r>
      <w:r w:rsidRPr="00216E10">
        <w:rPr>
          <w:rFonts w:ascii="Times New Roman" w:hAnsi="Times New Roman" w:cs="Times New Roman"/>
        </w:rPr>
        <w:t>о</w:t>
      </w:r>
      <w:r w:rsidRPr="00216E10">
        <w:rPr>
          <w:rFonts w:ascii="Times New Roman" w:hAnsi="Times New Roman" w:cs="Times New Roman"/>
        </w:rPr>
        <w:t>лок лежит плотно) Обыгрывание готовых п</w:t>
      </w:r>
      <w:r w:rsidRPr="00216E10">
        <w:rPr>
          <w:rFonts w:ascii="Times New Roman" w:hAnsi="Times New Roman" w:cs="Times New Roman"/>
        </w:rPr>
        <w:t>о</w:t>
      </w:r>
      <w:r w:rsidRPr="00216E10">
        <w:rPr>
          <w:rFonts w:ascii="Times New Roman" w:hAnsi="Times New Roman" w:cs="Times New Roman"/>
        </w:rPr>
        <w:t>строек.</w:t>
      </w:r>
    </w:p>
    <w:p w:rsidR="000940B1" w:rsidRDefault="00216E10" w:rsidP="00216E10">
      <w:pPr>
        <w:pStyle w:val="a8"/>
        <w:ind w:firstLine="567"/>
        <w:jc w:val="both"/>
        <w:rPr>
          <w:rFonts w:ascii="Times New Roman" w:hAnsi="Times New Roman" w:cs="Times New Roman"/>
          <w:spacing w:val="-1"/>
        </w:rPr>
        <w:sectPr w:rsidR="000940B1" w:rsidSect="00216E10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  <w:r w:rsidRPr="00216E10">
        <w:rPr>
          <w:rFonts w:ascii="Times New Roman" w:hAnsi="Times New Roman" w:cs="Times New Roman"/>
          <w:spacing w:val="1"/>
        </w:rPr>
        <w:t>«Матрешкам понравились домики, к</w:t>
      </w:r>
      <w:r w:rsidRPr="00216E10">
        <w:rPr>
          <w:rFonts w:ascii="Times New Roman" w:hAnsi="Times New Roman" w:cs="Times New Roman"/>
          <w:spacing w:val="1"/>
        </w:rPr>
        <w:t>о</w:t>
      </w:r>
      <w:r w:rsidRPr="00216E10">
        <w:rPr>
          <w:rFonts w:ascii="Times New Roman" w:hAnsi="Times New Roman" w:cs="Times New Roman"/>
          <w:spacing w:val="1"/>
        </w:rPr>
        <w:t xml:space="preserve">торые вы для них сделали. Они вас благодарят за это и </w:t>
      </w:r>
      <w:r w:rsidRPr="00216E10">
        <w:rPr>
          <w:rFonts w:ascii="Times New Roman" w:hAnsi="Times New Roman" w:cs="Times New Roman"/>
          <w:spacing w:val="-1"/>
        </w:rPr>
        <w:t>обещают чаще приходить к вам в го</w:t>
      </w:r>
      <w:r w:rsidRPr="00216E10">
        <w:rPr>
          <w:rFonts w:ascii="Times New Roman" w:hAnsi="Times New Roman" w:cs="Times New Roman"/>
          <w:spacing w:val="-1"/>
        </w:rPr>
        <w:t>с</w:t>
      </w:r>
      <w:r w:rsidRPr="00216E10">
        <w:rPr>
          <w:rFonts w:ascii="Times New Roman" w:hAnsi="Times New Roman" w:cs="Times New Roman"/>
          <w:spacing w:val="-1"/>
        </w:rPr>
        <w:t>ти</w:t>
      </w:r>
      <w:r w:rsidR="00A203B1">
        <w:rPr>
          <w:rFonts w:ascii="Times New Roman" w:hAnsi="Times New Roman" w:cs="Times New Roman"/>
          <w:spacing w:val="-1"/>
        </w:rPr>
        <w:t>»</w:t>
      </w:r>
      <w:r w:rsidRPr="00216E10">
        <w:rPr>
          <w:rFonts w:ascii="Times New Roman" w:hAnsi="Times New Roman" w:cs="Times New Roman"/>
          <w:spacing w:val="-1"/>
        </w:rPr>
        <w:t>.</w:t>
      </w:r>
    </w:p>
    <w:p w:rsidR="000940B1" w:rsidRDefault="000940B1" w:rsidP="00216E10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  <w:sectPr w:rsidR="000940B1" w:rsidSect="000940B1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A41106" w:rsidRPr="00A41106" w:rsidRDefault="00A41106" w:rsidP="00A41106">
      <w:pPr>
        <w:pStyle w:val="a8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4110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467200" behindDoc="0" locked="0" layoutInCell="1" allowOverlap="1" wp14:anchorId="610BBCFF" wp14:editId="1A5E7D4C">
            <wp:simplePos x="0" y="0"/>
            <wp:positionH relativeFrom="column">
              <wp:posOffset>41910</wp:posOffset>
            </wp:positionH>
            <wp:positionV relativeFrom="paragraph">
              <wp:posOffset>13970</wp:posOffset>
            </wp:positionV>
            <wp:extent cx="1639570" cy="1228725"/>
            <wp:effectExtent l="190500" t="152400" r="170180" b="142875"/>
            <wp:wrapSquare wrapText="bothSides"/>
            <wp:docPr id="58" name="Рисунок 1" descr="F:\DCIM\101SSCAM\SL27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SSCAM\SL27028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41106">
        <w:rPr>
          <w:rFonts w:ascii="Times New Roman" w:hAnsi="Times New Roman" w:cs="Times New Roman"/>
          <w:b/>
          <w:sz w:val="28"/>
          <w:szCs w:val="28"/>
        </w:rPr>
        <w:t xml:space="preserve"> Татьяна Николаевна Крушельницкая, </w:t>
      </w:r>
    </w:p>
    <w:p w:rsidR="00A41106" w:rsidRPr="00A41106" w:rsidRDefault="00A41106" w:rsidP="00A41106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1106">
        <w:rPr>
          <w:rFonts w:ascii="Times New Roman" w:hAnsi="Times New Roman" w:cs="Times New Roman"/>
          <w:sz w:val="24"/>
          <w:szCs w:val="24"/>
        </w:rPr>
        <w:t xml:space="preserve">воспитатель МБДОУ ЦРР - д/с «Сказка», </w:t>
      </w:r>
    </w:p>
    <w:p w:rsidR="009A28F6" w:rsidRDefault="00A41106" w:rsidP="00A41106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1106">
        <w:rPr>
          <w:rFonts w:ascii="Times New Roman" w:hAnsi="Times New Roman" w:cs="Times New Roman"/>
          <w:sz w:val="24"/>
          <w:szCs w:val="24"/>
        </w:rPr>
        <w:t>высшая квалификационная категория</w:t>
      </w:r>
    </w:p>
    <w:p w:rsidR="00A41106" w:rsidRDefault="00A41106" w:rsidP="00A41106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1106" w:rsidRDefault="00A41106" w:rsidP="00A41106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1106" w:rsidRDefault="00A41106" w:rsidP="00A41106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1106" w:rsidRDefault="00A41106" w:rsidP="00A41106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5316" w:rsidRPr="00235316" w:rsidRDefault="00235316" w:rsidP="00235316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316">
        <w:rPr>
          <w:rFonts w:ascii="Times New Roman" w:hAnsi="Times New Roman" w:cs="Times New Roman"/>
          <w:b/>
          <w:sz w:val="28"/>
          <w:szCs w:val="28"/>
        </w:rPr>
        <w:t>Составление рассказа из личного опыта</w:t>
      </w:r>
    </w:p>
    <w:p w:rsidR="00235316" w:rsidRPr="00235316" w:rsidRDefault="00235316" w:rsidP="00235316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316">
        <w:rPr>
          <w:rFonts w:ascii="Times New Roman" w:hAnsi="Times New Roman" w:cs="Times New Roman"/>
          <w:b/>
          <w:sz w:val="28"/>
          <w:szCs w:val="28"/>
        </w:rPr>
        <w:t>«Наш город»</w:t>
      </w:r>
    </w:p>
    <w:p w:rsidR="00A41106" w:rsidRPr="00235316" w:rsidRDefault="00235316" w:rsidP="00235316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235316">
        <w:rPr>
          <w:rFonts w:ascii="Times New Roman" w:hAnsi="Times New Roman" w:cs="Times New Roman"/>
          <w:b/>
          <w:sz w:val="28"/>
          <w:szCs w:val="28"/>
        </w:rPr>
        <w:t>подготовительная группа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A41106" w:rsidRPr="00A41106" w:rsidRDefault="00A41106" w:rsidP="00A41106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A41106">
        <w:rPr>
          <w:rFonts w:ascii="Times New Roman" w:hAnsi="Times New Roman" w:cs="Times New Roman"/>
          <w:sz w:val="18"/>
          <w:szCs w:val="18"/>
        </w:rPr>
        <w:t>Важнейшие принципы государственной политики в области образования - возрождение и развитие культуры, духо</w:t>
      </w:r>
      <w:r w:rsidRPr="00A41106">
        <w:rPr>
          <w:rFonts w:ascii="Times New Roman" w:hAnsi="Times New Roman" w:cs="Times New Roman"/>
          <w:sz w:val="18"/>
          <w:szCs w:val="18"/>
        </w:rPr>
        <w:t>в</w:t>
      </w:r>
      <w:r w:rsidRPr="00A41106">
        <w:rPr>
          <w:rFonts w:ascii="Times New Roman" w:hAnsi="Times New Roman" w:cs="Times New Roman"/>
          <w:sz w:val="18"/>
          <w:szCs w:val="18"/>
        </w:rPr>
        <w:t>но-нравственных, этнических ценностей народов</w:t>
      </w:r>
      <w:r w:rsidR="0053766F">
        <w:rPr>
          <w:rFonts w:ascii="Times New Roman" w:hAnsi="Times New Roman" w:cs="Times New Roman"/>
          <w:sz w:val="18"/>
          <w:szCs w:val="18"/>
        </w:rPr>
        <w:t>,</w:t>
      </w:r>
      <w:r w:rsidRPr="00A41106">
        <w:rPr>
          <w:rFonts w:ascii="Times New Roman" w:hAnsi="Times New Roman" w:cs="Times New Roman"/>
          <w:sz w:val="18"/>
          <w:szCs w:val="18"/>
        </w:rPr>
        <w:t xml:space="preserve"> проживающих на территории  Российской Федерации.  Каждый человек «с молоком матери» впитывает культуру своего народа, которая становится неотъемлемой частью его души, началом, п</w:t>
      </w:r>
      <w:r w:rsidRPr="00A41106">
        <w:rPr>
          <w:rFonts w:ascii="Times New Roman" w:hAnsi="Times New Roman" w:cs="Times New Roman"/>
          <w:sz w:val="18"/>
          <w:szCs w:val="18"/>
        </w:rPr>
        <w:t>о</w:t>
      </w:r>
      <w:r w:rsidRPr="00A41106">
        <w:rPr>
          <w:rFonts w:ascii="Times New Roman" w:hAnsi="Times New Roman" w:cs="Times New Roman"/>
          <w:sz w:val="18"/>
          <w:szCs w:val="18"/>
        </w:rPr>
        <w:t>рождающим личность гражданина, патриота. Чтобы воспитать такую личность, необходимо предоставить  ребенку условия, в которых он ощутил бы духовную жизнь своего народа и творчески утвердил себя в ней, принял и полюбил родной язык, историю и культуру своего родного города.  Дошкольный возраст, по утверждениям психологов,- лучший период для фо</w:t>
      </w:r>
      <w:r w:rsidRPr="00A41106">
        <w:rPr>
          <w:rFonts w:ascii="Times New Roman" w:hAnsi="Times New Roman" w:cs="Times New Roman"/>
          <w:sz w:val="18"/>
          <w:szCs w:val="18"/>
        </w:rPr>
        <w:t>р</w:t>
      </w:r>
      <w:r w:rsidRPr="00A41106">
        <w:rPr>
          <w:rFonts w:ascii="Times New Roman" w:hAnsi="Times New Roman" w:cs="Times New Roman"/>
          <w:sz w:val="18"/>
          <w:szCs w:val="18"/>
        </w:rPr>
        <w:t>мирования любви к малой родине.</w:t>
      </w:r>
    </w:p>
    <w:p w:rsidR="00235316" w:rsidRDefault="00A41106" w:rsidP="00A41106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A41106">
        <w:rPr>
          <w:rFonts w:ascii="Times New Roman" w:hAnsi="Times New Roman" w:cs="Times New Roman"/>
          <w:sz w:val="18"/>
          <w:szCs w:val="18"/>
        </w:rPr>
        <w:t>Ребенок с первых лет жизни должен  сердцем и душой полюбить свой край родной.  С этой целью  в нашем детском саду проводится большая методическая работа. Работает клуб «Знакомство с интересными людьми нашего города». На  занятиях детей знакомлю с фольклором, декоративно-прикладным искусством, с историей и достопримечательностями нашего города, провожу экскурсии к памятным местам, рассказываю наиболее интересные моменты, используя стихи  местных поэтов</w:t>
      </w:r>
      <w:r w:rsidR="0053766F">
        <w:rPr>
          <w:rFonts w:ascii="Times New Roman" w:hAnsi="Times New Roman" w:cs="Times New Roman"/>
          <w:sz w:val="18"/>
          <w:szCs w:val="18"/>
        </w:rPr>
        <w:t>,</w:t>
      </w:r>
      <w:r w:rsidRPr="00A4110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41106">
        <w:rPr>
          <w:rFonts w:ascii="Times New Roman" w:hAnsi="Times New Roman" w:cs="Times New Roman"/>
          <w:sz w:val="18"/>
          <w:szCs w:val="18"/>
        </w:rPr>
        <w:t>воспевающи</w:t>
      </w:r>
      <w:proofErr w:type="spellEnd"/>
      <w:r w:rsidRPr="00A41106">
        <w:rPr>
          <w:rFonts w:ascii="Times New Roman" w:hAnsi="Times New Roman" w:cs="Times New Roman"/>
          <w:sz w:val="18"/>
          <w:szCs w:val="18"/>
        </w:rPr>
        <w:t xml:space="preserve"> свой город. Этот  интерес проявился  не только в беседах и интервью, но и в детских расск</w:t>
      </w:r>
      <w:r w:rsidRPr="00A41106">
        <w:rPr>
          <w:rFonts w:ascii="Times New Roman" w:hAnsi="Times New Roman" w:cs="Times New Roman"/>
          <w:sz w:val="18"/>
          <w:szCs w:val="18"/>
        </w:rPr>
        <w:t>а</w:t>
      </w:r>
      <w:r w:rsidRPr="00A41106">
        <w:rPr>
          <w:rFonts w:ascii="Times New Roman" w:hAnsi="Times New Roman" w:cs="Times New Roman"/>
          <w:sz w:val="18"/>
          <w:szCs w:val="18"/>
        </w:rPr>
        <w:t>зах, рисунках. У детей отмечается уважительное отношение к людям труда, истории, культуре и обычаям родного края.</w:t>
      </w:r>
    </w:p>
    <w:p w:rsidR="00235316" w:rsidRDefault="00235316" w:rsidP="00A41106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  <w:sectPr w:rsidR="00235316" w:rsidSect="000940B1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  <w:b/>
        </w:rPr>
        <w:lastRenderedPageBreak/>
        <w:t xml:space="preserve">Цель: </w:t>
      </w:r>
      <w:r w:rsidRPr="00235316">
        <w:rPr>
          <w:rFonts w:ascii="Times New Roman" w:hAnsi="Times New Roman" w:cs="Times New Roman"/>
        </w:rPr>
        <w:t>Совершенствовать умение детей составлять рассказы из личного опыта.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  <w:b/>
        </w:rPr>
        <w:t>Программное содержание: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  <w:b/>
        </w:rPr>
        <w:t>Связная речь</w:t>
      </w:r>
      <w:r w:rsidRPr="00235316">
        <w:rPr>
          <w:rFonts w:ascii="Times New Roman" w:hAnsi="Times New Roman" w:cs="Times New Roman"/>
        </w:rPr>
        <w:t>: Учить детей составлять связные рассказы на заданную тему. Расш</w:t>
      </w:r>
      <w:r w:rsidRPr="00235316">
        <w:rPr>
          <w:rFonts w:ascii="Times New Roman" w:hAnsi="Times New Roman" w:cs="Times New Roman"/>
        </w:rPr>
        <w:t>и</w:t>
      </w:r>
      <w:r w:rsidRPr="00235316">
        <w:rPr>
          <w:rFonts w:ascii="Times New Roman" w:hAnsi="Times New Roman" w:cs="Times New Roman"/>
        </w:rPr>
        <w:t>рять и закреплять  знания детей о родном г</w:t>
      </w:r>
      <w:r w:rsidRPr="00235316">
        <w:rPr>
          <w:rFonts w:ascii="Times New Roman" w:hAnsi="Times New Roman" w:cs="Times New Roman"/>
        </w:rPr>
        <w:t>о</w:t>
      </w:r>
      <w:r w:rsidRPr="00235316">
        <w:rPr>
          <w:rFonts w:ascii="Times New Roman" w:hAnsi="Times New Roman" w:cs="Times New Roman"/>
        </w:rPr>
        <w:t xml:space="preserve">роде: названия города, улиц, места отдыха, памятники. Познакомить с памятником «Нефтяная капля».   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  <w:b/>
        </w:rPr>
        <w:t>Грамматика и словарь:</w:t>
      </w:r>
      <w:r w:rsidRPr="00235316">
        <w:rPr>
          <w:rFonts w:ascii="Times New Roman" w:hAnsi="Times New Roman" w:cs="Times New Roman"/>
        </w:rPr>
        <w:t xml:space="preserve"> Обогащать  словарный запас, отвечать на вопросы,  пр</w:t>
      </w:r>
      <w:r w:rsidRPr="00235316">
        <w:rPr>
          <w:rFonts w:ascii="Times New Roman" w:hAnsi="Times New Roman" w:cs="Times New Roman"/>
        </w:rPr>
        <w:t>а</w:t>
      </w:r>
      <w:r w:rsidRPr="00235316">
        <w:rPr>
          <w:rFonts w:ascii="Times New Roman" w:hAnsi="Times New Roman" w:cs="Times New Roman"/>
        </w:rPr>
        <w:t>вильно построенными предложениями. Акт</w:t>
      </w:r>
      <w:r w:rsidRPr="00235316">
        <w:rPr>
          <w:rFonts w:ascii="Times New Roman" w:hAnsi="Times New Roman" w:cs="Times New Roman"/>
        </w:rPr>
        <w:t>и</w:t>
      </w:r>
      <w:r w:rsidRPr="00235316">
        <w:rPr>
          <w:rFonts w:ascii="Times New Roman" w:hAnsi="Times New Roman" w:cs="Times New Roman"/>
        </w:rPr>
        <w:t>визировать в речи детей слова (скульптор, бульвар, парк,  летопись, Ленинградская, Б</w:t>
      </w:r>
      <w:r w:rsidRPr="00235316">
        <w:rPr>
          <w:rFonts w:ascii="Times New Roman" w:hAnsi="Times New Roman" w:cs="Times New Roman"/>
        </w:rPr>
        <w:t>а</w:t>
      </w:r>
      <w:r w:rsidRPr="00235316">
        <w:rPr>
          <w:rFonts w:ascii="Times New Roman" w:hAnsi="Times New Roman" w:cs="Times New Roman"/>
        </w:rPr>
        <w:t xml:space="preserve">кинская ). 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Формировать умения создавать разли</w:t>
      </w:r>
      <w:r w:rsidRPr="00235316">
        <w:rPr>
          <w:rFonts w:ascii="Times New Roman" w:hAnsi="Times New Roman" w:cs="Times New Roman"/>
        </w:rPr>
        <w:t>ч</w:t>
      </w:r>
      <w:r w:rsidRPr="00235316">
        <w:rPr>
          <w:rFonts w:ascii="Times New Roman" w:hAnsi="Times New Roman" w:cs="Times New Roman"/>
        </w:rPr>
        <w:t>ные по величине и конструкции  постройки, развивать творческое воображение.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Воспитывать любовь к родному городу, желание видеть его красивым.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  <w:b/>
        </w:rPr>
        <w:t xml:space="preserve">Методы и приемы: </w:t>
      </w:r>
      <w:r w:rsidRPr="00235316">
        <w:rPr>
          <w:rFonts w:ascii="Times New Roman" w:hAnsi="Times New Roman" w:cs="Times New Roman"/>
        </w:rPr>
        <w:t>наглядные, практ</w:t>
      </w:r>
      <w:r w:rsidRPr="00235316">
        <w:rPr>
          <w:rFonts w:ascii="Times New Roman" w:hAnsi="Times New Roman" w:cs="Times New Roman"/>
        </w:rPr>
        <w:t>и</w:t>
      </w:r>
      <w:r w:rsidRPr="00235316">
        <w:rPr>
          <w:rFonts w:ascii="Times New Roman" w:hAnsi="Times New Roman" w:cs="Times New Roman"/>
        </w:rPr>
        <w:t>ческие, словесные.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235316">
        <w:rPr>
          <w:rFonts w:ascii="Times New Roman" w:hAnsi="Times New Roman" w:cs="Times New Roman"/>
          <w:b/>
        </w:rPr>
        <w:t>Предварительная работа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 xml:space="preserve">Рассматривание картин о городе, </w:t>
      </w:r>
      <w:r w:rsidR="0053766F">
        <w:rPr>
          <w:rFonts w:ascii="Times New Roman" w:hAnsi="Times New Roman" w:cs="Times New Roman"/>
        </w:rPr>
        <w:t>п</w:t>
      </w:r>
      <w:r w:rsidRPr="00235316">
        <w:rPr>
          <w:rFonts w:ascii="Times New Roman" w:hAnsi="Times New Roman" w:cs="Times New Roman"/>
        </w:rPr>
        <w:t>р</w:t>
      </w:r>
      <w:r w:rsidRPr="00235316">
        <w:rPr>
          <w:rFonts w:ascii="Times New Roman" w:hAnsi="Times New Roman" w:cs="Times New Roman"/>
        </w:rPr>
        <w:t>о</w:t>
      </w:r>
      <w:r w:rsidRPr="00235316">
        <w:rPr>
          <w:rFonts w:ascii="Times New Roman" w:hAnsi="Times New Roman" w:cs="Times New Roman"/>
        </w:rPr>
        <w:t>смотр фильма о городе Когалыме. Экскурсия в музей Военной техники, на Рябиновый Бул</w:t>
      </w:r>
      <w:r w:rsidRPr="00235316">
        <w:rPr>
          <w:rFonts w:ascii="Times New Roman" w:hAnsi="Times New Roman" w:cs="Times New Roman"/>
        </w:rPr>
        <w:t>ь</w:t>
      </w:r>
      <w:r w:rsidRPr="00235316">
        <w:rPr>
          <w:rFonts w:ascii="Times New Roman" w:hAnsi="Times New Roman" w:cs="Times New Roman"/>
        </w:rPr>
        <w:t>вар,  к памятнику «Воинам  интернационал</w:t>
      </w:r>
      <w:r w:rsidRPr="00235316">
        <w:rPr>
          <w:rFonts w:ascii="Times New Roman" w:hAnsi="Times New Roman" w:cs="Times New Roman"/>
        </w:rPr>
        <w:t>и</w:t>
      </w:r>
      <w:r w:rsidRPr="00235316">
        <w:rPr>
          <w:rFonts w:ascii="Times New Roman" w:hAnsi="Times New Roman" w:cs="Times New Roman"/>
        </w:rPr>
        <w:t xml:space="preserve">стам» «Летопись России». Чтение рассказа </w:t>
      </w:r>
      <w:r w:rsidR="005123A2" w:rsidRPr="00235316">
        <w:rPr>
          <w:rFonts w:ascii="Times New Roman" w:hAnsi="Times New Roman" w:cs="Times New Roman"/>
        </w:rPr>
        <w:t xml:space="preserve">Я Аким </w:t>
      </w:r>
      <w:r w:rsidRPr="00235316">
        <w:rPr>
          <w:rFonts w:ascii="Times New Roman" w:hAnsi="Times New Roman" w:cs="Times New Roman"/>
        </w:rPr>
        <w:t xml:space="preserve">«Шинель», </w:t>
      </w:r>
      <w:r w:rsidR="005123A2" w:rsidRPr="00235316">
        <w:rPr>
          <w:rFonts w:ascii="Times New Roman" w:hAnsi="Times New Roman" w:cs="Times New Roman"/>
        </w:rPr>
        <w:t xml:space="preserve">С. </w:t>
      </w:r>
      <w:proofErr w:type="spellStart"/>
      <w:r w:rsidR="005123A2" w:rsidRPr="00235316">
        <w:rPr>
          <w:rFonts w:ascii="Times New Roman" w:hAnsi="Times New Roman" w:cs="Times New Roman"/>
        </w:rPr>
        <w:t>Баруздина</w:t>
      </w:r>
      <w:proofErr w:type="spellEnd"/>
      <w:r w:rsidR="005123A2" w:rsidRPr="00235316">
        <w:rPr>
          <w:rFonts w:ascii="Times New Roman" w:hAnsi="Times New Roman" w:cs="Times New Roman"/>
        </w:rPr>
        <w:t xml:space="preserve"> </w:t>
      </w:r>
      <w:r w:rsidRPr="00235316">
        <w:rPr>
          <w:rFonts w:ascii="Times New Roman" w:hAnsi="Times New Roman" w:cs="Times New Roman"/>
        </w:rPr>
        <w:t>«Страна, где мы живем».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235316">
        <w:rPr>
          <w:rFonts w:ascii="Times New Roman" w:hAnsi="Times New Roman" w:cs="Times New Roman"/>
          <w:b/>
        </w:rPr>
        <w:t>Словарная работа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lastRenderedPageBreak/>
        <w:t>Скульптор, Отечество, Родина,  горди</w:t>
      </w:r>
      <w:r w:rsidRPr="00235316">
        <w:rPr>
          <w:rFonts w:ascii="Times New Roman" w:hAnsi="Times New Roman" w:cs="Times New Roman"/>
        </w:rPr>
        <w:t>м</w:t>
      </w:r>
      <w:r w:rsidRPr="00235316">
        <w:rPr>
          <w:rFonts w:ascii="Times New Roman" w:hAnsi="Times New Roman" w:cs="Times New Roman"/>
        </w:rPr>
        <w:t>ся,  бульвар, летопись,  Ленинградская, Баки</w:t>
      </w:r>
      <w:r w:rsidRPr="00235316">
        <w:rPr>
          <w:rFonts w:ascii="Times New Roman" w:hAnsi="Times New Roman" w:cs="Times New Roman"/>
        </w:rPr>
        <w:t>н</w:t>
      </w:r>
      <w:r w:rsidRPr="00235316">
        <w:rPr>
          <w:rFonts w:ascii="Times New Roman" w:hAnsi="Times New Roman" w:cs="Times New Roman"/>
        </w:rPr>
        <w:t>ская.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235316">
        <w:rPr>
          <w:rFonts w:ascii="Times New Roman" w:hAnsi="Times New Roman" w:cs="Times New Roman"/>
          <w:b/>
        </w:rPr>
        <w:t>Организация и методика проведения непосредственно образовательной деятел</w:t>
      </w:r>
      <w:r w:rsidRPr="00235316">
        <w:rPr>
          <w:rFonts w:ascii="Times New Roman" w:hAnsi="Times New Roman" w:cs="Times New Roman"/>
          <w:b/>
        </w:rPr>
        <w:t>ь</w:t>
      </w:r>
      <w:r w:rsidRPr="00235316">
        <w:rPr>
          <w:rFonts w:ascii="Times New Roman" w:hAnsi="Times New Roman" w:cs="Times New Roman"/>
          <w:b/>
        </w:rPr>
        <w:t>ности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В-ль:</w:t>
      </w:r>
    </w:p>
    <w:p w:rsidR="00235316" w:rsidRPr="00235316" w:rsidRDefault="00235316" w:rsidP="007D456A">
      <w:pPr>
        <w:pStyle w:val="a8"/>
        <w:numPr>
          <w:ilvl w:val="0"/>
          <w:numId w:val="70"/>
        </w:numPr>
        <w:ind w:left="284" w:hanging="218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Ребята, нас пригласили в телестудию на п</w:t>
      </w:r>
      <w:r w:rsidRPr="00235316">
        <w:rPr>
          <w:rFonts w:ascii="Times New Roman" w:hAnsi="Times New Roman" w:cs="Times New Roman"/>
        </w:rPr>
        <w:t>е</w:t>
      </w:r>
      <w:r w:rsidRPr="00235316">
        <w:rPr>
          <w:rFonts w:ascii="Times New Roman" w:hAnsi="Times New Roman" w:cs="Times New Roman"/>
        </w:rPr>
        <w:t>редачу «Наши города». Вы согласны быть участниками этой передачи.</w:t>
      </w:r>
    </w:p>
    <w:p w:rsidR="00235316" w:rsidRPr="00235316" w:rsidRDefault="00235316" w:rsidP="007D456A">
      <w:pPr>
        <w:pStyle w:val="a8"/>
        <w:numPr>
          <w:ilvl w:val="0"/>
          <w:numId w:val="70"/>
        </w:numPr>
        <w:ind w:left="284" w:hanging="218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ответы детей (да)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В-ль:</w:t>
      </w:r>
    </w:p>
    <w:p w:rsidR="00235316" w:rsidRPr="00235316" w:rsidRDefault="00235316" w:rsidP="007D456A">
      <w:pPr>
        <w:pStyle w:val="a8"/>
        <w:numPr>
          <w:ilvl w:val="0"/>
          <w:numId w:val="71"/>
        </w:numPr>
        <w:ind w:left="284" w:hanging="218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Участники передачи, займите, пожалуйста, свои места в студии.</w:t>
      </w:r>
    </w:p>
    <w:p w:rsidR="00235316" w:rsidRPr="00235316" w:rsidRDefault="00235316" w:rsidP="007D456A">
      <w:pPr>
        <w:pStyle w:val="a8"/>
        <w:numPr>
          <w:ilvl w:val="0"/>
          <w:numId w:val="71"/>
        </w:numPr>
        <w:ind w:left="284" w:hanging="218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Добрый день</w:t>
      </w:r>
      <w:r w:rsidR="0053766F">
        <w:rPr>
          <w:rFonts w:ascii="Times New Roman" w:hAnsi="Times New Roman" w:cs="Times New Roman"/>
        </w:rPr>
        <w:t>,</w:t>
      </w:r>
      <w:r w:rsidRPr="00235316">
        <w:rPr>
          <w:rFonts w:ascii="Times New Roman" w:hAnsi="Times New Roman" w:cs="Times New Roman"/>
        </w:rPr>
        <w:t xml:space="preserve"> уважаемые телезрители! С</w:t>
      </w:r>
      <w:r w:rsidRPr="00235316">
        <w:rPr>
          <w:rFonts w:ascii="Times New Roman" w:hAnsi="Times New Roman" w:cs="Times New Roman"/>
        </w:rPr>
        <w:t>е</w:t>
      </w:r>
      <w:r w:rsidRPr="00235316">
        <w:rPr>
          <w:rFonts w:ascii="Times New Roman" w:hAnsi="Times New Roman" w:cs="Times New Roman"/>
        </w:rPr>
        <w:t>годня в нашей телестудии ребята из детск</w:t>
      </w:r>
      <w:r w:rsidRPr="00235316">
        <w:rPr>
          <w:rFonts w:ascii="Times New Roman" w:hAnsi="Times New Roman" w:cs="Times New Roman"/>
        </w:rPr>
        <w:t>о</w:t>
      </w:r>
      <w:r w:rsidRPr="00235316">
        <w:rPr>
          <w:rFonts w:ascii="Times New Roman" w:hAnsi="Times New Roman" w:cs="Times New Roman"/>
        </w:rPr>
        <w:t>го сада «Сказка» г. Когалыма. В прямом эфире с нами ребята из детского сада  «З</w:t>
      </w:r>
      <w:r w:rsidRPr="00235316">
        <w:rPr>
          <w:rFonts w:ascii="Times New Roman" w:hAnsi="Times New Roman" w:cs="Times New Roman"/>
        </w:rPr>
        <w:t>о</w:t>
      </w:r>
      <w:r w:rsidRPr="00235316">
        <w:rPr>
          <w:rFonts w:ascii="Times New Roman" w:hAnsi="Times New Roman" w:cs="Times New Roman"/>
        </w:rPr>
        <w:t>лотой ключик» города  Сургута. (Виде</w:t>
      </w:r>
      <w:r w:rsidRPr="00235316">
        <w:rPr>
          <w:rFonts w:ascii="Times New Roman" w:hAnsi="Times New Roman" w:cs="Times New Roman"/>
        </w:rPr>
        <w:t>о</w:t>
      </w:r>
      <w:r w:rsidRPr="00235316">
        <w:rPr>
          <w:rFonts w:ascii="Times New Roman" w:hAnsi="Times New Roman" w:cs="Times New Roman"/>
        </w:rPr>
        <w:t>съемка детей)</w:t>
      </w:r>
      <w:r w:rsidR="0053766F">
        <w:rPr>
          <w:rFonts w:ascii="Times New Roman" w:hAnsi="Times New Roman" w:cs="Times New Roman"/>
        </w:rPr>
        <w:t>.</w:t>
      </w:r>
    </w:p>
    <w:p w:rsidR="00235316" w:rsidRPr="00235316" w:rsidRDefault="00235316" w:rsidP="007D456A">
      <w:pPr>
        <w:pStyle w:val="a8"/>
        <w:numPr>
          <w:ilvl w:val="0"/>
          <w:numId w:val="71"/>
        </w:numPr>
        <w:ind w:left="284" w:hanging="2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75392" behindDoc="0" locked="0" layoutInCell="1" allowOverlap="1" wp14:anchorId="35F98D59" wp14:editId="41B066C6">
            <wp:simplePos x="0" y="0"/>
            <wp:positionH relativeFrom="column">
              <wp:posOffset>1529080</wp:posOffset>
            </wp:positionH>
            <wp:positionV relativeFrom="paragraph">
              <wp:posOffset>719455</wp:posOffset>
            </wp:positionV>
            <wp:extent cx="1276350" cy="962025"/>
            <wp:effectExtent l="190500" t="152400" r="171450" b="142875"/>
            <wp:wrapSquare wrapText="bothSides"/>
            <wp:docPr id="2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к красив ваш.AVI"/>
                    <pic:cNvPicPr>
                      <a:picLocks noGrp="1" noRot="1"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6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35316">
        <w:rPr>
          <w:rFonts w:ascii="Times New Roman" w:hAnsi="Times New Roman" w:cs="Times New Roman"/>
        </w:rPr>
        <w:t>Здравствуйте</w:t>
      </w:r>
      <w:r w:rsidR="0053766F">
        <w:rPr>
          <w:rFonts w:ascii="Times New Roman" w:hAnsi="Times New Roman" w:cs="Times New Roman"/>
        </w:rPr>
        <w:t>,</w:t>
      </w:r>
      <w:r w:rsidRPr="00235316">
        <w:rPr>
          <w:rFonts w:ascii="Times New Roman" w:hAnsi="Times New Roman" w:cs="Times New Roman"/>
        </w:rPr>
        <w:t xml:space="preserve"> маленькие </w:t>
      </w:r>
      <w:proofErr w:type="spellStart"/>
      <w:r w:rsidRPr="00235316">
        <w:rPr>
          <w:rFonts w:ascii="Times New Roman" w:hAnsi="Times New Roman" w:cs="Times New Roman"/>
        </w:rPr>
        <w:t>когалымчане</w:t>
      </w:r>
      <w:proofErr w:type="spellEnd"/>
      <w:r w:rsidRPr="00235316">
        <w:rPr>
          <w:rFonts w:ascii="Times New Roman" w:hAnsi="Times New Roman" w:cs="Times New Roman"/>
        </w:rPr>
        <w:t>. Мы ребята из детского сада  «Золотой ключик» г. Сургута. Хотели сегодня  поближе позн</w:t>
      </w:r>
      <w:r w:rsidRPr="00235316">
        <w:rPr>
          <w:rFonts w:ascii="Times New Roman" w:hAnsi="Times New Roman" w:cs="Times New Roman"/>
        </w:rPr>
        <w:t>а</w:t>
      </w:r>
      <w:r w:rsidRPr="00235316">
        <w:rPr>
          <w:rFonts w:ascii="Times New Roman" w:hAnsi="Times New Roman" w:cs="Times New Roman"/>
        </w:rPr>
        <w:t>комиться с в</w:t>
      </w:r>
      <w:r w:rsidRPr="00235316">
        <w:rPr>
          <w:rFonts w:ascii="Times New Roman" w:hAnsi="Times New Roman" w:cs="Times New Roman"/>
        </w:rPr>
        <w:t>а</w:t>
      </w:r>
      <w:r w:rsidRPr="00235316">
        <w:rPr>
          <w:rFonts w:ascii="Times New Roman" w:hAnsi="Times New Roman" w:cs="Times New Roman"/>
        </w:rPr>
        <w:t xml:space="preserve">шим городом. 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В-ль:</w:t>
      </w:r>
    </w:p>
    <w:p w:rsidR="00235316" w:rsidRPr="00235316" w:rsidRDefault="00235316" w:rsidP="007D456A">
      <w:pPr>
        <w:pStyle w:val="a8"/>
        <w:numPr>
          <w:ilvl w:val="0"/>
          <w:numId w:val="72"/>
        </w:numPr>
        <w:ind w:left="284" w:hanging="218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Давайте расск</w:t>
      </w:r>
      <w:r w:rsidRPr="00235316">
        <w:rPr>
          <w:rFonts w:ascii="Times New Roman" w:hAnsi="Times New Roman" w:cs="Times New Roman"/>
        </w:rPr>
        <w:t>а</w:t>
      </w:r>
      <w:r w:rsidRPr="00235316">
        <w:rPr>
          <w:rFonts w:ascii="Times New Roman" w:hAnsi="Times New Roman" w:cs="Times New Roman"/>
        </w:rPr>
        <w:t>жем о нашем г</w:t>
      </w:r>
      <w:r w:rsidRPr="00235316">
        <w:rPr>
          <w:rFonts w:ascii="Times New Roman" w:hAnsi="Times New Roman" w:cs="Times New Roman"/>
        </w:rPr>
        <w:t>о</w:t>
      </w:r>
      <w:r w:rsidRPr="00235316">
        <w:rPr>
          <w:rFonts w:ascii="Times New Roman" w:hAnsi="Times New Roman" w:cs="Times New Roman"/>
        </w:rPr>
        <w:t>роде Когалыме.  Откуда произ</w:t>
      </w:r>
      <w:r w:rsidRPr="00235316">
        <w:rPr>
          <w:rFonts w:ascii="Times New Roman" w:hAnsi="Times New Roman" w:cs="Times New Roman"/>
        </w:rPr>
        <w:t>о</w:t>
      </w:r>
      <w:r w:rsidRPr="00235316">
        <w:rPr>
          <w:rFonts w:ascii="Times New Roman" w:hAnsi="Times New Roman" w:cs="Times New Roman"/>
        </w:rPr>
        <w:t xml:space="preserve">шло название </w:t>
      </w:r>
      <w:r w:rsidRPr="00235316">
        <w:rPr>
          <w:rFonts w:ascii="Times New Roman" w:hAnsi="Times New Roman" w:cs="Times New Roman"/>
        </w:rPr>
        <w:lastRenderedPageBreak/>
        <w:t>вашего город</w:t>
      </w:r>
      <w:r w:rsidR="0053766F">
        <w:rPr>
          <w:rFonts w:ascii="Times New Roman" w:hAnsi="Times New Roman" w:cs="Times New Roman"/>
        </w:rPr>
        <w:t>а?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 xml:space="preserve">Рассказ ребенка </w:t>
      </w:r>
    </w:p>
    <w:p w:rsidR="00235316" w:rsidRPr="00235316" w:rsidRDefault="00235316" w:rsidP="007D456A">
      <w:pPr>
        <w:pStyle w:val="a8"/>
        <w:numPr>
          <w:ilvl w:val="0"/>
          <w:numId w:val="72"/>
        </w:numPr>
        <w:ind w:left="284" w:hanging="218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Слово «</w:t>
      </w:r>
      <w:proofErr w:type="spellStart"/>
      <w:r w:rsidRPr="00235316">
        <w:rPr>
          <w:rFonts w:ascii="Times New Roman" w:hAnsi="Times New Roman" w:cs="Times New Roman"/>
        </w:rPr>
        <w:t>когалым</w:t>
      </w:r>
      <w:proofErr w:type="spellEnd"/>
      <w:r w:rsidRPr="00235316">
        <w:rPr>
          <w:rFonts w:ascii="Times New Roman" w:hAnsi="Times New Roman" w:cs="Times New Roman"/>
        </w:rPr>
        <w:t xml:space="preserve">» означает «гиблое место». На этом месте, где построили наш город, было поселение  </w:t>
      </w:r>
      <w:proofErr w:type="spellStart"/>
      <w:r w:rsidRPr="00235316">
        <w:rPr>
          <w:rFonts w:ascii="Times New Roman" w:hAnsi="Times New Roman" w:cs="Times New Roman"/>
        </w:rPr>
        <w:t>хантов</w:t>
      </w:r>
      <w:proofErr w:type="spellEnd"/>
      <w:r w:rsidRPr="00235316">
        <w:rPr>
          <w:rFonts w:ascii="Times New Roman" w:hAnsi="Times New Roman" w:cs="Times New Roman"/>
        </w:rPr>
        <w:t>.  Встречались здесь заболоченные места. Однажды мужчина Хант утонул в болоте, погиб. Ханты назв</w:t>
      </w:r>
      <w:r w:rsidRPr="00235316">
        <w:rPr>
          <w:rFonts w:ascii="Times New Roman" w:hAnsi="Times New Roman" w:cs="Times New Roman"/>
        </w:rPr>
        <w:t>а</w:t>
      </w:r>
      <w:r w:rsidRPr="00235316">
        <w:rPr>
          <w:rFonts w:ascii="Times New Roman" w:hAnsi="Times New Roman" w:cs="Times New Roman"/>
        </w:rPr>
        <w:t>ли это место гиблым, что означает «Ког</w:t>
      </w:r>
      <w:r w:rsidRPr="00235316">
        <w:rPr>
          <w:rFonts w:ascii="Times New Roman" w:hAnsi="Times New Roman" w:cs="Times New Roman"/>
        </w:rPr>
        <w:t>а</w:t>
      </w:r>
      <w:r w:rsidRPr="00235316">
        <w:rPr>
          <w:rFonts w:ascii="Times New Roman" w:hAnsi="Times New Roman" w:cs="Times New Roman"/>
        </w:rPr>
        <w:t>лым».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Дети: (видеосъемка детей)</w:t>
      </w:r>
    </w:p>
    <w:p w:rsidR="00235316" w:rsidRPr="00235316" w:rsidRDefault="00235316" w:rsidP="007D456A">
      <w:pPr>
        <w:pStyle w:val="a8"/>
        <w:numPr>
          <w:ilvl w:val="0"/>
          <w:numId w:val="72"/>
        </w:numPr>
        <w:ind w:left="284" w:hanging="218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 xml:space="preserve">Какие улицы есть в нашем городе? Почему их так назвали? 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Ответ детей  (Ленинградская, Бакинская, Мира, Дружбы Народов, Молодежная… Дома в городе строили строители из Баку, Лени</w:t>
      </w:r>
      <w:r w:rsidRPr="00235316">
        <w:rPr>
          <w:rFonts w:ascii="Times New Roman" w:hAnsi="Times New Roman" w:cs="Times New Roman"/>
        </w:rPr>
        <w:t>н</w:t>
      </w:r>
      <w:r w:rsidRPr="00235316">
        <w:rPr>
          <w:rFonts w:ascii="Times New Roman" w:hAnsi="Times New Roman" w:cs="Times New Roman"/>
        </w:rPr>
        <w:t>града</w:t>
      </w:r>
      <w:r w:rsidR="0053766F">
        <w:rPr>
          <w:rFonts w:ascii="Times New Roman" w:hAnsi="Times New Roman" w:cs="Times New Roman"/>
        </w:rPr>
        <w:t>.</w:t>
      </w:r>
      <w:r w:rsidRPr="00235316">
        <w:rPr>
          <w:rFonts w:ascii="Times New Roman" w:hAnsi="Times New Roman" w:cs="Times New Roman"/>
        </w:rPr>
        <w:t xml:space="preserve"> На улицах Мира и Дружбы Народов ж</w:t>
      </w:r>
      <w:r w:rsidRPr="00235316">
        <w:rPr>
          <w:rFonts w:ascii="Times New Roman" w:hAnsi="Times New Roman" w:cs="Times New Roman"/>
        </w:rPr>
        <w:t>и</w:t>
      </w:r>
      <w:r w:rsidRPr="00235316">
        <w:rPr>
          <w:rFonts w:ascii="Times New Roman" w:hAnsi="Times New Roman" w:cs="Times New Roman"/>
        </w:rPr>
        <w:t>вут люди разных национальностей в мире и согласии и т.д.)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 xml:space="preserve">В-ль : А еще в нашем городе есть улица Степана </w:t>
      </w:r>
      <w:proofErr w:type="spellStart"/>
      <w:r w:rsidRPr="00235316">
        <w:rPr>
          <w:rFonts w:ascii="Times New Roman" w:hAnsi="Times New Roman" w:cs="Times New Roman"/>
        </w:rPr>
        <w:t>Повха</w:t>
      </w:r>
      <w:proofErr w:type="spellEnd"/>
      <w:r w:rsidRPr="00235316">
        <w:rPr>
          <w:rFonts w:ascii="Times New Roman" w:hAnsi="Times New Roman" w:cs="Times New Roman"/>
        </w:rPr>
        <w:t>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 xml:space="preserve">Степан </w:t>
      </w:r>
      <w:proofErr w:type="spellStart"/>
      <w:r w:rsidRPr="00235316">
        <w:rPr>
          <w:rFonts w:ascii="Times New Roman" w:hAnsi="Times New Roman" w:cs="Times New Roman"/>
        </w:rPr>
        <w:t>Повх</w:t>
      </w:r>
      <w:proofErr w:type="spellEnd"/>
      <w:r w:rsidR="0053766F">
        <w:rPr>
          <w:rFonts w:ascii="Times New Roman" w:hAnsi="Times New Roman" w:cs="Times New Roman"/>
        </w:rPr>
        <w:t xml:space="preserve"> </w:t>
      </w:r>
      <w:r w:rsidRPr="00235316">
        <w:rPr>
          <w:rFonts w:ascii="Times New Roman" w:hAnsi="Times New Roman" w:cs="Times New Roman"/>
        </w:rPr>
        <w:t>- первый нефтяник Ког</w:t>
      </w:r>
      <w:r w:rsidRPr="00235316">
        <w:rPr>
          <w:rFonts w:ascii="Times New Roman" w:hAnsi="Times New Roman" w:cs="Times New Roman"/>
        </w:rPr>
        <w:t>а</w:t>
      </w:r>
      <w:r w:rsidRPr="00235316">
        <w:rPr>
          <w:rFonts w:ascii="Times New Roman" w:hAnsi="Times New Roman" w:cs="Times New Roman"/>
        </w:rPr>
        <w:t xml:space="preserve">лыма. Он пробурил первую скважину, откуда стали добывать нефть в нашем городе. Его именем назвали  улицу и открыли памятник в парке Степана </w:t>
      </w:r>
      <w:proofErr w:type="spellStart"/>
      <w:r w:rsidRPr="00235316">
        <w:rPr>
          <w:rFonts w:ascii="Times New Roman" w:hAnsi="Times New Roman" w:cs="Times New Roman"/>
        </w:rPr>
        <w:t>Повха</w:t>
      </w:r>
      <w:proofErr w:type="spellEnd"/>
      <w:r w:rsidRPr="00235316">
        <w:rPr>
          <w:rFonts w:ascii="Times New Roman" w:hAnsi="Times New Roman" w:cs="Times New Roman"/>
        </w:rPr>
        <w:t>. Мы можем гордиться тем, что в нашем городе жил и работал такой человек.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В-ль: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Наша телепередача продолжается.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Дети:  (видеосъемка детей)</w:t>
      </w:r>
    </w:p>
    <w:p w:rsidR="00235316" w:rsidRPr="00235316" w:rsidRDefault="00235316" w:rsidP="007D456A">
      <w:pPr>
        <w:pStyle w:val="a8"/>
        <w:numPr>
          <w:ilvl w:val="0"/>
          <w:numId w:val="72"/>
        </w:numPr>
        <w:ind w:left="284" w:hanging="218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Разрешите наш спор</w:t>
      </w:r>
      <w:r w:rsidR="0053766F">
        <w:rPr>
          <w:rFonts w:ascii="Times New Roman" w:hAnsi="Times New Roman" w:cs="Times New Roman"/>
        </w:rPr>
        <w:t>,</w:t>
      </w:r>
      <w:r w:rsidRPr="00235316">
        <w:rPr>
          <w:rFonts w:ascii="Times New Roman" w:hAnsi="Times New Roman" w:cs="Times New Roman"/>
        </w:rPr>
        <w:t xml:space="preserve"> правильно ли мы д</w:t>
      </w:r>
      <w:r w:rsidRPr="00235316">
        <w:rPr>
          <w:rFonts w:ascii="Times New Roman" w:hAnsi="Times New Roman" w:cs="Times New Roman"/>
        </w:rPr>
        <w:t>у</w:t>
      </w:r>
      <w:r w:rsidRPr="00235316">
        <w:rPr>
          <w:rFonts w:ascii="Times New Roman" w:hAnsi="Times New Roman" w:cs="Times New Roman"/>
        </w:rPr>
        <w:t>маем, что это здание ваш детский сад?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Ответ детей  (Нет.  Это спортивные ко</w:t>
      </w:r>
      <w:r w:rsidRPr="00235316">
        <w:rPr>
          <w:rFonts w:ascii="Times New Roman" w:hAnsi="Times New Roman" w:cs="Times New Roman"/>
        </w:rPr>
        <w:t>м</w:t>
      </w:r>
      <w:r w:rsidRPr="00235316">
        <w:rPr>
          <w:rFonts w:ascii="Times New Roman" w:hAnsi="Times New Roman" w:cs="Times New Roman"/>
        </w:rPr>
        <w:t>плексы)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В-ль: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Какие есть спортивные комплексы в нашем городе?</w:t>
      </w:r>
    </w:p>
    <w:p w:rsidR="00235316" w:rsidRPr="00235316" w:rsidRDefault="004F47AC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74368" behindDoc="0" locked="0" layoutInCell="1" allowOverlap="1" wp14:anchorId="276392CC" wp14:editId="32035FEC">
            <wp:simplePos x="0" y="0"/>
            <wp:positionH relativeFrom="column">
              <wp:posOffset>1451610</wp:posOffset>
            </wp:positionH>
            <wp:positionV relativeFrom="paragraph">
              <wp:posOffset>555625</wp:posOffset>
            </wp:positionV>
            <wp:extent cx="1292225" cy="800100"/>
            <wp:effectExtent l="190500" t="152400" r="174625" b="133350"/>
            <wp:wrapSquare wrapText="bothSides"/>
            <wp:docPr id="26" name="Рисунок 1" descr="F:\Наши города презентация\айсбе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ши города презентация\айсберг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80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5316" w:rsidRPr="00235316">
        <w:rPr>
          <w:rFonts w:ascii="Times New Roman" w:hAnsi="Times New Roman" w:cs="Times New Roman"/>
        </w:rPr>
        <w:t>Ответ детей  (Дворец спорта, Ледовый  дворец «Айсберг», спорткомплекс «</w:t>
      </w:r>
      <w:proofErr w:type="spellStart"/>
      <w:r w:rsidR="00235316" w:rsidRPr="00235316">
        <w:rPr>
          <w:rFonts w:ascii="Times New Roman" w:hAnsi="Times New Roman" w:cs="Times New Roman"/>
        </w:rPr>
        <w:t>Ягун</w:t>
      </w:r>
      <w:proofErr w:type="spellEnd"/>
      <w:r w:rsidR="00235316" w:rsidRPr="00235316">
        <w:rPr>
          <w:rFonts w:ascii="Times New Roman" w:hAnsi="Times New Roman" w:cs="Times New Roman"/>
        </w:rPr>
        <w:t>»).</w:t>
      </w:r>
    </w:p>
    <w:p w:rsidR="00235316" w:rsidRPr="00235316" w:rsidRDefault="00235316" w:rsidP="007D456A">
      <w:pPr>
        <w:pStyle w:val="a8"/>
        <w:numPr>
          <w:ilvl w:val="0"/>
          <w:numId w:val="72"/>
        </w:numPr>
        <w:ind w:left="284" w:hanging="218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Из зданий, изображенных на картинках, выберите спо</w:t>
      </w:r>
      <w:r w:rsidRPr="00235316">
        <w:rPr>
          <w:rFonts w:ascii="Times New Roman" w:hAnsi="Times New Roman" w:cs="Times New Roman"/>
        </w:rPr>
        <w:t>р</w:t>
      </w:r>
      <w:r w:rsidRPr="00235316">
        <w:rPr>
          <w:rFonts w:ascii="Times New Roman" w:hAnsi="Times New Roman" w:cs="Times New Roman"/>
        </w:rPr>
        <w:t>тивные ко</w:t>
      </w:r>
      <w:r w:rsidRPr="00235316">
        <w:rPr>
          <w:rFonts w:ascii="Times New Roman" w:hAnsi="Times New Roman" w:cs="Times New Roman"/>
        </w:rPr>
        <w:t>м</w:t>
      </w:r>
      <w:r w:rsidRPr="00235316">
        <w:rPr>
          <w:rFonts w:ascii="Times New Roman" w:hAnsi="Times New Roman" w:cs="Times New Roman"/>
        </w:rPr>
        <w:t>плексы и наз</w:t>
      </w:r>
      <w:r w:rsidRPr="00235316">
        <w:rPr>
          <w:rFonts w:ascii="Times New Roman" w:hAnsi="Times New Roman" w:cs="Times New Roman"/>
        </w:rPr>
        <w:t>о</w:t>
      </w:r>
      <w:r w:rsidRPr="00235316">
        <w:rPr>
          <w:rFonts w:ascii="Times New Roman" w:hAnsi="Times New Roman" w:cs="Times New Roman"/>
        </w:rPr>
        <w:t>вите их. (Дети выбирают ка</w:t>
      </w:r>
      <w:r w:rsidRPr="00235316">
        <w:rPr>
          <w:rFonts w:ascii="Times New Roman" w:hAnsi="Times New Roman" w:cs="Times New Roman"/>
        </w:rPr>
        <w:t>р</w:t>
      </w:r>
      <w:r w:rsidRPr="00235316">
        <w:rPr>
          <w:rFonts w:ascii="Times New Roman" w:hAnsi="Times New Roman" w:cs="Times New Roman"/>
        </w:rPr>
        <w:t>тинки с изображением спортивных зданий города, прикреп</w:t>
      </w:r>
      <w:r w:rsidR="0053766F">
        <w:rPr>
          <w:rFonts w:ascii="Times New Roman" w:hAnsi="Times New Roman" w:cs="Times New Roman"/>
        </w:rPr>
        <w:t>ляют</w:t>
      </w:r>
      <w:r w:rsidRPr="00235316">
        <w:rPr>
          <w:rFonts w:ascii="Times New Roman" w:hAnsi="Times New Roman" w:cs="Times New Roman"/>
        </w:rPr>
        <w:t xml:space="preserve"> их на доску, назыв</w:t>
      </w:r>
      <w:r w:rsidRPr="00235316">
        <w:rPr>
          <w:rFonts w:ascii="Times New Roman" w:hAnsi="Times New Roman" w:cs="Times New Roman"/>
        </w:rPr>
        <w:t>а</w:t>
      </w:r>
      <w:r w:rsidRPr="00235316">
        <w:rPr>
          <w:rFonts w:ascii="Times New Roman" w:hAnsi="Times New Roman" w:cs="Times New Roman"/>
        </w:rPr>
        <w:t>ют, отмечают особенности каждого).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В-ль:</w:t>
      </w:r>
    </w:p>
    <w:p w:rsidR="00235316" w:rsidRPr="00235316" w:rsidRDefault="00235316" w:rsidP="007D456A">
      <w:pPr>
        <w:pStyle w:val="a8"/>
        <w:numPr>
          <w:ilvl w:val="0"/>
          <w:numId w:val="72"/>
        </w:numPr>
        <w:ind w:left="284" w:hanging="218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Выберите картинки с изображением видов спорта, которыми занимаются люди в этих спортивных комплексах.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235316">
        <w:rPr>
          <w:rFonts w:ascii="Times New Roman" w:hAnsi="Times New Roman" w:cs="Times New Roman"/>
          <w:b/>
        </w:rPr>
        <w:lastRenderedPageBreak/>
        <w:t>Д/И « Виды спорта»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А может ли обойтись город Когалым  без спортивных комплексов?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Ответ детей (Нет. Потому что это наше здоровье, увлечение).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В</w:t>
      </w:r>
      <w:r w:rsidR="0053766F">
        <w:rPr>
          <w:rFonts w:ascii="Times New Roman" w:hAnsi="Times New Roman" w:cs="Times New Roman"/>
        </w:rPr>
        <w:t>-</w:t>
      </w:r>
      <w:r w:rsidRPr="00235316">
        <w:rPr>
          <w:rFonts w:ascii="Times New Roman" w:hAnsi="Times New Roman" w:cs="Times New Roman"/>
        </w:rPr>
        <w:t>ль: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В прямом эфире с нами ребята  с  г. Су</w:t>
      </w:r>
      <w:r w:rsidRPr="00235316">
        <w:rPr>
          <w:rFonts w:ascii="Times New Roman" w:hAnsi="Times New Roman" w:cs="Times New Roman"/>
        </w:rPr>
        <w:t>р</w:t>
      </w:r>
      <w:r w:rsidRPr="00235316">
        <w:rPr>
          <w:rFonts w:ascii="Times New Roman" w:hAnsi="Times New Roman" w:cs="Times New Roman"/>
        </w:rPr>
        <w:t>гута.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Дети: (видеосъемка)</w:t>
      </w:r>
    </w:p>
    <w:p w:rsidR="00235316" w:rsidRPr="00235316" w:rsidRDefault="00235316" w:rsidP="007D456A">
      <w:pPr>
        <w:pStyle w:val="a8"/>
        <w:numPr>
          <w:ilvl w:val="0"/>
          <w:numId w:val="72"/>
        </w:numPr>
        <w:ind w:left="284" w:hanging="218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А где любят отдыхать люди вашего города?</w:t>
      </w:r>
    </w:p>
    <w:p w:rsidR="00235316" w:rsidRPr="00235316" w:rsidRDefault="00235316" w:rsidP="007D456A">
      <w:pPr>
        <w:pStyle w:val="a8"/>
        <w:numPr>
          <w:ilvl w:val="0"/>
          <w:numId w:val="72"/>
        </w:numPr>
        <w:ind w:left="284" w:hanging="218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О местах отдыха нам поможет рассказать  «волшебный</w:t>
      </w:r>
      <w:r w:rsidR="0053766F">
        <w:rPr>
          <w:rFonts w:ascii="Times New Roman" w:hAnsi="Times New Roman" w:cs="Times New Roman"/>
        </w:rPr>
        <w:t>»</w:t>
      </w:r>
      <w:r w:rsidRPr="00235316">
        <w:rPr>
          <w:rFonts w:ascii="Times New Roman" w:hAnsi="Times New Roman" w:cs="Times New Roman"/>
        </w:rPr>
        <w:t xml:space="preserve"> круг.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(Дети подходят к «волшебному</w:t>
      </w:r>
      <w:r w:rsidR="0053766F">
        <w:rPr>
          <w:rFonts w:ascii="Times New Roman" w:hAnsi="Times New Roman" w:cs="Times New Roman"/>
        </w:rPr>
        <w:t>»</w:t>
      </w:r>
      <w:r w:rsidRPr="00235316">
        <w:rPr>
          <w:rFonts w:ascii="Times New Roman" w:hAnsi="Times New Roman" w:cs="Times New Roman"/>
        </w:rPr>
        <w:t xml:space="preserve"> кругу, вращают его, рассказывают о тех местах отд</w:t>
      </w:r>
      <w:r w:rsidRPr="00235316">
        <w:rPr>
          <w:rFonts w:ascii="Times New Roman" w:hAnsi="Times New Roman" w:cs="Times New Roman"/>
        </w:rPr>
        <w:t>ы</w:t>
      </w:r>
      <w:r w:rsidRPr="00235316">
        <w:rPr>
          <w:rFonts w:ascii="Times New Roman" w:hAnsi="Times New Roman" w:cs="Times New Roman"/>
        </w:rPr>
        <w:t>ха, на которые укажет стрелка. Вращает во</w:t>
      </w:r>
      <w:r w:rsidRPr="00235316">
        <w:rPr>
          <w:rFonts w:ascii="Times New Roman" w:hAnsi="Times New Roman" w:cs="Times New Roman"/>
        </w:rPr>
        <w:t>л</w:t>
      </w:r>
      <w:r w:rsidRPr="00235316">
        <w:rPr>
          <w:rFonts w:ascii="Times New Roman" w:hAnsi="Times New Roman" w:cs="Times New Roman"/>
        </w:rPr>
        <w:t>чок Саша…).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В-ль:</w:t>
      </w:r>
    </w:p>
    <w:p w:rsidR="00235316" w:rsidRPr="00235316" w:rsidRDefault="00235316" w:rsidP="007D456A">
      <w:pPr>
        <w:pStyle w:val="a8"/>
        <w:numPr>
          <w:ilvl w:val="0"/>
          <w:numId w:val="73"/>
        </w:numPr>
        <w:ind w:left="284" w:hanging="218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Внимание на экран.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235316">
        <w:rPr>
          <w:rFonts w:ascii="Times New Roman" w:hAnsi="Times New Roman" w:cs="Times New Roman"/>
        </w:rPr>
        <w:t xml:space="preserve">Отгадайте </w:t>
      </w:r>
      <w:r w:rsidRPr="00235316">
        <w:rPr>
          <w:rFonts w:ascii="Times New Roman" w:hAnsi="Times New Roman" w:cs="Times New Roman"/>
          <w:b/>
        </w:rPr>
        <w:t>загадку.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235316">
        <w:rPr>
          <w:rFonts w:ascii="Times New Roman" w:hAnsi="Times New Roman" w:cs="Times New Roman"/>
          <w:b/>
        </w:rPr>
        <w:t>Что за дом</w:t>
      </w:r>
      <w:r w:rsidR="0053766F">
        <w:rPr>
          <w:rFonts w:ascii="Times New Roman" w:hAnsi="Times New Roman" w:cs="Times New Roman"/>
          <w:b/>
        </w:rPr>
        <w:t>?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235316">
        <w:rPr>
          <w:rFonts w:ascii="Times New Roman" w:hAnsi="Times New Roman" w:cs="Times New Roman"/>
          <w:b/>
        </w:rPr>
        <w:t>Музыку услышишь в нем,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235316">
        <w:rPr>
          <w:rFonts w:ascii="Times New Roman" w:hAnsi="Times New Roman" w:cs="Times New Roman"/>
          <w:b/>
        </w:rPr>
        <w:t>Пенье, танцы, плач и смех</w:t>
      </w:r>
      <w:r w:rsidR="0053766F">
        <w:rPr>
          <w:rFonts w:ascii="Times New Roman" w:hAnsi="Times New Roman" w:cs="Times New Roman"/>
          <w:b/>
        </w:rPr>
        <w:t xml:space="preserve"> -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235316">
        <w:rPr>
          <w:rFonts w:ascii="Times New Roman" w:hAnsi="Times New Roman" w:cs="Times New Roman"/>
          <w:b/>
        </w:rPr>
        <w:t>Удовольствие для всех ( Кинотеатр)</w:t>
      </w:r>
    </w:p>
    <w:p w:rsidR="00235316" w:rsidRPr="00235316" w:rsidRDefault="00235316" w:rsidP="007D456A">
      <w:pPr>
        <w:pStyle w:val="a8"/>
        <w:numPr>
          <w:ilvl w:val="0"/>
          <w:numId w:val="73"/>
        </w:numPr>
        <w:ind w:left="284" w:hanging="218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Для чего нужен  кино-концертный ко</w:t>
      </w:r>
      <w:r w:rsidRPr="00235316">
        <w:rPr>
          <w:rFonts w:ascii="Times New Roman" w:hAnsi="Times New Roman" w:cs="Times New Roman"/>
        </w:rPr>
        <w:t>м</w:t>
      </w:r>
      <w:r w:rsidRPr="00235316">
        <w:rPr>
          <w:rFonts w:ascii="Times New Roman" w:hAnsi="Times New Roman" w:cs="Times New Roman"/>
        </w:rPr>
        <w:t>плекс «Янтарь»?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В-ль :</w:t>
      </w:r>
    </w:p>
    <w:p w:rsidR="00235316" w:rsidRPr="00235316" w:rsidRDefault="00A05C84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73344" behindDoc="0" locked="0" layoutInCell="1" allowOverlap="1" wp14:anchorId="4683A2F9" wp14:editId="430FF3D0">
            <wp:simplePos x="0" y="0"/>
            <wp:positionH relativeFrom="column">
              <wp:posOffset>1576705</wp:posOffset>
            </wp:positionH>
            <wp:positionV relativeFrom="paragraph">
              <wp:posOffset>226695</wp:posOffset>
            </wp:positionV>
            <wp:extent cx="1174115" cy="800100"/>
            <wp:effectExtent l="190500" t="152400" r="178435" b="133350"/>
            <wp:wrapSquare wrapText="bothSides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80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5316" w:rsidRPr="00235316">
        <w:rPr>
          <w:rFonts w:ascii="Times New Roman" w:hAnsi="Times New Roman" w:cs="Times New Roman"/>
        </w:rPr>
        <w:t>Ребята из де</w:t>
      </w:r>
      <w:r w:rsidR="00235316" w:rsidRPr="00235316">
        <w:rPr>
          <w:rFonts w:ascii="Times New Roman" w:hAnsi="Times New Roman" w:cs="Times New Roman"/>
        </w:rPr>
        <w:t>т</w:t>
      </w:r>
      <w:r w:rsidR="00235316" w:rsidRPr="00235316">
        <w:rPr>
          <w:rFonts w:ascii="Times New Roman" w:hAnsi="Times New Roman" w:cs="Times New Roman"/>
        </w:rPr>
        <w:t>ского сада «Золотой кл</w:t>
      </w:r>
      <w:r w:rsidR="00235316" w:rsidRPr="00235316">
        <w:rPr>
          <w:rFonts w:ascii="Times New Roman" w:hAnsi="Times New Roman" w:cs="Times New Roman"/>
        </w:rPr>
        <w:t>ю</w:t>
      </w:r>
      <w:r w:rsidR="00235316" w:rsidRPr="00235316">
        <w:rPr>
          <w:rFonts w:ascii="Times New Roman" w:hAnsi="Times New Roman" w:cs="Times New Roman"/>
        </w:rPr>
        <w:t>чик» прислали сундучок. Давайте посмотрим, что находится в нем? Кому принадлежат эти предметы? П</w:t>
      </w:r>
      <w:r w:rsidR="00235316" w:rsidRPr="00235316">
        <w:rPr>
          <w:rFonts w:ascii="Times New Roman" w:hAnsi="Times New Roman" w:cs="Times New Roman"/>
        </w:rPr>
        <w:t>о</w:t>
      </w:r>
      <w:r w:rsidR="00235316" w:rsidRPr="00235316">
        <w:rPr>
          <w:rFonts w:ascii="Times New Roman" w:hAnsi="Times New Roman" w:cs="Times New Roman"/>
        </w:rPr>
        <w:t>думайте, о чем хотели спросить ребята у нас?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(О школе)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В-ль: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Школ в городе много. Но есть в нашем городе одна особенная школа, в которой дети учатся игре на музыкальных инструментах и рисованию.</w:t>
      </w:r>
      <w:r w:rsidR="0053766F">
        <w:rPr>
          <w:rFonts w:ascii="Times New Roman" w:hAnsi="Times New Roman" w:cs="Times New Roman"/>
        </w:rPr>
        <w:t xml:space="preserve"> </w:t>
      </w:r>
      <w:r w:rsidRPr="00235316">
        <w:rPr>
          <w:rFonts w:ascii="Times New Roman" w:hAnsi="Times New Roman" w:cs="Times New Roman"/>
        </w:rPr>
        <w:t>Какая это школа?</w:t>
      </w:r>
    </w:p>
    <w:p w:rsidR="00235316" w:rsidRPr="00235316" w:rsidRDefault="00235316" w:rsidP="0053766F">
      <w:pPr>
        <w:pStyle w:val="a8"/>
        <w:numPr>
          <w:ilvl w:val="0"/>
          <w:numId w:val="73"/>
        </w:numPr>
        <w:ind w:left="284" w:hanging="284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Правильно</w:t>
      </w:r>
      <w:r w:rsidR="0053766F">
        <w:rPr>
          <w:rFonts w:ascii="Times New Roman" w:hAnsi="Times New Roman" w:cs="Times New Roman"/>
        </w:rPr>
        <w:t>,</w:t>
      </w:r>
      <w:r w:rsidRPr="00235316">
        <w:rPr>
          <w:rFonts w:ascii="Times New Roman" w:hAnsi="Times New Roman" w:cs="Times New Roman"/>
        </w:rPr>
        <w:t xml:space="preserve"> это «Школа  </w:t>
      </w:r>
      <w:r w:rsidR="00A05C8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72320" behindDoc="0" locked="0" layoutInCell="1" allowOverlap="1" wp14:anchorId="560945BB" wp14:editId="3CC5089A">
            <wp:simplePos x="0" y="0"/>
            <wp:positionH relativeFrom="column">
              <wp:posOffset>262255</wp:posOffset>
            </wp:positionH>
            <wp:positionV relativeFrom="paragraph">
              <wp:posOffset>512445</wp:posOffset>
            </wp:positionV>
            <wp:extent cx="1085850" cy="730250"/>
            <wp:effectExtent l="190500" t="152400" r="171450" b="127000"/>
            <wp:wrapSquare wrapText="bothSides"/>
            <wp:docPr id="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3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35316">
        <w:rPr>
          <w:rFonts w:ascii="Times New Roman" w:hAnsi="Times New Roman" w:cs="Times New Roman"/>
        </w:rPr>
        <w:t>искусств».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И сегодня в нашу студию мы пригласили ученика «Школы искусств» Кр</w:t>
      </w:r>
      <w:r w:rsidRPr="00235316">
        <w:rPr>
          <w:rFonts w:ascii="Times New Roman" w:hAnsi="Times New Roman" w:cs="Times New Roman"/>
        </w:rPr>
        <w:t>у</w:t>
      </w:r>
      <w:r w:rsidRPr="00235316">
        <w:rPr>
          <w:rFonts w:ascii="Times New Roman" w:hAnsi="Times New Roman" w:cs="Times New Roman"/>
        </w:rPr>
        <w:t>шельницкого Н</w:t>
      </w:r>
      <w:r w:rsidRPr="00235316">
        <w:rPr>
          <w:rFonts w:ascii="Times New Roman" w:hAnsi="Times New Roman" w:cs="Times New Roman"/>
        </w:rPr>
        <w:t>и</w:t>
      </w:r>
      <w:r w:rsidRPr="00235316">
        <w:rPr>
          <w:rFonts w:ascii="Times New Roman" w:hAnsi="Times New Roman" w:cs="Times New Roman"/>
        </w:rPr>
        <w:t>колая, который и</w:t>
      </w:r>
      <w:r w:rsidRPr="00235316">
        <w:rPr>
          <w:rFonts w:ascii="Times New Roman" w:hAnsi="Times New Roman" w:cs="Times New Roman"/>
        </w:rPr>
        <w:t>с</w:t>
      </w:r>
      <w:r w:rsidRPr="00235316">
        <w:rPr>
          <w:rFonts w:ascii="Times New Roman" w:hAnsi="Times New Roman" w:cs="Times New Roman"/>
        </w:rPr>
        <w:t>полнит  музыкал</w:t>
      </w:r>
      <w:r w:rsidRPr="00235316">
        <w:rPr>
          <w:rFonts w:ascii="Times New Roman" w:hAnsi="Times New Roman" w:cs="Times New Roman"/>
        </w:rPr>
        <w:t>ь</w:t>
      </w:r>
      <w:r w:rsidRPr="00235316">
        <w:rPr>
          <w:rFonts w:ascii="Times New Roman" w:hAnsi="Times New Roman" w:cs="Times New Roman"/>
        </w:rPr>
        <w:t xml:space="preserve">ное произведение «Вальс». 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Какое по характеру произведение?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Ответ детей (спокойное, грустное,   т</w:t>
      </w:r>
      <w:r w:rsidRPr="00235316">
        <w:rPr>
          <w:rFonts w:ascii="Times New Roman" w:hAnsi="Times New Roman" w:cs="Times New Roman"/>
        </w:rPr>
        <w:t>и</w:t>
      </w:r>
      <w:r w:rsidRPr="00235316">
        <w:rPr>
          <w:rFonts w:ascii="Times New Roman" w:hAnsi="Times New Roman" w:cs="Times New Roman"/>
        </w:rPr>
        <w:t>хое, задумчивое).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Дети(видеосъемка):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lastRenderedPageBreak/>
        <w:t>Мы вам отправили задание</w:t>
      </w:r>
    </w:p>
    <w:p w:rsidR="00235316" w:rsidRPr="00235316" w:rsidRDefault="00235316" w:rsidP="007D456A">
      <w:pPr>
        <w:pStyle w:val="a8"/>
        <w:numPr>
          <w:ilvl w:val="0"/>
          <w:numId w:val="73"/>
        </w:numPr>
        <w:ind w:left="284" w:hanging="218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Ребята,   определите по схеме-модели название памятника и расскажите о нем?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В-ль: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Как вы,  думаете кому это задание? (д</w:t>
      </w:r>
      <w:r w:rsidRPr="00235316">
        <w:rPr>
          <w:rFonts w:ascii="Times New Roman" w:hAnsi="Times New Roman" w:cs="Times New Roman"/>
        </w:rPr>
        <w:t>е</w:t>
      </w:r>
      <w:r w:rsidRPr="00235316">
        <w:rPr>
          <w:rFonts w:ascii="Times New Roman" w:hAnsi="Times New Roman" w:cs="Times New Roman"/>
        </w:rPr>
        <w:t>вочкам,  мальчикам).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235316">
        <w:rPr>
          <w:rFonts w:ascii="Times New Roman" w:hAnsi="Times New Roman" w:cs="Times New Roman"/>
          <w:b/>
        </w:rPr>
        <w:t>Д/И «Узнай по схеме-модели».</w:t>
      </w:r>
    </w:p>
    <w:p w:rsidR="00235316" w:rsidRPr="00235316" w:rsidRDefault="00235316" w:rsidP="00A05C84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1</w:t>
      </w:r>
      <w:r w:rsidR="00A05C84">
        <w:rPr>
          <w:rFonts w:ascii="Times New Roman" w:hAnsi="Times New Roman" w:cs="Times New Roman"/>
        </w:rPr>
        <w:tab/>
      </w:r>
      <w:r w:rsidRPr="00235316">
        <w:rPr>
          <w:rFonts w:ascii="Times New Roman" w:hAnsi="Times New Roman" w:cs="Times New Roman"/>
        </w:rPr>
        <w:t>рассказ – описание:  Памятник находится рядом с домом, в  котором живут книги. Скульптор создал памятник из бронзы в в</w:t>
      </w:r>
      <w:r w:rsidRPr="00235316">
        <w:rPr>
          <w:rFonts w:ascii="Times New Roman" w:hAnsi="Times New Roman" w:cs="Times New Roman"/>
        </w:rPr>
        <w:t>и</w:t>
      </w:r>
      <w:r w:rsidRPr="00235316">
        <w:rPr>
          <w:rFonts w:ascii="Times New Roman" w:hAnsi="Times New Roman" w:cs="Times New Roman"/>
        </w:rPr>
        <w:t>де стопки старинных книг. Он хотел пок</w:t>
      </w:r>
      <w:r w:rsidRPr="00235316">
        <w:rPr>
          <w:rFonts w:ascii="Times New Roman" w:hAnsi="Times New Roman" w:cs="Times New Roman"/>
        </w:rPr>
        <w:t>а</w:t>
      </w:r>
      <w:r w:rsidRPr="00235316">
        <w:rPr>
          <w:rFonts w:ascii="Times New Roman" w:hAnsi="Times New Roman" w:cs="Times New Roman"/>
        </w:rPr>
        <w:t>зать, что книги  - это знания. Человек, читая книгу</w:t>
      </w:r>
      <w:r w:rsidR="0053766F">
        <w:rPr>
          <w:rFonts w:ascii="Times New Roman" w:hAnsi="Times New Roman" w:cs="Times New Roman"/>
        </w:rPr>
        <w:t>,</w:t>
      </w:r>
      <w:r w:rsidRPr="00235316">
        <w:rPr>
          <w:rFonts w:ascii="Times New Roman" w:hAnsi="Times New Roman" w:cs="Times New Roman"/>
        </w:rPr>
        <w:t xml:space="preserve"> становится мудрым.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235316">
        <w:rPr>
          <w:rFonts w:ascii="Times New Roman" w:hAnsi="Times New Roman" w:cs="Times New Roman"/>
        </w:rPr>
        <w:t xml:space="preserve">Ответ детей </w:t>
      </w:r>
      <w:r w:rsidRPr="00235316">
        <w:rPr>
          <w:rFonts w:ascii="Times New Roman" w:hAnsi="Times New Roman" w:cs="Times New Roman"/>
          <w:b/>
        </w:rPr>
        <w:t>«Летопись Росси».</w:t>
      </w:r>
    </w:p>
    <w:p w:rsidR="00235316" w:rsidRPr="00235316" w:rsidRDefault="00A05C84" w:rsidP="00A05C84">
      <w:pPr>
        <w:pStyle w:val="a8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2470272" behindDoc="0" locked="0" layoutInCell="1" allowOverlap="1" wp14:anchorId="6DE7C479" wp14:editId="6F694F90">
            <wp:simplePos x="0" y="0"/>
            <wp:positionH relativeFrom="column">
              <wp:posOffset>1756410</wp:posOffset>
            </wp:positionH>
            <wp:positionV relativeFrom="paragraph">
              <wp:posOffset>186690</wp:posOffset>
            </wp:positionV>
            <wp:extent cx="958850" cy="866775"/>
            <wp:effectExtent l="190500" t="152400" r="165100" b="142875"/>
            <wp:wrapSquare wrapText="bothSides"/>
            <wp:docPr id="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86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5316" w:rsidRPr="0023531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ab/>
      </w:r>
      <w:r w:rsidR="00235316" w:rsidRPr="00235316">
        <w:rPr>
          <w:rFonts w:ascii="Times New Roman" w:hAnsi="Times New Roman" w:cs="Times New Roman"/>
        </w:rPr>
        <w:t>рассказ – описание: Памятник находится на центральной площади города. На пьедест</w:t>
      </w:r>
      <w:r w:rsidR="00235316" w:rsidRPr="00235316">
        <w:rPr>
          <w:rFonts w:ascii="Times New Roman" w:hAnsi="Times New Roman" w:cs="Times New Roman"/>
        </w:rPr>
        <w:t>а</w:t>
      </w:r>
      <w:r w:rsidR="00235316" w:rsidRPr="00235316">
        <w:rPr>
          <w:rFonts w:ascii="Times New Roman" w:hAnsi="Times New Roman" w:cs="Times New Roman"/>
        </w:rPr>
        <w:t>ле стоит бронетранспортер. В День Победы у этого памятника встреч</w:t>
      </w:r>
      <w:r w:rsidR="00235316" w:rsidRPr="00235316">
        <w:rPr>
          <w:rFonts w:ascii="Times New Roman" w:hAnsi="Times New Roman" w:cs="Times New Roman"/>
        </w:rPr>
        <w:t>а</w:t>
      </w:r>
      <w:r w:rsidR="00235316" w:rsidRPr="00235316">
        <w:rPr>
          <w:rFonts w:ascii="Times New Roman" w:hAnsi="Times New Roman" w:cs="Times New Roman"/>
        </w:rPr>
        <w:t>ются ветераны войны и возлагают к его подножию цветы.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 xml:space="preserve">Ответ детей (памятник </w:t>
      </w:r>
      <w:r w:rsidRPr="00235316">
        <w:rPr>
          <w:rFonts w:ascii="Times New Roman" w:hAnsi="Times New Roman" w:cs="Times New Roman"/>
          <w:b/>
        </w:rPr>
        <w:t>«Воину инте</w:t>
      </w:r>
      <w:r w:rsidRPr="00235316">
        <w:rPr>
          <w:rFonts w:ascii="Times New Roman" w:hAnsi="Times New Roman" w:cs="Times New Roman"/>
          <w:b/>
        </w:rPr>
        <w:t>р</w:t>
      </w:r>
      <w:r w:rsidRPr="00235316">
        <w:rPr>
          <w:rFonts w:ascii="Times New Roman" w:hAnsi="Times New Roman" w:cs="Times New Roman"/>
          <w:b/>
        </w:rPr>
        <w:t>националисту»</w:t>
      </w:r>
      <w:r w:rsidRPr="00235316">
        <w:rPr>
          <w:rFonts w:ascii="Times New Roman" w:hAnsi="Times New Roman" w:cs="Times New Roman"/>
        </w:rPr>
        <w:t>).</w:t>
      </w:r>
    </w:p>
    <w:p w:rsidR="00235316" w:rsidRPr="00235316" w:rsidRDefault="00A05C84" w:rsidP="00235316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69248" behindDoc="0" locked="0" layoutInCell="1" allowOverlap="1" wp14:anchorId="361E4006" wp14:editId="418AF1A2">
            <wp:simplePos x="0" y="0"/>
            <wp:positionH relativeFrom="column">
              <wp:posOffset>1575435</wp:posOffset>
            </wp:positionH>
            <wp:positionV relativeFrom="paragraph">
              <wp:posOffset>40005</wp:posOffset>
            </wp:positionV>
            <wp:extent cx="1085850" cy="730885"/>
            <wp:effectExtent l="190500" t="152400" r="171450" b="126365"/>
            <wp:wrapSquare wrapText="bothSides"/>
            <wp:docPr id="5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3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71296" behindDoc="0" locked="0" layoutInCell="1" allowOverlap="1" wp14:anchorId="0A64AA53" wp14:editId="52E6D6CB">
            <wp:simplePos x="0" y="0"/>
            <wp:positionH relativeFrom="column">
              <wp:posOffset>5071110</wp:posOffset>
            </wp:positionH>
            <wp:positionV relativeFrom="paragraph">
              <wp:posOffset>-2909570</wp:posOffset>
            </wp:positionV>
            <wp:extent cx="990600" cy="686435"/>
            <wp:effectExtent l="190500" t="152400" r="171450" b="132715"/>
            <wp:wrapSquare wrapText="bothSides"/>
            <wp:docPr id="6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86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5316" w:rsidRPr="00235316">
        <w:rPr>
          <w:rFonts w:ascii="Times New Roman" w:hAnsi="Times New Roman" w:cs="Times New Roman"/>
        </w:rPr>
        <w:t>В нашем гор</w:t>
      </w:r>
      <w:r w:rsidR="00235316" w:rsidRPr="00235316">
        <w:rPr>
          <w:rFonts w:ascii="Times New Roman" w:hAnsi="Times New Roman" w:cs="Times New Roman"/>
        </w:rPr>
        <w:t>о</w:t>
      </w:r>
      <w:r w:rsidR="00235316" w:rsidRPr="00235316">
        <w:rPr>
          <w:rFonts w:ascii="Times New Roman" w:hAnsi="Times New Roman" w:cs="Times New Roman"/>
        </w:rPr>
        <w:t>де  живут люди ра</w:t>
      </w:r>
      <w:r w:rsidR="00235316" w:rsidRPr="00235316">
        <w:rPr>
          <w:rFonts w:ascii="Times New Roman" w:hAnsi="Times New Roman" w:cs="Times New Roman"/>
        </w:rPr>
        <w:t>з</w:t>
      </w:r>
      <w:r w:rsidR="00235316" w:rsidRPr="00235316">
        <w:rPr>
          <w:rFonts w:ascii="Times New Roman" w:hAnsi="Times New Roman" w:cs="Times New Roman"/>
        </w:rPr>
        <w:t>ных профессий - учителя, врачи, п</w:t>
      </w:r>
      <w:r w:rsidR="00235316" w:rsidRPr="00235316">
        <w:rPr>
          <w:rFonts w:ascii="Times New Roman" w:hAnsi="Times New Roman" w:cs="Times New Roman"/>
        </w:rPr>
        <w:t>а</w:t>
      </w:r>
      <w:r w:rsidR="00235316" w:rsidRPr="00235316">
        <w:rPr>
          <w:rFonts w:ascii="Times New Roman" w:hAnsi="Times New Roman" w:cs="Times New Roman"/>
        </w:rPr>
        <w:t>рикмахеры, строит</w:t>
      </w:r>
      <w:r w:rsidR="00235316" w:rsidRPr="00235316">
        <w:rPr>
          <w:rFonts w:ascii="Times New Roman" w:hAnsi="Times New Roman" w:cs="Times New Roman"/>
        </w:rPr>
        <w:t>е</w:t>
      </w:r>
      <w:r w:rsidR="00235316" w:rsidRPr="00235316">
        <w:rPr>
          <w:rFonts w:ascii="Times New Roman" w:hAnsi="Times New Roman" w:cs="Times New Roman"/>
        </w:rPr>
        <w:t>ли, продавцы и нефтяники. На Рябин</w:t>
      </w:r>
      <w:r w:rsidR="00235316" w:rsidRPr="00235316">
        <w:rPr>
          <w:rFonts w:ascii="Times New Roman" w:hAnsi="Times New Roman" w:cs="Times New Roman"/>
        </w:rPr>
        <w:t>о</w:t>
      </w:r>
      <w:r w:rsidR="00235316" w:rsidRPr="00235316">
        <w:rPr>
          <w:rFonts w:ascii="Times New Roman" w:hAnsi="Times New Roman" w:cs="Times New Roman"/>
        </w:rPr>
        <w:t>вом бульваре находится памятник «Нефтяная капля».  Автор Андрей Ковальчук памятник сделал из бронзы и п</w:t>
      </w:r>
      <w:r w:rsidR="00235316" w:rsidRPr="00235316">
        <w:rPr>
          <w:rFonts w:ascii="Times New Roman" w:hAnsi="Times New Roman" w:cs="Times New Roman"/>
        </w:rPr>
        <w:t>о</w:t>
      </w:r>
      <w:r w:rsidR="00235316" w:rsidRPr="00235316">
        <w:rPr>
          <w:rFonts w:ascii="Times New Roman" w:hAnsi="Times New Roman" w:cs="Times New Roman"/>
        </w:rPr>
        <w:t>святил жителям нашего  города - нефтяникам.  Поэтому на переднем плане мы видим бур</w:t>
      </w:r>
      <w:r w:rsidR="00235316" w:rsidRPr="00235316">
        <w:rPr>
          <w:rFonts w:ascii="Times New Roman" w:hAnsi="Times New Roman" w:cs="Times New Roman"/>
        </w:rPr>
        <w:t>о</w:t>
      </w:r>
      <w:r w:rsidR="00235316" w:rsidRPr="00235316">
        <w:rPr>
          <w:rFonts w:ascii="Times New Roman" w:hAnsi="Times New Roman" w:cs="Times New Roman"/>
        </w:rPr>
        <w:t>вую вышку, нефтяную качалку, нефтепровод. Не было бы нефти – не было бы и нашего г</w:t>
      </w:r>
      <w:r w:rsidR="00235316" w:rsidRPr="00235316">
        <w:rPr>
          <w:rFonts w:ascii="Times New Roman" w:hAnsi="Times New Roman" w:cs="Times New Roman"/>
        </w:rPr>
        <w:t>о</w:t>
      </w:r>
      <w:r w:rsidR="00235316" w:rsidRPr="00235316">
        <w:rPr>
          <w:rFonts w:ascii="Times New Roman" w:hAnsi="Times New Roman" w:cs="Times New Roman"/>
        </w:rPr>
        <w:t>рода. С другой стороны - фигура Ханта, это означает, что город  находится на земле Ха</w:t>
      </w:r>
      <w:r w:rsidR="00235316" w:rsidRPr="00235316">
        <w:rPr>
          <w:rFonts w:ascii="Times New Roman" w:hAnsi="Times New Roman" w:cs="Times New Roman"/>
        </w:rPr>
        <w:t>н</w:t>
      </w:r>
      <w:r w:rsidR="00235316" w:rsidRPr="00235316">
        <w:rPr>
          <w:rFonts w:ascii="Times New Roman" w:hAnsi="Times New Roman" w:cs="Times New Roman"/>
        </w:rPr>
        <w:t>ты-Мансийского округа. А  с третьей стороны «капли» расположены фигуры жизнерадостн</w:t>
      </w:r>
      <w:r w:rsidR="00235316" w:rsidRPr="00235316">
        <w:rPr>
          <w:rFonts w:ascii="Times New Roman" w:hAnsi="Times New Roman" w:cs="Times New Roman"/>
        </w:rPr>
        <w:t>о</w:t>
      </w:r>
      <w:r w:rsidR="00235316" w:rsidRPr="00235316">
        <w:rPr>
          <w:rFonts w:ascii="Times New Roman" w:hAnsi="Times New Roman" w:cs="Times New Roman"/>
        </w:rPr>
        <w:t>го мальчика и счастл</w:t>
      </w:r>
      <w:r w:rsidR="00235316" w:rsidRPr="00235316">
        <w:rPr>
          <w:rFonts w:ascii="Times New Roman" w:hAnsi="Times New Roman" w:cs="Times New Roman"/>
        </w:rPr>
        <w:t>и</w:t>
      </w:r>
      <w:r w:rsidR="00235316" w:rsidRPr="00235316">
        <w:rPr>
          <w:rFonts w:ascii="Times New Roman" w:hAnsi="Times New Roman" w:cs="Times New Roman"/>
        </w:rPr>
        <w:t>вых молодоженов. А</w:t>
      </w:r>
      <w:r w:rsidR="00235316" w:rsidRPr="00235316">
        <w:rPr>
          <w:rFonts w:ascii="Times New Roman" w:hAnsi="Times New Roman" w:cs="Times New Roman"/>
        </w:rPr>
        <w:t>в</w:t>
      </w:r>
      <w:r w:rsidR="00235316" w:rsidRPr="00235316">
        <w:rPr>
          <w:rFonts w:ascii="Times New Roman" w:hAnsi="Times New Roman" w:cs="Times New Roman"/>
        </w:rPr>
        <w:t>тор хотел показать, что наш город цветущий, современный, молодой и проживают здесь счастливые дети</w:t>
      </w:r>
      <w:r w:rsidR="00235316" w:rsidRPr="00235316">
        <w:rPr>
          <w:rFonts w:ascii="Times New Roman" w:hAnsi="Times New Roman" w:cs="Times New Roman"/>
          <w:b/>
        </w:rPr>
        <w:t>. («Нефт</w:t>
      </w:r>
      <w:r w:rsidR="00235316" w:rsidRPr="00235316">
        <w:rPr>
          <w:rFonts w:ascii="Times New Roman" w:hAnsi="Times New Roman" w:cs="Times New Roman"/>
          <w:b/>
        </w:rPr>
        <w:t>я</w:t>
      </w:r>
      <w:r w:rsidR="00235316" w:rsidRPr="00235316">
        <w:rPr>
          <w:rFonts w:ascii="Times New Roman" w:hAnsi="Times New Roman" w:cs="Times New Roman"/>
          <w:b/>
        </w:rPr>
        <w:t>ная капля»).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В-ль: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Внимание на экран.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Дети(видеосъемка):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Мы увидели, как красив ваш город К</w:t>
      </w:r>
      <w:r w:rsidRPr="00235316">
        <w:rPr>
          <w:rFonts w:ascii="Times New Roman" w:hAnsi="Times New Roman" w:cs="Times New Roman"/>
        </w:rPr>
        <w:t>о</w:t>
      </w:r>
      <w:r w:rsidRPr="00235316">
        <w:rPr>
          <w:rFonts w:ascii="Times New Roman" w:hAnsi="Times New Roman" w:cs="Times New Roman"/>
        </w:rPr>
        <w:t>галым. А каким вы представляете его в буд</w:t>
      </w:r>
      <w:r w:rsidRPr="00235316">
        <w:rPr>
          <w:rFonts w:ascii="Times New Roman" w:hAnsi="Times New Roman" w:cs="Times New Roman"/>
        </w:rPr>
        <w:t>у</w:t>
      </w:r>
      <w:r w:rsidRPr="00235316">
        <w:rPr>
          <w:rFonts w:ascii="Times New Roman" w:hAnsi="Times New Roman" w:cs="Times New Roman"/>
        </w:rPr>
        <w:t>щем?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В-ль: Ребята, подойдите к столу и выб</w:t>
      </w:r>
      <w:r w:rsidRPr="00235316">
        <w:rPr>
          <w:rFonts w:ascii="Times New Roman" w:hAnsi="Times New Roman" w:cs="Times New Roman"/>
        </w:rPr>
        <w:t>е</w:t>
      </w:r>
      <w:r w:rsidRPr="00235316">
        <w:rPr>
          <w:rFonts w:ascii="Times New Roman" w:hAnsi="Times New Roman" w:cs="Times New Roman"/>
        </w:rPr>
        <w:t>рите все необходимое  для того, чтобы постр</w:t>
      </w:r>
      <w:r w:rsidRPr="00235316">
        <w:rPr>
          <w:rFonts w:ascii="Times New Roman" w:hAnsi="Times New Roman" w:cs="Times New Roman"/>
        </w:rPr>
        <w:t>о</w:t>
      </w:r>
      <w:r w:rsidRPr="00235316">
        <w:rPr>
          <w:rFonts w:ascii="Times New Roman" w:hAnsi="Times New Roman" w:cs="Times New Roman"/>
        </w:rPr>
        <w:t>ить город будущего (моделирование). Давайте полюбуемся нашим городом.</w:t>
      </w:r>
    </w:p>
    <w:p w:rsidR="00235316" w:rsidRPr="00235316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35316">
        <w:rPr>
          <w:rFonts w:ascii="Times New Roman" w:hAnsi="Times New Roman" w:cs="Times New Roman"/>
        </w:rPr>
        <w:t>В-ль:</w:t>
      </w:r>
    </w:p>
    <w:p w:rsidR="00A05C84" w:rsidRDefault="00235316" w:rsidP="00235316">
      <w:pPr>
        <w:pStyle w:val="a8"/>
        <w:ind w:firstLine="567"/>
        <w:jc w:val="both"/>
        <w:rPr>
          <w:rFonts w:ascii="Times New Roman" w:hAnsi="Times New Roman" w:cs="Times New Roman"/>
        </w:rPr>
        <w:sectPr w:rsidR="00A05C84" w:rsidSect="00235316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  <w:r w:rsidRPr="00235316">
        <w:rPr>
          <w:rFonts w:ascii="Times New Roman" w:hAnsi="Times New Roman" w:cs="Times New Roman"/>
        </w:rPr>
        <w:t>Время нашей передачи подошло к  ко</w:t>
      </w:r>
      <w:r w:rsidRPr="00235316">
        <w:rPr>
          <w:rFonts w:ascii="Times New Roman" w:hAnsi="Times New Roman" w:cs="Times New Roman"/>
        </w:rPr>
        <w:t>н</w:t>
      </w:r>
      <w:r w:rsidRPr="00235316">
        <w:rPr>
          <w:rFonts w:ascii="Times New Roman" w:hAnsi="Times New Roman" w:cs="Times New Roman"/>
        </w:rPr>
        <w:t>цу. Ваши рассказы были интересными.   Реб</w:t>
      </w:r>
      <w:r w:rsidRPr="00235316">
        <w:rPr>
          <w:rFonts w:ascii="Times New Roman" w:hAnsi="Times New Roman" w:cs="Times New Roman"/>
        </w:rPr>
        <w:t>я</w:t>
      </w:r>
      <w:r w:rsidRPr="00235316">
        <w:rPr>
          <w:rFonts w:ascii="Times New Roman" w:hAnsi="Times New Roman" w:cs="Times New Roman"/>
        </w:rPr>
        <w:t>та из д/с « Золотой ключик»  узнали много и</w:t>
      </w:r>
      <w:r w:rsidRPr="00235316">
        <w:rPr>
          <w:rFonts w:ascii="Times New Roman" w:hAnsi="Times New Roman" w:cs="Times New Roman"/>
        </w:rPr>
        <w:t>н</w:t>
      </w:r>
      <w:r w:rsidRPr="00235316">
        <w:rPr>
          <w:rFonts w:ascii="Times New Roman" w:hAnsi="Times New Roman" w:cs="Times New Roman"/>
        </w:rPr>
        <w:t>тересного о нашем городе, о достопримеч</w:t>
      </w:r>
      <w:r w:rsidRPr="00235316">
        <w:rPr>
          <w:rFonts w:ascii="Times New Roman" w:hAnsi="Times New Roman" w:cs="Times New Roman"/>
        </w:rPr>
        <w:t>а</w:t>
      </w:r>
      <w:r w:rsidRPr="00235316">
        <w:rPr>
          <w:rFonts w:ascii="Times New Roman" w:hAnsi="Times New Roman" w:cs="Times New Roman"/>
        </w:rPr>
        <w:t>тельностях его. Я благодарю всех ребят за уч</w:t>
      </w:r>
      <w:r w:rsidRPr="00235316">
        <w:rPr>
          <w:rFonts w:ascii="Times New Roman" w:hAnsi="Times New Roman" w:cs="Times New Roman"/>
        </w:rPr>
        <w:t>а</w:t>
      </w:r>
      <w:r w:rsidRPr="00235316">
        <w:rPr>
          <w:rFonts w:ascii="Times New Roman" w:hAnsi="Times New Roman" w:cs="Times New Roman"/>
        </w:rPr>
        <w:t>сти</w:t>
      </w:r>
      <w:r w:rsidR="0053766F">
        <w:rPr>
          <w:rFonts w:ascii="Times New Roman" w:hAnsi="Times New Roman" w:cs="Times New Roman"/>
        </w:rPr>
        <w:t>е</w:t>
      </w:r>
      <w:r w:rsidRPr="00235316">
        <w:rPr>
          <w:rFonts w:ascii="Times New Roman" w:hAnsi="Times New Roman" w:cs="Times New Roman"/>
        </w:rPr>
        <w:t xml:space="preserve"> в телепередаче «Наши города». До н</w:t>
      </w:r>
      <w:r w:rsidRPr="00235316">
        <w:rPr>
          <w:rFonts w:ascii="Times New Roman" w:hAnsi="Times New Roman" w:cs="Times New Roman"/>
        </w:rPr>
        <w:t>о</w:t>
      </w:r>
      <w:r w:rsidRPr="00235316">
        <w:rPr>
          <w:rFonts w:ascii="Times New Roman" w:hAnsi="Times New Roman" w:cs="Times New Roman"/>
        </w:rPr>
        <w:t>вых встреч.</w:t>
      </w:r>
    </w:p>
    <w:p w:rsidR="00A05C84" w:rsidRDefault="00A05C84" w:rsidP="00235316">
      <w:pPr>
        <w:pStyle w:val="a8"/>
        <w:ind w:firstLine="567"/>
        <w:jc w:val="both"/>
        <w:rPr>
          <w:rFonts w:ascii="Times New Roman" w:hAnsi="Times New Roman" w:cs="Times New Roman"/>
        </w:rPr>
        <w:sectPr w:rsidR="00A05C84" w:rsidSect="00A05C84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C87807" w:rsidRPr="00C87807" w:rsidRDefault="00C87807" w:rsidP="00C8780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87807">
        <w:rPr>
          <w:rFonts w:ascii="Times New Roman" w:hAnsi="Times New Roman" w:cs="Times New Roman"/>
          <w:b/>
          <w:sz w:val="28"/>
          <w:szCs w:val="28"/>
        </w:rPr>
        <w:lastRenderedPageBreak/>
        <w:t>О.Ф.</w:t>
      </w:r>
      <w:r w:rsidR="00DE28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87807">
        <w:rPr>
          <w:rFonts w:ascii="Times New Roman" w:hAnsi="Times New Roman" w:cs="Times New Roman"/>
          <w:b/>
          <w:sz w:val="28"/>
          <w:szCs w:val="28"/>
        </w:rPr>
        <w:t>Остапкевич</w:t>
      </w:r>
      <w:proofErr w:type="spellEnd"/>
      <w:r w:rsidRPr="00C87807">
        <w:rPr>
          <w:rFonts w:ascii="Times New Roman" w:hAnsi="Times New Roman" w:cs="Times New Roman"/>
          <w:b/>
          <w:sz w:val="28"/>
          <w:szCs w:val="28"/>
        </w:rPr>
        <w:t>,</w:t>
      </w:r>
    </w:p>
    <w:p w:rsidR="00C87807" w:rsidRPr="00C87807" w:rsidRDefault="00C87807" w:rsidP="00C8780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87807">
        <w:rPr>
          <w:rFonts w:ascii="Times New Roman" w:hAnsi="Times New Roman" w:cs="Times New Roman"/>
          <w:sz w:val="24"/>
          <w:szCs w:val="24"/>
        </w:rPr>
        <w:t>воспитатель</w:t>
      </w:r>
    </w:p>
    <w:p w:rsidR="00C87807" w:rsidRDefault="00C87807" w:rsidP="00C8780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87807">
        <w:rPr>
          <w:rFonts w:ascii="Times New Roman" w:hAnsi="Times New Roman" w:cs="Times New Roman"/>
          <w:sz w:val="24"/>
          <w:szCs w:val="24"/>
        </w:rPr>
        <w:t>МБДОУ «Росинка»</w:t>
      </w:r>
    </w:p>
    <w:p w:rsidR="00C87807" w:rsidRPr="00C87807" w:rsidRDefault="00C87807" w:rsidP="00C8780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80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C87807">
        <w:rPr>
          <w:rFonts w:ascii="Times New Roman" w:hAnsi="Times New Roman" w:cs="Times New Roman"/>
          <w:b/>
          <w:sz w:val="28"/>
          <w:szCs w:val="28"/>
        </w:rPr>
        <w:t>Котенька</w:t>
      </w:r>
      <w:proofErr w:type="spellEnd"/>
      <w:r w:rsidR="00DE28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7807">
        <w:rPr>
          <w:rFonts w:ascii="Times New Roman" w:hAnsi="Times New Roman" w:cs="Times New Roman"/>
          <w:b/>
          <w:sz w:val="28"/>
          <w:szCs w:val="28"/>
        </w:rPr>
        <w:t>-</w:t>
      </w:r>
      <w:r w:rsidR="00DE28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87807">
        <w:rPr>
          <w:rFonts w:ascii="Times New Roman" w:hAnsi="Times New Roman" w:cs="Times New Roman"/>
          <w:b/>
          <w:sz w:val="28"/>
          <w:szCs w:val="28"/>
        </w:rPr>
        <w:t>коток</w:t>
      </w:r>
      <w:proofErr w:type="spellEnd"/>
      <w:r w:rsidRPr="00C87807">
        <w:rPr>
          <w:rFonts w:ascii="Times New Roman" w:hAnsi="Times New Roman" w:cs="Times New Roman"/>
          <w:b/>
          <w:sz w:val="28"/>
          <w:szCs w:val="28"/>
        </w:rPr>
        <w:t>»</w:t>
      </w:r>
    </w:p>
    <w:p w:rsidR="00C87807" w:rsidRPr="00C87807" w:rsidRDefault="00C87807" w:rsidP="00C8780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C87807">
        <w:rPr>
          <w:rFonts w:ascii="Times New Roman" w:hAnsi="Times New Roman" w:cs="Times New Roman"/>
          <w:b/>
          <w:sz w:val="28"/>
          <w:szCs w:val="28"/>
        </w:rPr>
        <w:t>во второй младшей группе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C87807" w:rsidRPr="00C87807" w:rsidRDefault="00C87807" w:rsidP="00C87807">
      <w:pPr>
        <w:pStyle w:val="a8"/>
        <w:ind w:firstLine="426"/>
        <w:jc w:val="both"/>
        <w:rPr>
          <w:rFonts w:ascii="Times New Roman" w:hAnsi="Times New Roman" w:cs="Times New Roman"/>
          <w:sz w:val="18"/>
          <w:szCs w:val="18"/>
        </w:rPr>
      </w:pPr>
      <w:r w:rsidRPr="00C87807">
        <w:rPr>
          <w:rFonts w:ascii="Times New Roman" w:hAnsi="Times New Roman" w:cs="Times New Roman"/>
          <w:b/>
          <w:sz w:val="18"/>
          <w:szCs w:val="18"/>
        </w:rPr>
        <w:t xml:space="preserve">Виды детской деятельности: </w:t>
      </w:r>
      <w:r w:rsidRPr="00C87807">
        <w:rPr>
          <w:rFonts w:ascii="Times New Roman" w:hAnsi="Times New Roman" w:cs="Times New Roman"/>
          <w:sz w:val="18"/>
          <w:szCs w:val="18"/>
        </w:rPr>
        <w:t>игровая, коммуникативная, познавательно-исследовательская,  музыкально-художественная, восприятие художественной литературы.</w:t>
      </w:r>
    </w:p>
    <w:p w:rsidR="00C87807" w:rsidRPr="00C87807" w:rsidRDefault="00C87807" w:rsidP="00C87807">
      <w:pPr>
        <w:pStyle w:val="a8"/>
        <w:ind w:firstLine="426"/>
        <w:jc w:val="both"/>
        <w:rPr>
          <w:rFonts w:ascii="Times New Roman" w:hAnsi="Times New Roman" w:cs="Times New Roman"/>
          <w:b/>
          <w:sz w:val="18"/>
          <w:szCs w:val="18"/>
        </w:rPr>
      </w:pPr>
      <w:r w:rsidRPr="00C87807">
        <w:rPr>
          <w:rFonts w:ascii="Times New Roman" w:hAnsi="Times New Roman" w:cs="Times New Roman"/>
          <w:b/>
          <w:sz w:val="18"/>
          <w:szCs w:val="18"/>
        </w:rPr>
        <w:t>Цели:</w:t>
      </w:r>
    </w:p>
    <w:p w:rsidR="00C87807" w:rsidRPr="00C87807" w:rsidRDefault="00C87807" w:rsidP="00C87807">
      <w:pPr>
        <w:pStyle w:val="a8"/>
        <w:ind w:firstLine="426"/>
        <w:jc w:val="both"/>
        <w:rPr>
          <w:rFonts w:ascii="Times New Roman" w:hAnsi="Times New Roman" w:cs="Times New Roman"/>
          <w:b/>
          <w:sz w:val="18"/>
          <w:szCs w:val="18"/>
        </w:rPr>
      </w:pPr>
      <w:r w:rsidRPr="00C87807">
        <w:rPr>
          <w:rFonts w:ascii="Times New Roman" w:hAnsi="Times New Roman" w:cs="Times New Roman"/>
          <w:b/>
          <w:sz w:val="18"/>
          <w:szCs w:val="18"/>
        </w:rPr>
        <w:t>Разви</w:t>
      </w:r>
      <w:r w:rsidR="0053766F">
        <w:rPr>
          <w:rFonts w:ascii="Times New Roman" w:hAnsi="Times New Roman" w:cs="Times New Roman"/>
          <w:b/>
          <w:sz w:val="18"/>
          <w:szCs w:val="18"/>
        </w:rPr>
        <w:t>вать умение</w:t>
      </w:r>
      <w:r w:rsidRPr="00C87807">
        <w:rPr>
          <w:rFonts w:ascii="Times New Roman" w:hAnsi="Times New Roman" w:cs="Times New Roman"/>
          <w:b/>
          <w:sz w:val="18"/>
          <w:szCs w:val="18"/>
        </w:rPr>
        <w:t xml:space="preserve"> свободного общения со взрослыми и детьми</w:t>
      </w:r>
    </w:p>
    <w:p w:rsidR="00C87807" w:rsidRPr="00C87807" w:rsidRDefault="00C87807" w:rsidP="00C87807">
      <w:pPr>
        <w:pStyle w:val="a8"/>
        <w:ind w:firstLine="426"/>
        <w:jc w:val="both"/>
        <w:rPr>
          <w:rFonts w:ascii="Times New Roman" w:hAnsi="Times New Roman" w:cs="Times New Roman"/>
          <w:sz w:val="18"/>
          <w:szCs w:val="18"/>
        </w:rPr>
      </w:pPr>
      <w:r w:rsidRPr="00C87807">
        <w:rPr>
          <w:rFonts w:ascii="Times New Roman" w:hAnsi="Times New Roman" w:cs="Times New Roman"/>
          <w:sz w:val="18"/>
          <w:szCs w:val="18"/>
        </w:rPr>
        <w:t>Побуждать детей вступать в речевое взаимодействие со взрослыми и детьми в процессе совместной работы. Поощрять желание задавать вопросы.</w:t>
      </w:r>
    </w:p>
    <w:p w:rsidR="00C87807" w:rsidRPr="00C87807" w:rsidRDefault="00C87807" w:rsidP="00C87807">
      <w:pPr>
        <w:pStyle w:val="a8"/>
        <w:ind w:firstLine="426"/>
        <w:jc w:val="both"/>
        <w:rPr>
          <w:rFonts w:ascii="Times New Roman" w:hAnsi="Times New Roman" w:cs="Times New Roman"/>
          <w:b/>
          <w:sz w:val="18"/>
          <w:szCs w:val="18"/>
        </w:rPr>
      </w:pPr>
      <w:r w:rsidRPr="00C87807">
        <w:rPr>
          <w:rFonts w:ascii="Times New Roman" w:hAnsi="Times New Roman" w:cs="Times New Roman"/>
          <w:b/>
          <w:sz w:val="18"/>
          <w:szCs w:val="18"/>
        </w:rPr>
        <w:t>Формирование словаря</w:t>
      </w:r>
    </w:p>
    <w:p w:rsidR="00C87807" w:rsidRPr="00C87807" w:rsidRDefault="00C87807" w:rsidP="00C87807">
      <w:pPr>
        <w:pStyle w:val="a8"/>
        <w:ind w:firstLine="426"/>
        <w:jc w:val="both"/>
        <w:rPr>
          <w:rFonts w:ascii="Times New Roman" w:hAnsi="Times New Roman" w:cs="Times New Roman"/>
          <w:sz w:val="18"/>
          <w:szCs w:val="18"/>
        </w:rPr>
      </w:pPr>
      <w:r w:rsidRPr="00C87807">
        <w:rPr>
          <w:rFonts w:ascii="Times New Roman" w:hAnsi="Times New Roman" w:cs="Times New Roman"/>
          <w:sz w:val="18"/>
          <w:szCs w:val="18"/>
        </w:rPr>
        <w:t>На основе обогащения представлений о кошке продолжать расширять и активизировать словарный запас детей. Разв</w:t>
      </w:r>
      <w:r w:rsidRPr="00C87807">
        <w:rPr>
          <w:rFonts w:ascii="Times New Roman" w:hAnsi="Times New Roman" w:cs="Times New Roman"/>
          <w:sz w:val="18"/>
          <w:szCs w:val="18"/>
        </w:rPr>
        <w:t>и</w:t>
      </w:r>
      <w:r w:rsidRPr="00C87807">
        <w:rPr>
          <w:rFonts w:ascii="Times New Roman" w:hAnsi="Times New Roman" w:cs="Times New Roman"/>
          <w:sz w:val="18"/>
          <w:szCs w:val="18"/>
        </w:rPr>
        <w:t>вать умение различать и называть существенные детали и части туловища кошки. Особенности шерсти (пушистая,  гла</w:t>
      </w:r>
      <w:r w:rsidRPr="00C87807">
        <w:rPr>
          <w:rFonts w:ascii="Times New Roman" w:hAnsi="Times New Roman" w:cs="Times New Roman"/>
          <w:sz w:val="18"/>
          <w:szCs w:val="18"/>
        </w:rPr>
        <w:t>д</w:t>
      </w:r>
      <w:r w:rsidRPr="00C87807">
        <w:rPr>
          <w:rFonts w:ascii="Times New Roman" w:hAnsi="Times New Roman" w:cs="Times New Roman"/>
          <w:sz w:val="18"/>
          <w:szCs w:val="18"/>
        </w:rPr>
        <w:t>кая).</w:t>
      </w:r>
    </w:p>
    <w:p w:rsidR="00C87807" w:rsidRPr="00C87807" w:rsidRDefault="00C87807" w:rsidP="00C87807">
      <w:pPr>
        <w:pStyle w:val="a8"/>
        <w:ind w:firstLine="426"/>
        <w:jc w:val="both"/>
        <w:rPr>
          <w:rFonts w:ascii="Times New Roman" w:hAnsi="Times New Roman" w:cs="Times New Roman"/>
          <w:b/>
          <w:sz w:val="18"/>
          <w:szCs w:val="18"/>
        </w:rPr>
      </w:pPr>
      <w:r w:rsidRPr="00C87807">
        <w:rPr>
          <w:rFonts w:ascii="Times New Roman" w:hAnsi="Times New Roman" w:cs="Times New Roman"/>
          <w:b/>
          <w:sz w:val="18"/>
          <w:szCs w:val="18"/>
        </w:rPr>
        <w:t>Звуковая культура речи</w:t>
      </w:r>
    </w:p>
    <w:p w:rsidR="00C87807" w:rsidRPr="00C87807" w:rsidRDefault="00C87807" w:rsidP="00C87807">
      <w:pPr>
        <w:pStyle w:val="a8"/>
        <w:ind w:firstLine="426"/>
        <w:jc w:val="both"/>
        <w:rPr>
          <w:rStyle w:val="FontStyle207"/>
          <w:rFonts w:ascii="Times New Roman" w:hAnsi="Times New Roman" w:cs="Times New Roman"/>
          <w:i/>
        </w:rPr>
      </w:pPr>
      <w:r w:rsidRPr="00C87807">
        <w:rPr>
          <w:rStyle w:val="FontStyle207"/>
          <w:rFonts w:ascii="Times New Roman" w:hAnsi="Times New Roman" w:cs="Times New Roman"/>
          <w:i/>
        </w:rPr>
        <w:t>Упражнять в звукоподражании голосу кошки. Развивать слуховое восприятие, речевой слух.</w:t>
      </w:r>
      <w:r w:rsidR="00DE284C">
        <w:rPr>
          <w:rStyle w:val="FontStyle207"/>
          <w:rFonts w:ascii="Times New Roman" w:hAnsi="Times New Roman" w:cs="Times New Roman"/>
          <w:i/>
        </w:rPr>
        <w:t xml:space="preserve"> </w:t>
      </w:r>
      <w:r w:rsidRPr="00C87807">
        <w:rPr>
          <w:rStyle w:val="FontStyle207"/>
          <w:rFonts w:ascii="Times New Roman" w:hAnsi="Times New Roman" w:cs="Times New Roman"/>
          <w:i/>
        </w:rPr>
        <w:t>Вырабатывать правил</w:t>
      </w:r>
      <w:r w:rsidRPr="00C87807">
        <w:rPr>
          <w:rStyle w:val="FontStyle207"/>
          <w:rFonts w:ascii="Times New Roman" w:hAnsi="Times New Roman" w:cs="Times New Roman"/>
          <w:i/>
        </w:rPr>
        <w:t>ь</w:t>
      </w:r>
      <w:r w:rsidRPr="00C87807">
        <w:rPr>
          <w:rStyle w:val="FontStyle207"/>
          <w:rFonts w:ascii="Times New Roman" w:hAnsi="Times New Roman" w:cs="Times New Roman"/>
          <w:i/>
        </w:rPr>
        <w:t>ный темп речи, интонационную выразитель</w:t>
      </w:r>
      <w:r w:rsidRPr="00C87807">
        <w:rPr>
          <w:rStyle w:val="FontStyle207"/>
          <w:rFonts w:ascii="Times New Roman" w:hAnsi="Times New Roman" w:cs="Times New Roman"/>
          <w:i/>
        </w:rPr>
        <w:softHyphen/>
        <w:t xml:space="preserve">ность при чтении  небольших стихотворений, </w:t>
      </w:r>
      <w:proofErr w:type="spellStart"/>
      <w:r w:rsidRPr="00C87807">
        <w:rPr>
          <w:rStyle w:val="FontStyle207"/>
          <w:rFonts w:ascii="Times New Roman" w:hAnsi="Times New Roman" w:cs="Times New Roman"/>
          <w:i/>
        </w:rPr>
        <w:t>потешек</w:t>
      </w:r>
      <w:proofErr w:type="spellEnd"/>
      <w:r w:rsidRPr="00C87807">
        <w:rPr>
          <w:rStyle w:val="FontStyle207"/>
          <w:rFonts w:ascii="Times New Roman" w:hAnsi="Times New Roman" w:cs="Times New Roman"/>
          <w:i/>
        </w:rPr>
        <w:t>. Формировать умение отчетливо произносить слова и короткие фразы, говорить спокойно, с естественными интонациями.</w:t>
      </w:r>
    </w:p>
    <w:p w:rsidR="00C87807" w:rsidRPr="00C87807" w:rsidRDefault="00C87807" w:rsidP="00C87807">
      <w:pPr>
        <w:pStyle w:val="a8"/>
        <w:ind w:firstLine="426"/>
        <w:jc w:val="both"/>
        <w:rPr>
          <w:rStyle w:val="FontStyle227"/>
          <w:rFonts w:ascii="Times New Roman" w:hAnsi="Times New Roman" w:cs="Times New Roman"/>
          <w:i/>
          <w:sz w:val="18"/>
          <w:szCs w:val="18"/>
        </w:rPr>
      </w:pPr>
      <w:r w:rsidRPr="00C87807">
        <w:rPr>
          <w:rStyle w:val="FontStyle227"/>
          <w:rFonts w:ascii="Times New Roman" w:hAnsi="Times New Roman" w:cs="Times New Roman"/>
          <w:i/>
          <w:sz w:val="18"/>
          <w:szCs w:val="18"/>
        </w:rPr>
        <w:t>Грамматический строй речи</w:t>
      </w:r>
    </w:p>
    <w:p w:rsidR="00C87807" w:rsidRPr="00C87807" w:rsidRDefault="00C87807" w:rsidP="00C87807">
      <w:pPr>
        <w:pStyle w:val="a8"/>
        <w:ind w:firstLine="426"/>
        <w:jc w:val="both"/>
        <w:rPr>
          <w:rStyle w:val="FontStyle201"/>
          <w:rFonts w:ascii="Times New Roman" w:hAnsi="Times New Roman" w:cs="Times New Roman"/>
        </w:rPr>
      </w:pPr>
      <w:r w:rsidRPr="00C87807">
        <w:rPr>
          <w:rStyle w:val="FontStyle207"/>
          <w:rFonts w:ascii="Times New Roman" w:hAnsi="Times New Roman" w:cs="Times New Roman"/>
          <w:i/>
        </w:rPr>
        <w:t>Совершенствовать умение детей согласовывать прилагательные с сущес</w:t>
      </w:r>
      <w:r w:rsidRPr="00C87807">
        <w:rPr>
          <w:rStyle w:val="FontStyle207"/>
          <w:rFonts w:ascii="Times New Roman" w:hAnsi="Times New Roman" w:cs="Times New Roman"/>
          <w:i/>
        </w:rPr>
        <w:softHyphen/>
        <w:t>твительными в роде, числе, падеже;</w:t>
      </w:r>
    </w:p>
    <w:p w:rsidR="00C87807" w:rsidRPr="00C87807" w:rsidRDefault="00C87807" w:rsidP="00C87807">
      <w:pPr>
        <w:pStyle w:val="a8"/>
        <w:ind w:firstLine="426"/>
        <w:jc w:val="both"/>
        <w:rPr>
          <w:rFonts w:ascii="Times New Roman" w:hAnsi="Times New Roman" w:cs="Times New Roman"/>
          <w:sz w:val="18"/>
          <w:szCs w:val="18"/>
        </w:rPr>
      </w:pPr>
      <w:r w:rsidRPr="00C87807">
        <w:rPr>
          <w:rStyle w:val="FontStyle207"/>
          <w:rFonts w:ascii="Times New Roman" w:hAnsi="Times New Roman" w:cs="Times New Roman"/>
          <w:i/>
        </w:rPr>
        <w:t xml:space="preserve">Учить отвечать на вопросы словом и предложениями. </w:t>
      </w:r>
      <w:r w:rsidRPr="00C87807">
        <w:rPr>
          <w:rFonts w:ascii="Times New Roman" w:hAnsi="Times New Roman" w:cs="Times New Roman"/>
          <w:sz w:val="18"/>
          <w:szCs w:val="18"/>
        </w:rPr>
        <w:t>Учить детей выразительности речи в играх через составление описательного рассказа совместно с воспитателем.</w:t>
      </w:r>
    </w:p>
    <w:p w:rsidR="00C87807" w:rsidRPr="00C87807" w:rsidRDefault="00C87807" w:rsidP="00C87807">
      <w:pPr>
        <w:pStyle w:val="a8"/>
        <w:ind w:firstLine="426"/>
        <w:jc w:val="both"/>
        <w:rPr>
          <w:rStyle w:val="FontStyle227"/>
          <w:rFonts w:ascii="Times New Roman" w:hAnsi="Times New Roman" w:cs="Times New Roman"/>
          <w:i/>
          <w:sz w:val="18"/>
          <w:szCs w:val="18"/>
        </w:rPr>
      </w:pPr>
      <w:r w:rsidRPr="00C87807">
        <w:rPr>
          <w:rStyle w:val="FontStyle227"/>
          <w:rFonts w:ascii="Times New Roman" w:hAnsi="Times New Roman" w:cs="Times New Roman"/>
          <w:i/>
          <w:sz w:val="18"/>
          <w:szCs w:val="18"/>
        </w:rPr>
        <w:t>Связная речь</w:t>
      </w:r>
    </w:p>
    <w:p w:rsidR="00C87807" w:rsidRPr="00C87807" w:rsidRDefault="00C87807" w:rsidP="00C87807">
      <w:pPr>
        <w:pStyle w:val="a8"/>
        <w:ind w:firstLine="426"/>
        <w:jc w:val="both"/>
        <w:rPr>
          <w:rStyle w:val="FontStyle207"/>
          <w:rFonts w:ascii="Times New Roman" w:hAnsi="Times New Roman" w:cs="Times New Roman"/>
          <w:i/>
        </w:rPr>
      </w:pPr>
      <w:r w:rsidRPr="00C87807">
        <w:rPr>
          <w:rStyle w:val="FontStyle207"/>
          <w:rFonts w:ascii="Times New Roman" w:hAnsi="Times New Roman" w:cs="Times New Roman"/>
          <w:i/>
        </w:rPr>
        <w:t>Развивать диалогическую форму речи.</w:t>
      </w:r>
      <w:r w:rsidR="00DE284C">
        <w:rPr>
          <w:rStyle w:val="FontStyle207"/>
          <w:rFonts w:ascii="Times New Roman" w:hAnsi="Times New Roman" w:cs="Times New Roman"/>
          <w:i/>
        </w:rPr>
        <w:t xml:space="preserve"> </w:t>
      </w:r>
      <w:r w:rsidRPr="00C87807">
        <w:rPr>
          <w:rStyle w:val="FontStyle207"/>
          <w:rFonts w:ascii="Times New Roman" w:hAnsi="Times New Roman" w:cs="Times New Roman"/>
          <w:i/>
        </w:rPr>
        <w:t xml:space="preserve">Вовлекать детей в разговор во время рассматривания игрушки. Формировать умение вести диалог с педагогом: слушать и понимать заданный вопрос, понятно отвечать на него, говорить </w:t>
      </w:r>
      <w:r w:rsidRPr="00C87807">
        <w:rPr>
          <w:rStyle w:val="FontStyle263"/>
          <w:rFonts w:ascii="Times New Roman" w:hAnsi="Times New Roman" w:cs="Times New Roman"/>
          <w:i/>
          <w:sz w:val="18"/>
          <w:szCs w:val="18"/>
        </w:rPr>
        <w:t xml:space="preserve">в </w:t>
      </w:r>
      <w:r w:rsidRPr="00C87807">
        <w:rPr>
          <w:rStyle w:val="FontStyle207"/>
          <w:rFonts w:ascii="Times New Roman" w:hAnsi="Times New Roman" w:cs="Times New Roman"/>
          <w:i/>
        </w:rPr>
        <w:t>нормал</w:t>
      </w:r>
      <w:r w:rsidRPr="00C87807">
        <w:rPr>
          <w:rStyle w:val="FontStyle207"/>
          <w:rFonts w:ascii="Times New Roman" w:hAnsi="Times New Roman" w:cs="Times New Roman"/>
          <w:i/>
        </w:rPr>
        <w:t>ь</w:t>
      </w:r>
      <w:r w:rsidRPr="00C87807">
        <w:rPr>
          <w:rStyle w:val="FontStyle207"/>
          <w:rFonts w:ascii="Times New Roman" w:hAnsi="Times New Roman" w:cs="Times New Roman"/>
          <w:i/>
        </w:rPr>
        <w:t xml:space="preserve">ном темпе, </w:t>
      </w:r>
      <w:r w:rsidRPr="00C87807">
        <w:rPr>
          <w:rStyle w:val="FontStyle263"/>
          <w:rFonts w:ascii="Times New Roman" w:hAnsi="Times New Roman" w:cs="Times New Roman"/>
          <w:i/>
          <w:sz w:val="18"/>
          <w:szCs w:val="18"/>
        </w:rPr>
        <w:t xml:space="preserve">не </w:t>
      </w:r>
      <w:r w:rsidRPr="00C87807">
        <w:rPr>
          <w:rStyle w:val="FontStyle207"/>
          <w:rFonts w:ascii="Times New Roman" w:hAnsi="Times New Roman" w:cs="Times New Roman"/>
          <w:i/>
        </w:rPr>
        <w:t>перебивая говорящего взрослого.</w:t>
      </w:r>
    </w:p>
    <w:p w:rsidR="00C87807" w:rsidRPr="00C87807" w:rsidRDefault="00C87807" w:rsidP="00C87807">
      <w:pPr>
        <w:pStyle w:val="a8"/>
        <w:ind w:firstLine="426"/>
        <w:jc w:val="both"/>
        <w:rPr>
          <w:rStyle w:val="FontStyle207"/>
          <w:rFonts w:ascii="Times New Roman" w:hAnsi="Times New Roman" w:cs="Times New Roman"/>
          <w:i/>
        </w:rPr>
      </w:pPr>
      <w:r w:rsidRPr="00C87807">
        <w:rPr>
          <w:rStyle w:val="FontStyle207"/>
          <w:rFonts w:ascii="Times New Roman" w:hAnsi="Times New Roman" w:cs="Times New Roman"/>
          <w:i/>
        </w:rPr>
        <w:t xml:space="preserve">Развивать инициативную речь детей во взаимодействиях </w:t>
      </w:r>
      <w:r w:rsidRPr="00C87807">
        <w:rPr>
          <w:rStyle w:val="FontStyle253"/>
          <w:rFonts w:ascii="Times New Roman" w:hAnsi="Times New Roman" w:cs="Times New Roman"/>
          <w:i/>
        </w:rPr>
        <w:t>со</w:t>
      </w:r>
      <w:r w:rsidR="00DE284C">
        <w:rPr>
          <w:rStyle w:val="FontStyle253"/>
          <w:rFonts w:ascii="Times New Roman" w:hAnsi="Times New Roman" w:cs="Times New Roman"/>
          <w:i/>
        </w:rPr>
        <w:t xml:space="preserve"> </w:t>
      </w:r>
      <w:r w:rsidRPr="00C87807">
        <w:rPr>
          <w:rStyle w:val="FontStyle207"/>
          <w:rFonts w:ascii="Times New Roman" w:hAnsi="Times New Roman" w:cs="Times New Roman"/>
          <w:i/>
        </w:rPr>
        <w:t>взрослыми и другими детьми.</w:t>
      </w:r>
    </w:p>
    <w:p w:rsidR="00C87807" w:rsidRPr="00C87807" w:rsidRDefault="00C87807" w:rsidP="00C87807">
      <w:pPr>
        <w:pStyle w:val="a8"/>
        <w:ind w:firstLine="426"/>
        <w:jc w:val="both"/>
        <w:rPr>
          <w:rStyle w:val="FontStyle207"/>
          <w:rFonts w:ascii="Times New Roman" w:hAnsi="Times New Roman" w:cs="Times New Roman"/>
          <w:i/>
        </w:rPr>
      </w:pPr>
      <w:r w:rsidRPr="00C87807">
        <w:rPr>
          <w:rStyle w:val="FontStyle207"/>
          <w:rFonts w:ascii="Times New Roman" w:hAnsi="Times New Roman" w:cs="Times New Roman"/>
          <w:i/>
        </w:rPr>
        <w:t>Воспитывать заботливое отношение к животным.</w:t>
      </w:r>
    </w:p>
    <w:p w:rsidR="00C87807" w:rsidRPr="00C87807" w:rsidRDefault="00C87807" w:rsidP="00C87807">
      <w:pPr>
        <w:pStyle w:val="a8"/>
        <w:ind w:firstLine="426"/>
        <w:jc w:val="both"/>
        <w:rPr>
          <w:rFonts w:ascii="Times New Roman" w:hAnsi="Times New Roman" w:cs="Times New Roman"/>
          <w:b/>
          <w:sz w:val="18"/>
          <w:szCs w:val="18"/>
        </w:rPr>
      </w:pPr>
      <w:r w:rsidRPr="00C87807">
        <w:rPr>
          <w:rFonts w:ascii="Times New Roman" w:hAnsi="Times New Roman" w:cs="Times New Roman"/>
          <w:b/>
          <w:sz w:val="18"/>
          <w:szCs w:val="18"/>
        </w:rPr>
        <w:t xml:space="preserve">Материалы и оборудование: </w:t>
      </w:r>
    </w:p>
    <w:p w:rsidR="00C87807" w:rsidRDefault="00C87807" w:rsidP="00C87807">
      <w:pPr>
        <w:pStyle w:val="a8"/>
        <w:ind w:firstLine="426"/>
        <w:jc w:val="both"/>
        <w:rPr>
          <w:rFonts w:ascii="Times New Roman" w:hAnsi="Times New Roman" w:cs="Times New Roman"/>
          <w:sz w:val="18"/>
          <w:szCs w:val="18"/>
        </w:rPr>
      </w:pPr>
      <w:r w:rsidRPr="00C87807">
        <w:rPr>
          <w:rFonts w:ascii="Times New Roman" w:hAnsi="Times New Roman" w:cs="Times New Roman"/>
          <w:sz w:val="18"/>
          <w:szCs w:val="18"/>
        </w:rPr>
        <w:t>игрушка (кошка, котёнок), аудиозапись «Голоса животных» (кошка, собака, корова, поросят</w:t>
      </w:r>
      <w:r w:rsidR="0053766F">
        <w:rPr>
          <w:rFonts w:ascii="Times New Roman" w:hAnsi="Times New Roman" w:cs="Times New Roman"/>
          <w:sz w:val="18"/>
          <w:szCs w:val="18"/>
        </w:rPr>
        <w:t>а</w:t>
      </w:r>
      <w:r w:rsidRPr="00C87807">
        <w:rPr>
          <w:rFonts w:ascii="Times New Roman" w:hAnsi="Times New Roman" w:cs="Times New Roman"/>
          <w:sz w:val="18"/>
          <w:szCs w:val="18"/>
        </w:rPr>
        <w:t>, козы и овцы), «волше</w:t>
      </w:r>
      <w:r w:rsidRPr="00C87807">
        <w:rPr>
          <w:rFonts w:ascii="Times New Roman" w:hAnsi="Times New Roman" w:cs="Times New Roman"/>
          <w:sz w:val="18"/>
          <w:szCs w:val="18"/>
        </w:rPr>
        <w:t>б</w:t>
      </w:r>
      <w:r w:rsidRPr="00C87807">
        <w:rPr>
          <w:rFonts w:ascii="Times New Roman" w:hAnsi="Times New Roman" w:cs="Times New Roman"/>
          <w:sz w:val="18"/>
          <w:szCs w:val="18"/>
        </w:rPr>
        <w:t>ный»  мячик.</w:t>
      </w:r>
    </w:p>
    <w:p w:rsidR="00C87807" w:rsidRDefault="00C87807" w:rsidP="00C87807">
      <w:pPr>
        <w:pStyle w:val="a8"/>
        <w:ind w:firstLine="426"/>
        <w:jc w:val="both"/>
        <w:rPr>
          <w:rFonts w:ascii="Times New Roman" w:hAnsi="Times New Roman" w:cs="Times New Roman"/>
          <w:sz w:val="18"/>
          <w:szCs w:val="18"/>
        </w:rPr>
        <w:sectPr w:rsidR="00C87807" w:rsidSect="00A05C84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C87807" w:rsidRPr="00C87807" w:rsidRDefault="00C87807" w:rsidP="00C8780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  <w:b/>
        </w:rPr>
        <w:lastRenderedPageBreak/>
        <w:t>Ход</w:t>
      </w:r>
      <w:r w:rsidRPr="00C87807">
        <w:rPr>
          <w:rFonts w:ascii="Times New Roman" w:hAnsi="Times New Roman" w:cs="Times New Roman"/>
        </w:rPr>
        <w:t xml:space="preserve"> </w:t>
      </w:r>
    </w:p>
    <w:p w:rsidR="00C87807" w:rsidRPr="00C87807" w:rsidRDefault="00C87807" w:rsidP="007D456A">
      <w:pPr>
        <w:pStyle w:val="a8"/>
        <w:numPr>
          <w:ilvl w:val="0"/>
          <w:numId w:val="74"/>
        </w:numPr>
        <w:ind w:left="284" w:hanging="218"/>
        <w:jc w:val="both"/>
        <w:rPr>
          <w:rFonts w:ascii="Times New Roman" w:hAnsi="Times New Roman" w:cs="Times New Roman"/>
          <w:b/>
        </w:rPr>
      </w:pPr>
      <w:r w:rsidRPr="00C87807">
        <w:rPr>
          <w:rFonts w:ascii="Times New Roman" w:hAnsi="Times New Roman" w:cs="Times New Roman"/>
          <w:b/>
        </w:rPr>
        <w:t>Организационный момент</w:t>
      </w:r>
    </w:p>
    <w:p w:rsidR="00C87807" w:rsidRPr="00C87807" w:rsidRDefault="00C87807" w:rsidP="00C8780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  <w:b/>
        </w:rPr>
        <w:t>Воспитатель:</w:t>
      </w:r>
      <w:r>
        <w:rPr>
          <w:rFonts w:ascii="Times New Roman" w:hAnsi="Times New Roman" w:cs="Times New Roman"/>
        </w:rPr>
        <w:t xml:space="preserve"> </w:t>
      </w:r>
      <w:r w:rsidRPr="00C87807">
        <w:rPr>
          <w:rFonts w:ascii="Times New Roman" w:hAnsi="Times New Roman" w:cs="Times New Roman"/>
        </w:rPr>
        <w:t>Ребята, сегодня к нам в гости пришел «волшебный» мячик, он хочет с вами не только  поиграть, но и узнать,    каких животных вы знаете. Поиграем в игру с «во</w:t>
      </w:r>
      <w:r w:rsidRPr="00C87807">
        <w:rPr>
          <w:rFonts w:ascii="Times New Roman" w:hAnsi="Times New Roman" w:cs="Times New Roman"/>
        </w:rPr>
        <w:t>л</w:t>
      </w:r>
      <w:r w:rsidRPr="00C87807">
        <w:rPr>
          <w:rFonts w:ascii="Times New Roman" w:hAnsi="Times New Roman" w:cs="Times New Roman"/>
        </w:rPr>
        <w:t>шебным мячиком». Вы будете передавать м</w:t>
      </w:r>
      <w:r w:rsidRPr="00C87807">
        <w:rPr>
          <w:rFonts w:ascii="Times New Roman" w:hAnsi="Times New Roman" w:cs="Times New Roman"/>
        </w:rPr>
        <w:t>я</w:t>
      </w:r>
      <w:r w:rsidRPr="00C87807">
        <w:rPr>
          <w:rFonts w:ascii="Times New Roman" w:hAnsi="Times New Roman" w:cs="Times New Roman"/>
        </w:rPr>
        <w:t>чик  по кругу, называя животных.</w:t>
      </w:r>
    </w:p>
    <w:p w:rsidR="00447E28" w:rsidRDefault="00C87807" w:rsidP="00C8780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  <w:b/>
        </w:rPr>
        <w:t>Воспитатель:</w:t>
      </w:r>
      <w:r w:rsidRPr="00C87807">
        <w:rPr>
          <w:rFonts w:ascii="Times New Roman" w:hAnsi="Times New Roman" w:cs="Times New Roman"/>
        </w:rPr>
        <w:t xml:space="preserve"> Молодцы, ребята! Вот скольк</w:t>
      </w:r>
      <w:r w:rsidR="0053766F">
        <w:rPr>
          <w:rFonts w:ascii="Times New Roman" w:hAnsi="Times New Roman" w:cs="Times New Roman"/>
        </w:rPr>
        <w:t>о</w:t>
      </w:r>
      <w:r w:rsidRPr="00C87807">
        <w:rPr>
          <w:rFonts w:ascii="Times New Roman" w:hAnsi="Times New Roman" w:cs="Times New Roman"/>
        </w:rPr>
        <w:t xml:space="preserve"> мног</w:t>
      </w:r>
      <w:r w:rsidR="0053766F">
        <w:rPr>
          <w:rFonts w:ascii="Times New Roman" w:hAnsi="Times New Roman" w:cs="Times New Roman"/>
        </w:rPr>
        <w:t>о</w:t>
      </w:r>
      <w:r w:rsidRPr="00C87807">
        <w:rPr>
          <w:rFonts w:ascii="Times New Roman" w:hAnsi="Times New Roman" w:cs="Times New Roman"/>
        </w:rPr>
        <w:t xml:space="preserve"> животных вы знаете! Мячик спрашивает, а по голосу угадать смож</w:t>
      </w:r>
      <w:r w:rsidR="00447E28">
        <w:rPr>
          <w:rFonts w:ascii="Times New Roman" w:hAnsi="Times New Roman" w:cs="Times New Roman"/>
        </w:rPr>
        <w:t>ете ли</w:t>
      </w:r>
      <w:r w:rsidRPr="00C87807">
        <w:rPr>
          <w:rFonts w:ascii="Times New Roman" w:hAnsi="Times New Roman" w:cs="Times New Roman"/>
        </w:rPr>
        <w:t xml:space="preserve">? </w:t>
      </w:r>
    </w:p>
    <w:p w:rsidR="00C87807" w:rsidRPr="00C87807" w:rsidRDefault="00C87807" w:rsidP="00C8780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Дидактическая игра «Кто как кричит?»</w:t>
      </w:r>
    </w:p>
    <w:p w:rsidR="00C87807" w:rsidRPr="00C87807" w:rsidRDefault="00C87807" w:rsidP="00C8780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(Звучит аудиозапись «Голоса живо</w:t>
      </w:r>
      <w:r w:rsidRPr="00C87807">
        <w:rPr>
          <w:rFonts w:ascii="Times New Roman" w:hAnsi="Times New Roman" w:cs="Times New Roman"/>
        </w:rPr>
        <w:t>т</w:t>
      </w:r>
      <w:r w:rsidRPr="00C87807">
        <w:rPr>
          <w:rFonts w:ascii="Times New Roman" w:hAnsi="Times New Roman" w:cs="Times New Roman"/>
        </w:rPr>
        <w:t>ных».</w:t>
      </w:r>
      <w:r w:rsidR="00447E28">
        <w:rPr>
          <w:rFonts w:ascii="Times New Roman" w:hAnsi="Times New Roman" w:cs="Times New Roman"/>
        </w:rPr>
        <w:t xml:space="preserve"> </w:t>
      </w:r>
      <w:r w:rsidRPr="00C87807">
        <w:rPr>
          <w:rFonts w:ascii="Times New Roman" w:hAnsi="Times New Roman" w:cs="Times New Roman"/>
        </w:rPr>
        <w:t>Дети по очереди отгадывают: кошку, собаку, корову, поросят, козу).</w:t>
      </w:r>
    </w:p>
    <w:p w:rsidR="00C87807" w:rsidRPr="00C87807" w:rsidRDefault="00C87807" w:rsidP="007D456A">
      <w:pPr>
        <w:pStyle w:val="a8"/>
        <w:numPr>
          <w:ilvl w:val="0"/>
          <w:numId w:val="74"/>
        </w:numPr>
        <w:ind w:left="284" w:hanging="218"/>
        <w:jc w:val="both"/>
        <w:rPr>
          <w:rFonts w:ascii="Times New Roman" w:hAnsi="Times New Roman" w:cs="Times New Roman"/>
          <w:b/>
        </w:rPr>
      </w:pPr>
      <w:r w:rsidRPr="00C87807">
        <w:rPr>
          <w:rFonts w:ascii="Times New Roman" w:hAnsi="Times New Roman" w:cs="Times New Roman"/>
          <w:b/>
        </w:rPr>
        <w:t>Основная часть.</w:t>
      </w:r>
    </w:p>
    <w:p w:rsidR="00C87807" w:rsidRPr="00C87807" w:rsidRDefault="00C87807" w:rsidP="00C8780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Раздается стук, в гости к детям  прих</w:t>
      </w:r>
      <w:r w:rsidRPr="00C87807">
        <w:rPr>
          <w:rFonts w:ascii="Times New Roman" w:hAnsi="Times New Roman" w:cs="Times New Roman"/>
        </w:rPr>
        <w:t>о</w:t>
      </w:r>
      <w:r w:rsidRPr="00C87807">
        <w:rPr>
          <w:rFonts w:ascii="Times New Roman" w:hAnsi="Times New Roman" w:cs="Times New Roman"/>
        </w:rPr>
        <w:t>дит кошка.</w:t>
      </w:r>
    </w:p>
    <w:p w:rsidR="00C87807" w:rsidRPr="00C87807" w:rsidRDefault="00C87807" w:rsidP="007D456A">
      <w:pPr>
        <w:pStyle w:val="a8"/>
        <w:numPr>
          <w:ilvl w:val="0"/>
          <w:numId w:val="73"/>
        </w:numPr>
        <w:ind w:left="284" w:hanging="218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Ребята, кто к нам пришел на занятие?</w:t>
      </w:r>
    </w:p>
    <w:p w:rsidR="00C87807" w:rsidRPr="00C87807" w:rsidRDefault="00447E28" w:rsidP="007D456A">
      <w:pPr>
        <w:pStyle w:val="a8"/>
        <w:numPr>
          <w:ilvl w:val="0"/>
          <w:numId w:val="73"/>
        </w:numPr>
        <w:ind w:left="284" w:hanging="2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C87807" w:rsidRPr="00C87807">
        <w:rPr>
          <w:rFonts w:ascii="Times New Roman" w:hAnsi="Times New Roman" w:cs="Times New Roman"/>
        </w:rPr>
        <w:t>отенок</w:t>
      </w:r>
      <w:r w:rsidRPr="00447E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 w:rsidRPr="00C87807">
        <w:rPr>
          <w:rFonts w:ascii="Times New Roman" w:hAnsi="Times New Roman" w:cs="Times New Roman"/>
        </w:rPr>
        <w:t>акой</w:t>
      </w:r>
      <w:r>
        <w:rPr>
          <w:rFonts w:ascii="Times New Roman" w:hAnsi="Times New Roman" w:cs="Times New Roman"/>
        </w:rPr>
        <w:t>:</w:t>
      </w:r>
      <w:r w:rsidR="00C87807" w:rsidRPr="00C87807">
        <w:rPr>
          <w:rFonts w:ascii="Times New Roman" w:hAnsi="Times New Roman" w:cs="Times New Roman"/>
        </w:rPr>
        <w:t xml:space="preserve"> большой или маленький?</w:t>
      </w:r>
    </w:p>
    <w:p w:rsidR="00C87807" w:rsidRPr="00C87807" w:rsidRDefault="00C87807" w:rsidP="007D456A">
      <w:pPr>
        <w:pStyle w:val="a8"/>
        <w:numPr>
          <w:ilvl w:val="0"/>
          <w:numId w:val="73"/>
        </w:numPr>
        <w:ind w:left="284" w:hanging="218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Какого цвета шерстка у котенка?</w:t>
      </w:r>
    </w:p>
    <w:p w:rsidR="00C87807" w:rsidRPr="00C87807" w:rsidRDefault="00C87807" w:rsidP="007D456A">
      <w:pPr>
        <w:pStyle w:val="a8"/>
        <w:numPr>
          <w:ilvl w:val="0"/>
          <w:numId w:val="73"/>
        </w:numPr>
        <w:ind w:left="284" w:hanging="218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Что есть у котенка? (голова, туловище, ла</w:t>
      </w:r>
      <w:r w:rsidRPr="00C87807">
        <w:rPr>
          <w:rFonts w:ascii="Times New Roman" w:hAnsi="Times New Roman" w:cs="Times New Roman"/>
        </w:rPr>
        <w:t>п</w:t>
      </w:r>
      <w:r w:rsidRPr="00C87807">
        <w:rPr>
          <w:rFonts w:ascii="Times New Roman" w:hAnsi="Times New Roman" w:cs="Times New Roman"/>
        </w:rPr>
        <w:t>ки, хвост, уши, глаза, нос, рот, зубы, усы).</w:t>
      </w:r>
    </w:p>
    <w:p w:rsidR="00C87807" w:rsidRPr="00C87807" w:rsidRDefault="00C87807" w:rsidP="007D456A">
      <w:pPr>
        <w:pStyle w:val="a8"/>
        <w:numPr>
          <w:ilvl w:val="0"/>
          <w:numId w:val="73"/>
        </w:numPr>
        <w:ind w:left="284" w:hanging="218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Сколько хвостов у котенка?</w:t>
      </w:r>
    </w:p>
    <w:p w:rsidR="00C87807" w:rsidRPr="00C87807" w:rsidRDefault="00C87807" w:rsidP="007D456A">
      <w:pPr>
        <w:pStyle w:val="a8"/>
        <w:numPr>
          <w:ilvl w:val="0"/>
          <w:numId w:val="73"/>
        </w:numPr>
        <w:ind w:left="284" w:hanging="218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Какой он</w:t>
      </w:r>
      <w:r w:rsidR="00447E28">
        <w:rPr>
          <w:rFonts w:ascii="Times New Roman" w:hAnsi="Times New Roman" w:cs="Times New Roman"/>
        </w:rPr>
        <w:t>:</w:t>
      </w:r>
      <w:r w:rsidRPr="00C87807">
        <w:rPr>
          <w:rFonts w:ascii="Times New Roman" w:hAnsi="Times New Roman" w:cs="Times New Roman"/>
        </w:rPr>
        <w:t xml:space="preserve"> длинный или короткий?</w:t>
      </w:r>
    </w:p>
    <w:p w:rsidR="00C87807" w:rsidRPr="00C87807" w:rsidRDefault="00C87807" w:rsidP="007D456A">
      <w:pPr>
        <w:pStyle w:val="a8"/>
        <w:numPr>
          <w:ilvl w:val="0"/>
          <w:numId w:val="73"/>
        </w:numPr>
        <w:ind w:left="284" w:hanging="218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Еще какой он?</w:t>
      </w:r>
    </w:p>
    <w:p w:rsidR="00C87807" w:rsidRPr="00C87807" w:rsidRDefault="00C87807" w:rsidP="007D456A">
      <w:pPr>
        <w:pStyle w:val="a8"/>
        <w:numPr>
          <w:ilvl w:val="0"/>
          <w:numId w:val="73"/>
        </w:numPr>
        <w:ind w:left="284" w:hanging="218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lastRenderedPageBreak/>
        <w:t>А ушей сколько?</w:t>
      </w:r>
    </w:p>
    <w:p w:rsidR="00C87807" w:rsidRPr="00C87807" w:rsidRDefault="00C87807" w:rsidP="007D456A">
      <w:pPr>
        <w:pStyle w:val="a8"/>
        <w:numPr>
          <w:ilvl w:val="0"/>
          <w:numId w:val="73"/>
        </w:numPr>
        <w:ind w:left="284" w:hanging="218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Что котенок кушает?</w:t>
      </w:r>
    </w:p>
    <w:p w:rsidR="00C87807" w:rsidRPr="00C87807" w:rsidRDefault="00C87807" w:rsidP="007D456A">
      <w:pPr>
        <w:pStyle w:val="a8"/>
        <w:numPr>
          <w:ilvl w:val="0"/>
          <w:numId w:val="73"/>
        </w:numPr>
        <w:ind w:left="284" w:hanging="218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Шерстка у котенка какая?</w:t>
      </w:r>
    </w:p>
    <w:p w:rsidR="00C87807" w:rsidRPr="00C87807" w:rsidRDefault="00C87807" w:rsidP="007D456A">
      <w:pPr>
        <w:pStyle w:val="a8"/>
        <w:numPr>
          <w:ilvl w:val="0"/>
          <w:numId w:val="73"/>
        </w:numPr>
        <w:ind w:left="284" w:hanging="218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 xml:space="preserve">Как вы позовете котика? </w:t>
      </w:r>
    </w:p>
    <w:p w:rsidR="00C87807" w:rsidRPr="00C87807" w:rsidRDefault="00C87807" w:rsidP="00C8780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Ребята, давайте нашему котенку проч</w:t>
      </w:r>
      <w:r w:rsidRPr="00C87807">
        <w:rPr>
          <w:rFonts w:ascii="Times New Roman" w:hAnsi="Times New Roman" w:cs="Times New Roman"/>
        </w:rPr>
        <w:t>и</w:t>
      </w:r>
      <w:r w:rsidRPr="00C87807">
        <w:rPr>
          <w:rFonts w:ascii="Times New Roman" w:hAnsi="Times New Roman" w:cs="Times New Roman"/>
        </w:rPr>
        <w:t>таем стихи, которые мы с вами учили.</w:t>
      </w:r>
    </w:p>
    <w:p w:rsidR="00C87807" w:rsidRPr="00C87807" w:rsidRDefault="00C87807" w:rsidP="00C87807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C87807">
        <w:rPr>
          <w:rFonts w:ascii="Times New Roman" w:hAnsi="Times New Roman" w:cs="Times New Roman"/>
          <w:b/>
        </w:rPr>
        <w:t>Дети читают стихи:</w:t>
      </w:r>
    </w:p>
    <w:p w:rsidR="00C87807" w:rsidRPr="00C87807" w:rsidRDefault="00C87807" w:rsidP="007D456A">
      <w:pPr>
        <w:pStyle w:val="a8"/>
        <w:numPr>
          <w:ilvl w:val="0"/>
          <w:numId w:val="75"/>
        </w:numPr>
        <w:ind w:left="284" w:hanging="218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Кот на печку пошёл,-</w:t>
      </w:r>
    </w:p>
    <w:p w:rsidR="00C87807" w:rsidRPr="00C87807" w:rsidRDefault="00C87807" w:rsidP="00C87807">
      <w:pPr>
        <w:pStyle w:val="a8"/>
        <w:ind w:firstLine="284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Горшок каши нашел.</w:t>
      </w:r>
    </w:p>
    <w:p w:rsidR="00C87807" w:rsidRPr="00C87807" w:rsidRDefault="00C87807" w:rsidP="00C87807">
      <w:pPr>
        <w:pStyle w:val="a8"/>
        <w:ind w:firstLine="284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На печи калачи,</w:t>
      </w:r>
    </w:p>
    <w:p w:rsidR="00C87807" w:rsidRPr="00C87807" w:rsidRDefault="00C87807" w:rsidP="00C87807">
      <w:pPr>
        <w:pStyle w:val="a8"/>
        <w:ind w:firstLine="284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Как огонь горячи.</w:t>
      </w:r>
    </w:p>
    <w:p w:rsidR="00C87807" w:rsidRPr="00C87807" w:rsidRDefault="00C87807" w:rsidP="00C87807">
      <w:pPr>
        <w:pStyle w:val="a8"/>
        <w:ind w:firstLine="284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Пряники пекутся,</w:t>
      </w:r>
    </w:p>
    <w:p w:rsidR="00C87807" w:rsidRPr="00C87807" w:rsidRDefault="00C87807" w:rsidP="00C87807">
      <w:pPr>
        <w:pStyle w:val="a8"/>
        <w:ind w:firstLine="284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Коту в лапки не даются.</w:t>
      </w:r>
    </w:p>
    <w:p w:rsidR="00C87807" w:rsidRPr="00C87807" w:rsidRDefault="00C87807" w:rsidP="007D456A">
      <w:pPr>
        <w:pStyle w:val="a8"/>
        <w:numPr>
          <w:ilvl w:val="0"/>
          <w:numId w:val="75"/>
        </w:numPr>
        <w:ind w:left="284" w:hanging="218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Котик серенький присел</w:t>
      </w:r>
    </w:p>
    <w:p w:rsidR="00C87807" w:rsidRPr="00C87807" w:rsidRDefault="00C87807" w:rsidP="00C87807">
      <w:pPr>
        <w:pStyle w:val="a8"/>
        <w:ind w:firstLine="284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 xml:space="preserve">На </w:t>
      </w:r>
      <w:proofErr w:type="spellStart"/>
      <w:r w:rsidRPr="00C87807">
        <w:rPr>
          <w:rFonts w:ascii="Times New Roman" w:hAnsi="Times New Roman" w:cs="Times New Roman"/>
        </w:rPr>
        <w:t>печурочке</w:t>
      </w:r>
      <w:proofErr w:type="spellEnd"/>
    </w:p>
    <w:p w:rsidR="00C87807" w:rsidRPr="00C87807" w:rsidRDefault="00C87807" w:rsidP="00C87807">
      <w:pPr>
        <w:pStyle w:val="a8"/>
        <w:ind w:firstLine="284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И тихонечко запел</w:t>
      </w:r>
    </w:p>
    <w:p w:rsidR="00C87807" w:rsidRPr="00C87807" w:rsidRDefault="00C87807" w:rsidP="00C87807">
      <w:pPr>
        <w:pStyle w:val="a8"/>
        <w:ind w:firstLine="284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Песню Юрочке.</w:t>
      </w:r>
    </w:p>
    <w:p w:rsidR="00C87807" w:rsidRPr="00C87807" w:rsidRDefault="00C87807" w:rsidP="007D456A">
      <w:pPr>
        <w:pStyle w:val="a8"/>
        <w:numPr>
          <w:ilvl w:val="0"/>
          <w:numId w:val="75"/>
        </w:numPr>
        <w:ind w:left="284" w:hanging="218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Как у нашего кота</w:t>
      </w:r>
    </w:p>
    <w:p w:rsidR="00C87807" w:rsidRPr="00C87807" w:rsidRDefault="00C87807" w:rsidP="00C87807">
      <w:pPr>
        <w:pStyle w:val="a8"/>
        <w:ind w:firstLine="284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Шуба очень хороша,</w:t>
      </w:r>
    </w:p>
    <w:p w:rsidR="00C87807" w:rsidRPr="00C87807" w:rsidRDefault="00C87807" w:rsidP="00C87807">
      <w:pPr>
        <w:pStyle w:val="a8"/>
        <w:ind w:firstLine="284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Как у котика усы</w:t>
      </w:r>
    </w:p>
    <w:p w:rsidR="00C87807" w:rsidRPr="00C87807" w:rsidRDefault="00C87807" w:rsidP="00C87807">
      <w:pPr>
        <w:pStyle w:val="a8"/>
        <w:ind w:firstLine="284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Удивительной красы,</w:t>
      </w:r>
    </w:p>
    <w:p w:rsidR="00C87807" w:rsidRPr="00C87807" w:rsidRDefault="00C87807" w:rsidP="00C87807">
      <w:pPr>
        <w:pStyle w:val="a8"/>
        <w:ind w:firstLine="284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Глаза смелые,</w:t>
      </w:r>
    </w:p>
    <w:p w:rsidR="00C87807" w:rsidRPr="00C87807" w:rsidRDefault="00C87807" w:rsidP="00C87807">
      <w:pPr>
        <w:pStyle w:val="a8"/>
        <w:ind w:firstLine="284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Зубки белые.</w:t>
      </w:r>
    </w:p>
    <w:p w:rsidR="00C87807" w:rsidRPr="00C87807" w:rsidRDefault="00C87807" w:rsidP="007D456A">
      <w:pPr>
        <w:pStyle w:val="a8"/>
        <w:numPr>
          <w:ilvl w:val="0"/>
          <w:numId w:val="76"/>
        </w:numPr>
        <w:ind w:left="284" w:hanging="284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Ребята, нашему котику очень понравились ваши стихи.</w:t>
      </w:r>
    </w:p>
    <w:p w:rsidR="00C87807" w:rsidRPr="00C87807" w:rsidRDefault="00C87807" w:rsidP="00C87807">
      <w:pPr>
        <w:pStyle w:val="a8"/>
        <w:ind w:left="284" w:hanging="284"/>
        <w:jc w:val="both"/>
        <w:rPr>
          <w:rFonts w:ascii="Times New Roman" w:hAnsi="Times New Roman" w:cs="Times New Roman"/>
          <w:b/>
        </w:rPr>
      </w:pPr>
      <w:r w:rsidRPr="00C87807">
        <w:rPr>
          <w:rFonts w:ascii="Times New Roman" w:hAnsi="Times New Roman" w:cs="Times New Roman"/>
          <w:b/>
        </w:rPr>
        <w:t>3.</w:t>
      </w:r>
      <w:r w:rsidRPr="00C87807">
        <w:rPr>
          <w:rFonts w:ascii="Times New Roman" w:hAnsi="Times New Roman" w:cs="Times New Roman"/>
          <w:b/>
        </w:rPr>
        <w:tab/>
        <w:t>Физкультминутка «Кошка и мышка».</w:t>
      </w:r>
    </w:p>
    <w:p w:rsidR="00C87807" w:rsidRPr="00C87807" w:rsidRDefault="00C87807" w:rsidP="00C87807">
      <w:pPr>
        <w:pStyle w:val="a8"/>
        <w:ind w:left="284" w:hanging="284"/>
        <w:jc w:val="both"/>
        <w:rPr>
          <w:rFonts w:ascii="Times New Roman" w:hAnsi="Times New Roman" w:cs="Times New Roman"/>
          <w:b/>
        </w:rPr>
      </w:pPr>
      <w:r w:rsidRPr="00C87807">
        <w:rPr>
          <w:rFonts w:ascii="Times New Roman" w:hAnsi="Times New Roman" w:cs="Times New Roman"/>
          <w:b/>
        </w:rPr>
        <w:lastRenderedPageBreak/>
        <w:t>4.</w:t>
      </w:r>
      <w:r>
        <w:rPr>
          <w:rFonts w:ascii="Times New Roman" w:hAnsi="Times New Roman" w:cs="Times New Roman"/>
          <w:b/>
        </w:rPr>
        <w:tab/>
      </w:r>
      <w:r w:rsidRPr="00C87807">
        <w:rPr>
          <w:rFonts w:ascii="Times New Roman" w:hAnsi="Times New Roman" w:cs="Times New Roman"/>
          <w:b/>
        </w:rPr>
        <w:t>Пальчиковая гимнастика «Кошка и мышка».</w:t>
      </w:r>
    </w:p>
    <w:p w:rsidR="00C87807" w:rsidRPr="00C87807" w:rsidRDefault="00C87807" w:rsidP="00C8780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 xml:space="preserve">Работа над </w:t>
      </w:r>
      <w:proofErr w:type="spellStart"/>
      <w:r w:rsidRPr="00C87807">
        <w:rPr>
          <w:rFonts w:ascii="Times New Roman" w:hAnsi="Times New Roman" w:cs="Times New Roman"/>
        </w:rPr>
        <w:t>потешкой</w:t>
      </w:r>
      <w:proofErr w:type="spellEnd"/>
      <w:r w:rsidRPr="00C87807">
        <w:rPr>
          <w:rFonts w:ascii="Times New Roman" w:hAnsi="Times New Roman" w:cs="Times New Roman"/>
        </w:rPr>
        <w:t xml:space="preserve"> «Киска, киска….».</w:t>
      </w:r>
    </w:p>
    <w:p w:rsidR="00C87807" w:rsidRPr="00C87807" w:rsidRDefault="00C87807" w:rsidP="00C8780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  <w:b/>
        </w:rPr>
        <w:t>Воспитатель:</w:t>
      </w:r>
      <w:r>
        <w:rPr>
          <w:rFonts w:ascii="Times New Roman" w:hAnsi="Times New Roman" w:cs="Times New Roman"/>
          <w:b/>
        </w:rPr>
        <w:t xml:space="preserve"> </w:t>
      </w:r>
      <w:r w:rsidRPr="00C87807">
        <w:rPr>
          <w:rFonts w:ascii="Times New Roman" w:hAnsi="Times New Roman" w:cs="Times New Roman"/>
        </w:rPr>
        <w:t>Ой, ребята, пока мы игр</w:t>
      </w:r>
      <w:r w:rsidRPr="00C87807">
        <w:rPr>
          <w:rFonts w:ascii="Times New Roman" w:hAnsi="Times New Roman" w:cs="Times New Roman"/>
        </w:rPr>
        <w:t>а</w:t>
      </w:r>
      <w:r w:rsidRPr="00C87807">
        <w:rPr>
          <w:rFonts w:ascii="Times New Roman" w:hAnsi="Times New Roman" w:cs="Times New Roman"/>
        </w:rPr>
        <w:t>ли с пальчиками, к нам пришел котенок и лег на дорожку и не хочет уходить.</w:t>
      </w:r>
      <w:r>
        <w:rPr>
          <w:rFonts w:ascii="Times New Roman" w:hAnsi="Times New Roman" w:cs="Times New Roman"/>
        </w:rPr>
        <w:t xml:space="preserve"> </w:t>
      </w:r>
      <w:r w:rsidRPr="00C87807">
        <w:rPr>
          <w:rFonts w:ascii="Times New Roman" w:hAnsi="Times New Roman" w:cs="Times New Roman"/>
        </w:rPr>
        <w:t>Сейчас я его прогоню.</w:t>
      </w:r>
      <w:r>
        <w:rPr>
          <w:rFonts w:ascii="Times New Roman" w:hAnsi="Times New Roman" w:cs="Times New Roman"/>
        </w:rPr>
        <w:t xml:space="preserve"> </w:t>
      </w:r>
      <w:r w:rsidRPr="00C87807">
        <w:rPr>
          <w:rFonts w:ascii="Times New Roman" w:hAnsi="Times New Roman" w:cs="Times New Roman"/>
        </w:rPr>
        <w:t>Читает</w:t>
      </w:r>
      <w:r>
        <w:rPr>
          <w:rFonts w:ascii="Times New Roman" w:hAnsi="Times New Roman" w:cs="Times New Roman"/>
        </w:rPr>
        <w:t xml:space="preserve"> </w:t>
      </w:r>
      <w:r w:rsidRPr="00C87807">
        <w:rPr>
          <w:rFonts w:ascii="Times New Roman" w:hAnsi="Times New Roman" w:cs="Times New Roman"/>
        </w:rPr>
        <w:t xml:space="preserve">строго </w:t>
      </w:r>
      <w:proofErr w:type="spellStart"/>
      <w:r w:rsidRPr="00C87807">
        <w:rPr>
          <w:rFonts w:ascii="Times New Roman" w:hAnsi="Times New Roman" w:cs="Times New Roman"/>
        </w:rPr>
        <w:t>потешку</w:t>
      </w:r>
      <w:proofErr w:type="spellEnd"/>
      <w:r w:rsidRPr="00C87807">
        <w:rPr>
          <w:rFonts w:ascii="Times New Roman" w:hAnsi="Times New Roman" w:cs="Times New Roman"/>
        </w:rPr>
        <w:t>.</w:t>
      </w:r>
    </w:p>
    <w:p w:rsidR="00C87807" w:rsidRPr="00C87807" w:rsidRDefault="00C87807" w:rsidP="00C8780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Киска, киска, киска брысь,</w:t>
      </w:r>
    </w:p>
    <w:p w:rsidR="00C87807" w:rsidRPr="00C87807" w:rsidRDefault="00C87807" w:rsidP="00C8780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На дорожку не садись,</w:t>
      </w:r>
    </w:p>
    <w:p w:rsidR="00C87807" w:rsidRPr="00C87807" w:rsidRDefault="00C87807" w:rsidP="00C8780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А то Ваня пойдет,</w:t>
      </w:r>
    </w:p>
    <w:p w:rsidR="00C87807" w:rsidRPr="00C87807" w:rsidRDefault="00C87807" w:rsidP="00C8780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Через киску упадет.</w:t>
      </w:r>
    </w:p>
    <w:p w:rsidR="00C87807" w:rsidRPr="00C87807" w:rsidRDefault="00C87807" w:rsidP="00C8780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Воспитатель: Как я с ним разговаривала, ласково или строго?</w:t>
      </w:r>
    </w:p>
    <w:p w:rsidR="00C87807" w:rsidRPr="00C87807" w:rsidRDefault="00C87807" w:rsidP="00C8780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lastRenderedPageBreak/>
        <w:t>Котенку понравился мой тон или нет? Как вы думаете?</w:t>
      </w:r>
    </w:p>
    <w:p w:rsidR="00C87807" w:rsidRPr="00C87807" w:rsidRDefault="00C87807" w:rsidP="00C8780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А как надо попросить котенка? (ласково)</w:t>
      </w:r>
    </w:p>
    <w:p w:rsidR="00C87807" w:rsidRPr="00C87807" w:rsidRDefault="00C87807" w:rsidP="00C8780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 xml:space="preserve">А кто из вас хочет попросить ласково котенка? (2 – 3 ребенка читают </w:t>
      </w:r>
      <w:proofErr w:type="spellStart"/>
      <w:r w:rsidRPr="00C87807">
        <w:rPr>
          <w:rFonts w:ascii="Times New Roman" w:hAnsi="Times New Roman" w:cs="Times New Roman"/>
        </w:rPr>
        <w:t>потешку</w:t>
      </w:r>
      <w:proofErr w:type="spellEnd"/>
      <w:r w:rsidRPr="00C87807">
        <w:rPr>
          <w:rFonts w:ascii="Times New Roman" w:hAnsi="Times New Roman" w:cs="Times New Roman"/>
        </w:rPr>
        <w:t>).</w:t>
      </w:r>
    </w:p>
    <w:p w:rsidR="00C87807" w:rsidRPr="00C87807" w:rsidRDefault="00C87807" w:rsidP="00C87807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C87807">
        <w:rPr>
          <w:rFonts w:ascii="Times New Roman" w:hAnsi="Times New Roman" w:cs="Times New Roman"/>
          <w:b/>
        </w:rPr>
        <w:t>Рефлексия:</w:t>
      </w:r>
    </w:p>
    <w:p w:rsidR="00DE284C" w:rsidRDefault="00C87807" w:rsidP="00C8780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87807">
        <w:rPr>
          <w:rFonts w:ascii="Times New Roman" w:hAnsi="Times New Roman" w:cs="Times New Roman"/>
        </w:rPr>
        <w:t>Воспитатель: Ребята, но котик и мячик  не хотят уходить, а хотят остаться у нас в группе и с вами играть.  Давайте  вы еще пои</w:t>
      </w:r>
      <w:r w:rsidRPr="00C87807">
        <w:rPr>
          <w:rFonts w:ascii="Times New Roman" w:hAnsi="Times New Roman" w:cs="Times New Roman"/>
        </w:rPr>
        <w:t>г</w:t>
      </w:r>
      <w:r w:rsidRPr="00C87807">
        <w:rPr>
          <w:rFonts w:ascii="Times New Roman" w:hAnsi="Times New Roman" w:cs="Times New Roman"/>
        </w:rPr>
        <w:t xml:space="preserve">раете с котиком и </w:t>
      </w:r>
      <w:r w:rsidR="005123A2">
        <w:rPr>
          <w:rFonts w:ascii="Times New Roman" w:hAnsi="Times New Roman" w:cs="Times New Roman"/>
        </w:rPr>
        <w:t>мячиком</w:t>
      </w:r>
      <w:r w:rsidRPr="00C87807">
        <w:rPr>
          <w:rFonts w:ascii="Times New Roman" w:hAnsi="Times New Roman" w:cs="Times New Roman"/>
        </w:rPr>
        <w:t>, а потом отправим их домой.</w:t>
      </w:r>
    </w:p>
    <w:p w:rsidR="00DE284C" w:rsidRDefault="00DE284C" w:rsidP="00C87807">
      <w:pPr>
        <w:pStyle w:val="a8"/>
        <w:ind w:firstLine="567"/>
        <w:jc w:val="both"/>
        <w:rPr>
          <w:rFonts w:ascii="Times New Roman" w:hAnsi="Times New Roman" w:cs="Times New Roman"/>
        </w:rPr>
        <w:sectPr w:rsidR="00DE284C" w:rsidSect="00C87807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DE284C" w:rsidRDefault="00DE284C" w:rsidP="00C87807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DE284C" w:rsidSect="00DE284C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340812" w:rsidRPr="00340812" w:rsidRDefault="00340812" w:rsidP="00340812">
      <w:pPr>
        <w:pStyle w:val="a8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476416" behindDoc="1" locked="0" layoutInCell="1" allowOverlap="1" wp14:anchorId="7CCAFCC3" wp14:editId="124FCEF0">
            <wp:simplePos x="0" y="0"/>
            <wp:positionH relativeFrom="column">
              <wp:posOffset>213360</wp:posOffset>
            </wp:positionH>
            <wp:positionV relativeFrom="paragraph">
              <wp:posOffset>4445</wp:posOffset>
            </wp:positionV>
            <wp:extent cx="952500" cy="1219200"/>
            <wp:effectExtent l="19050" t="0" r="0" b="0"/>
            <wp:wrapSquare wrapText="bothSides"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r="47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0812">
        <w:rPr>
          <w:rFonts w:ascii="Times New Roman" w:hAnsi="Times New Roman" w:cs="Times New Roman"/>
          <w:b/>
          <w:sz w:val="28"/>
          <w:szCs w:val="28"/>
        </w:rPr>
        <w:t xml:space="preserve">Гульнара </w:t>
      </w:r>
      <w:proofErr w:type="spellStart"/>
      <w:r w:rsidRPr="00340812">
        <w:rPr>
          <w:rFonts w:ascii="Times New Roman" w:hAnsi="Times New Roman" w:cs="Times New Roman"/>
          <w:b/>
          <w:sz w:val="28"/>
          <w:szCs w:val="28"/>
        </w:rPr>
        <w:t>Ингелисовна</w:t>
      </w:r>
      <w:proofErr w:type="spellEnd"/>
      <w:r w:rsidRPr="003408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0812">
        <w:rPr>
          <w:rFonts w:ascii="Times New Roman" w:hAnsi="Times New Roman" w:cs="Times New Roman"/>
          <w:b/>
          <w:sz w:val="28"/>
          <w:szCs w:val="28"/>
        </w:rPr>
        <w:t>Муллагалиева</w:t>
      </w:r>
      <w:proofErr w:type="spellEnd"/>
      <w:r w:rsidRPr="00340812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340812" w:rsidRPr="00340812" w:rsidRDefault="00340812" w:rsidP="00340812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0812">
        <w:rPr>
          <w:rFonts w:ascii="Times New Roman" w:hAnsi="Times New Roman" w:cs="Times New Roman"/>
          <w:sz w:val="24"/>
          <w:szCs w:val="24"/>
        </w:rPr>
        <w:t>музыкальный руководитель</w:t>
      </w:r>
    </w:p>
    <w:p w:rsidR="00A41106" w:rsidRDefault="00340812" w:rsidP="00340812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0812">
        <w:rPr>
          <w:rFonts w:ascii="Times New Roman" w:hAnsi="Times New Roman" w:cs="Times New Roman"/>
          <w:sz w:val="24"/>
          <w:szCs w:val="24"/>
        </w:rPr>
        <w:t>МБДОУ ЦРР - д/с Золушка</w:t>
      </w:r>
    </w:p>
    <w:p w:rsidR="00340812" w:rsidRDefault="00340812" w:rsidP="00340812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0812" w:rsidRDefault="00340812" w:rsidP="00340812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0812" w:rsidRDefault="00340812" w:rsidP="00340812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0812" w:rsidRDefault="00447E28" w:rsidP="00340812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340812" w:rsidRPr="00340812">
        <w:rPr>
          <w:rFonts w:ascii="Times New Roman" w:hAnsi="Times New Roman" w:cs="Times New Roman"/>
          <w:b/>
          <w:sz w:val="28"/>
          <w:szCs w:val="28"/>
        </w:rPr>
        <w:t>Конспект непосредственно образовательной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0812" w:rsidRPr="00340812">
        <w:rPr>
          <w:rFonts w:ascii="Times New Roman" w:hAnsi="Times New Roman" w:cs="Times New Roman"/>
          <w:b/>
          <w:sz w:val="28"/>
          <w:szCs w:val="28"/>
        </w:rPr>
        <w:t xml:space="preserve">по </w:t>
      </w:r>
      <w:proofErr w:type="spellStart"/>
      <w:r w:rsidR="00340812" w:rsidRPr="00340812">
        <w:rPr>
          <w:rFonts w:ascii="Times New Roman" w:hAnsi="Times New Roman" w:cs="Times New Roman"/>
          <w:b/>
          <w:sz w:val="28"/>
          <w:szCs w:val="28"/>
        </w:rPr>
        <w:t>бразов</w:t>
      </w:r>
      <w:r w:rsidR="00340812" w:rsidRPr="00340812">
        <w:rPr>
          <w:rFonts w:ascii="Times New Roman" w:hAnsi="Times New Roman" w:cs="Times New Roman"/>
          <w:b/>
          <w:sz w:val="28"/>
          <w:szCs w:val="28"/>
        </w:rPr>
        <w:t>а</w:t>
      </w:r>
      <w:r w:rsidR="00340812" w:rsidRPr="00340812">
        <w:rPr>
          <w:rFonts w:ascii="Times New Roman" w:hAnsi="Times New Roman" w:cs="Times New Roman"/>
          <w:b/>
          <w:sz w:val="28"/>
          <w:szCs w:val="28"/>
        </w:rPr>
        <w:t>тельной</w:t>
      </w:r>
      <w:proofErr w:type="spellEnd"/>
      <w:r w:rsidR="00340812" w:rsidRPr="00340812">
        <w:rPr>
          <w:rFonts w:ascii="Times New Roman" w:hAnsi="Times New Roman" w:cs="Times New Roman"/>
          <w:b/>
          <w:sz w:val="28"/>
          <w:szCs w:val="28"/>
        </w:rPr>
        <w:t xml:space="preserve"> области «Музыка»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0812" w:rsidRPr="00340812">
        <w:rPr>
          <w:rFonts w:ascii="Times New Roman" w:hAnsi="Times New Roman" w:cs="Times New Roman"/>
          <w:b/>
          <w:sz w:val="28"/>
          <w:szCs w:val="28"/>
        </w:rPr>
        <w:t>в подготовительной группе</w:t>
      </w:r>
      <w:r w:rsidR="00340812">
        <w:rPr>
          <w:rFonts w:ascii="Times New Roman" w:hAnsi="Times New Roman" w:cs="Times New Roman"/>
          <w:b/>
          <w:sz w:val="28"/>
          <w:szCs w:val="28"/>
        </w:rPr>
        <w:t>)</w:t>
      </w:r>
    </w:p>
    <w:p w:rsidR="00D36C06" w:rsidRDefault="00D36C06" w:rsidP="00340812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C06" w:rsidRDefault="00D36C06" w:rsidP="00340812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  <w:sectPr w:rsidR="00D36C06" w:rsidSect="00DE284C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340812">
        <w:rPr>
          <w:rFonts w:ascii="Times New Roman" w:hAnsi="Times New Roman" w:cs="Times New Roman"/>
          <w:b/>
        </w:rPr>
        <w:lastRenderedPageBreak/>
        <w:t>Программное содержание:</w:t>
      </w:r>
    </w:p>
    <w:p w:rsidR="00340812" w:rsidRPr="0054130A" w:rsidRDefault="00340812" w:rsidP="007D456A">
      <w:pPr>
        <w:pStyle w:val="a8"/>
        <w:numPr>
          <w:ilvl w:val="0"/>
          <w:numId w:val="77"/>
        </w:numPr>
        <w:ind w:left="284" w:hanging="218"/>
        <w:jc w:val="both"/>
        <w:rPr>
          <w:rFonts w:ascii="Times New Roman" w:hAnsi="Times New Roman" w:cs="Times New Roman"/>
        </w:rPr>
      </w:pPr>
      <w:r w:rsidRPr="0054130A">
        <w:rPr>
          <w:rFonts w:ascii="Times New Roman" w:hAnsi="Times New Roman" w:cs="Times New Roman"/>
        </w:rPr>
        <w:t xml:space="preserve">Развивать  </w:t>
      </w:r>
      <w:proofErr w:type="spellStart"/>
      <w:r w:rsidRPr="0054130A">
        <w:rPr>
          <w:rFonts w:ascii="Times New Roman" w:hAnsi="Times New Roman" w:cs="Times New Roman"/>
        </w:rPr>
        <w:t>звуковысотный</w:t>
      </w:r>
      <w:proofErr w:type="spellEnd"/>
      <w:r w:rsidRPr="0054130A">
        <w:rPr>
          <w:rFonts w:ascii="Times New Roman" w:hAnsi="Times New Roman" w:cs="Times New Roman"/>
        </w:rPr>
        <w:t xml:space="preserve">   и   ритмический слух, расширять  теоретические знания </w:t>
      </w:r>
      <w:r w:rsidR="00447E28">
        <w:rPr>
          <w:rFonts w:ascii="Times New Roman" w:hAnsi="Times New Roman" w:cs="Times New Roman"/>
        </w:rPr>
        <w:t xml:space="preserve">по </w:t>
      </w:r>
      <w:r w:rsidRPr="0054130A">
        <w:rPr>
          <w:rFonts w:ascii="Times New Roman" w:hAnsi="Times New Roman" w:cs="Times New Roman"/>
        </w:rPr>
        <w:t>музык</w:t>
      </w:r>
      <w:r w:rsidR="00447E28">
        <w:rPr>
          <w:rFonts w:ascii="Times New Roman" w:hAnsi="Times New Roman" w:cs="Times New Roman"/>
        </w:rPr>
        <w:t>е</w:t>
      </w:r>
      <w:r w:rsidRPr="0054130A">
        <w:rPr>
          <w:rFonts w:ascii="Times New Roman" w:hAnsi="Times New Roman" w:cs="Times New Roman"/>
        </w:rPr>
        <w:t>.</w:t>
      </w:r>
    </w:p>
    <w:p w:rsidR="00340812" w:rsidRPr="00340812" w:rsidRDefault="00340812" w:rsidP="007D456A">
      <w:pPr>
        <w:pStyle w:val="a8"/>
        <w:numPr>
          <w:ilvl w:val="0"/>
          <w:numId w:val="77"/>
        </w:numPr>
        <w:ind w:left="284" w:hanging="218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Продолжать  развивать эмоциональную  о</w:t>
      </w:r>
      <w:r w:rsidRPr="00340812">
        <w:rPr>
          <w:rFonts w:ascii="Times New Roman" w:hAnsi="Times New Roman" w:cs="Times New Roman"/>
        </w:rPr>
        <w:t>т</w:t>
      </w:r>
      <w:r w:rsidRPr="00340812">
        <w:rPr>
          <w:rFonts w:ascii="Times New Roman" w:hAnsi="Times New Roman" w:cs="Times New Roman"/>
        </w:rPr>
        <w:t>зывчивость на музыку. Учить передавать в движении музыкально-игровые образы.</w:t>
      </w:r>
    </w:p>
    <w:p w:rsidR="00340812" w:rsidRPr="00340812" w:rsidRDefault="00340812" w:rsidP="007D456A">
      <w:pPr>
        <w:pStyle w:val="a8"/>
        <w:numPr>
          <w:ilvl w:val="0"/>
          <w:numId w:val="77"/>
        </w:numPr>
        <w:ind w:left="284" w:hanging="218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Развивать воображение, танцевальную пл</w:t>
      </w:r>
      <w:r w:rsidRPr="00340812">
        <w:rPr>
          <w:rFonts w:ascii="Times New Roman" w:hAnsi="Times New Roman" w:cs="Times New Roman"/>
        </w:rPr>
        <w:t>а</w:t>
      </w:r>
      <w:r w:rsidRPr="00340812">
        <w:rPr>
          <w:rFonts w:ascii="Times New Roman" w:hAnsi="Times New Roman" w:cs="Times New Roman"/>
        </w:rPr>
        <w:t>стику.</w:t>
      </w:r>
    </w:p>
    <w:p w:rsidR="00340812" w:rsidRPr="00447E28" w:rsidRDefault="00340812" w:rsidP="007D456A">
      <w:pPr>
        <w:pStyle w:val="a8"/>
        <w:numPr>
          <w:ilvl w:val="0"/>
          <w:numId w:val="77"/>
        </w:numPr>
        <w:ind w:left="284" w:hanging="218"/>
        <w:jc w:val="both"/>
        <w:rPr>
          <w:rFonts w:ascii="Times New Roman" w:hAnsi="Times New Roman" w:cs="Times New Roman"/>
        </w:rPr>
      </w:pPr>
      <w:r w:rsidRPr="00447E28">
        <w:rPr>
          <w:rFonts w:ascii="Times New Roman" w:hAnsi="Times New Roman" w:cs="Times New Roman"/>
        </w:rPr>
        <w:t>Совершенствовать умение детей играть в оркестре, умение самостоятельно</w:t>
      </w:r>
      <w:r w:rsidR="00447E28" w:rsidRPr="00447E28">
        <w:rPr>
          <w:rFonts w:ascii="Times New Roman" w:hAnsi="Times New Roman" w:cs="Times New Roman"/>
        </w:rPr>
        <w:t xml:space="preserve"> </w:t>
      </w:r>
      <w:r w:rsidR="00447E28">
        <w:rPr>
          <w:rFonts w:ascii="Times New Roman" w:hAnsi="Times New Roman" w:cs="Times New Roman"/>
        </w:rPr>
        <w:t>п</w:t>
      </w:r>
      <w:r w:rsidRPr="00447E28">
        <w:rPr>
          <w:rFonts w:ascii="Times New Roman" w:hAnsi="Times New Roman" w:cs="Times New Roman"/>
        </w:rPr>
        <w:t>одбирать музыкальные инструменты.</w:t>
      </w:r>
    </w:p>
    <w:p w:rsidR="00340812" w:rsidRPr="00340812" w:rsidRDefault="00340812" w:rsidP="007D456A">
      <w:pPr>
        <w:pStyle w:val="a8"/>
        <w:numPr>
          <w:ilvl w:val="0"/>
          <w:numId w:val="77"/>
        </w:numPr>
        <w:ind w:left="284" w:hanging="218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Воспитывать культуру общения со сверс</w:t>
      </w:r>
      <w:r w:rsidRPr="00340812">
        <w:rPr>
          <w:rFonts w:ascii="Times New Roman" w:hAnsi="Times New Roman" w:cs="Times New Roman"/>
        </w:rPr>
        <w:t>т</w:t>
      </w:r>
      <w:r w:rsidRPr="00340812">
        <w:rPr>
          <w:rFonts w:ascii="Times New Roman" w:hAnsi="Times New Roman" w:cs="Times New Roman"/>
        </w:rPr>
        <w:t>никами, бережное отношение к животным.</w:t>
      </w:r>
    </w:p>
    <w:p w:rsidR="00340812" w:rsidRPr="0054130A" w:rsidRDefault="00340812" w:rsidP="00340812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54130A">
        <w:rPr>
          <w:rFonts w:ascii="Times New Roman" w:hAnsi="Times New Roman" w:cs="Times New Roman"/>
          <w:b/>
        </w:rPr>
        <w:t>Музыкальный материал: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И. Арсеев  «Слон и моська»;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 xml:space="preserve">М. </w:t>
      </w:r>
      <w:proofErr w:type="spellStart"/>
      <w:r w:rsidRPr="00340812">
        <w:rPr>
          <w:rFonts w:ascii="Times New Roman" w:hAnsi="Times New Roman" w:cs="Times New Roman"/>
        </w:rPr>
        <w:t>Красев</w:t>
      </w:r>
      <w:proofErr w:type="spellEnd"/>
      <w:r w:rsidRPr="00340812">
        <w:rPr>
          <w:rFonts w:ascii="Times New Roman" w:hAnsi="Times New Roman" w:cs="Times New Roman"/>
        </w:rPr>
        <w:t xml:space="preserve"> «Цирковые лошадки»;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proofErr w:type="spellStart"/>
      <w:r w:rsidRPr="00340812">
        <w:rPr>
          <w:rFonts w:ascii="Times New Roman" w:hAnsi="Times New Roman" w:cs="Times New Roman"/>
        </w:rPr>
        <w:t>В.Калинников</w:t>
      </w:r>
      <w:proofErr w:type="spellEnd"/>
      <w:r w:rsidRPr="00340812">
        <w:rPr>
          <w:rFonts w:ascii="Times New Roman" w:hAnsi="Times New Roman" w:cs="Times New Roman"/>
        </w:rPr>
        <w:t xml:space="preserve"> «Киска»;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 xml:space="preserve">М. </w:t>
      </w:r>
      <w:proofErr w:type="spellStart"/>
      <w:r w:rsidRPr="00340812">
        <w:rPr>
          <w:rFonts w:ascii="Times New Roman" w:hAnsi="Times New Roman" w:cs="Times New Roman"/>
        </w:rPr>
        <w:t>Красев</w:t>
      </w:r>
      <w:proofErr w:type="spellEnd"/>
      <w:r w:rsidRPr="00340812">
        <w:rPr>
          <w:rFonts w:ascii="Times New Roman" w:hAnsi="Times New Roman" w:cs="Times New Roman"/>
        </w:rPr>
        <w:t xml:space="preserve"> «Пляска медвежат»;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Русская народная песня «Как у наших у ворот»;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Русская народная песня «Из-под дуба, из-под вяза»;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 xml:space="preserve">Песня Т. </w:t>
      </w:r>
      <w:proofErr w:type="spellStart"/>
      <w:r w:rsidRPr="00340812">
        <w:rPr>
          <w:rFonts w:ascii="Times New Roman" w:hAnsi="Times New Roman" w:cs="Times New Roman"/>
        </w:rPr>
        <w:t>Попатенко</w:t>
      </w:r>
      <w:proofErr w:type="spellEnd"/>
      <w:r w:rsidRPr="00340812">
        <w:rPr>
          <w:rFonts w:ascii="Times New Roman" w:hAnsi="Times New Roman" w:cs="Times New Roman"/>
        </w:rPr>
        <w:t xml:space="preserve"> «Будет горка во дворе»;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М/д игра «Музыкальные  загадки»;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М/д игра «Определи по ритму»;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Дидактическое упражнение  «Отгадай-изобрази».</w:t>
      </w:r>
    </w:p>
    <w:p w:rsidR="00340812" w:rsidRPr="0054130A" w:rsidRDefault="00340812" w:rsidP="00340812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54130A">
        <w:rPr>
          <w:rFonts w:ascii="Times New Roman" w:hAnsi="Times New Roman" w:cs="Times New Roman"/>
          <w:b/>
        </w:rPr>
        <w:t>Демонстрационный материал:</w:t>
      </w:r>
    </w:p>
    <w:p w:rsidR="00340812" w:rsidRPr="00340812" w:rsidRDefault="00340812" w:rsidP="007D456A">
      <w:pPr>
        <w:pStyle w:val="a8"/>
        <w:numPr>
          <w:ilvl w:val="0"/>
          <w:numId w:val="78"/>
        </w:numPr>
        <w:ind w:left="284" w:hanging="284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Мягкие игрушки (слон, лошадь, кошка, медвежонок).</w:t>
      </w:r>
    </w:p>
    <w:p w:rsidR="00340812" w:rsidRPr="00340812" w:rsidRDefault="00340812" w:rsidP="007D456A">
      <w:pPr>
        <w:pStyle w:val="a8"/>
        <w:numPr>
          <w:ilvl w:val="0"/>
          <w:numId w:val="78"/>
        </w:numPr>
        <w:ind w:left="284" w:hanging="284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Карточки с ритмическим рисунком.</w:t>
      </w:r>
    </w:p>
    <w:p w:rsidR="00340812" w:rsidRPr="00340812" w:rsidRDefault="00340812" w:rsidP="007D456A">
      <w:pPr>
        <w:pStyle w:val="a8"/>
        <w:numPr>
          <w:ilvl w:val="0"/>
          <w:numId w:val="78"/>
        </w:numPr>
        <w:ind w:left="284" w:hanging="284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Карточки с указанием движения мелодии.</w:t>
      </w:r>
    </w:p>
    <w:p w:rsidR="00340812" w:rsidRPr="0054130A" w:rsidRDefault="00340812" w:rsidP="00340812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54130A">
        <w:rPr>
          <w:rFonts w:ascii="Times New Roman" w:hAnsi="Times New Roman" w:cs="Times New Roman"/>
          <w:b/>
        </w:rPr>
        <w:t>Раздаточный материал: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Детские музыкальные инструменты (б</w:t>
      </w:r>
      <w:r w:rsidRPr="00340812">
        <w:rPr>
          <w:rFonts w:ascii="Times New Roman" w:hAnsi="Times New Roman" w:cs="Times New Roman"/>
        </w:rPr>
        <w:t>а</w:t>
      </w:r>
      <w:r w:rsidRPr="00340812">
        <w:rPr>
          <w:rFonts w:ascii="Times New Roman" w:hAnsi="Times New Roman" w:cs="Times New Roman"/>
        </w:rPr>
        <w:t>рабан, бубен, ложки, треугольники).</w:t>
      </w:r>
    </w:p>
    <w:p w:rsidR="00340812" w:rsidRPr="0054130A" w:rsidRDefault="00340812" w:rsidP="00340812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54130A">
        <w:rPr>
          <w:rFonts w:ascii="Times New Roman" w:hAnsi="Times New Roman" w:cs="Times New Roman"/>
          <w:b/>
        </w:rPr>
        <w:t>Словарная работа: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Активизация: цирк, арена, пантомима, аплодисменты.</w:t>
      </w:r>
    </w:p>
    <w:p w:rsidR="00340812" w:rsidRPr="0054130A" w:rsidRDefault="00340812" w:rsidP="00340812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54130A">
        <w:rPr>
          <w:rFonts w:ascii="Times New Roman" w:hAnsi="Times New Roman" w:cs="Times New Roman"/>
          <w:b/>
        </w:rPr>
        <w:t>Методы и приёмы: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Слушание музыкальных произведений.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Упражнения по развитию чувства ритма.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lastRenderedPageBreak/>
        <w:t>Работа над ансамблем в оркестре.</w:t>
      </w:r>
    </w:p>
    <w:p w:rsidR="00340812" w:rsidRPr="0054130A" w:rsidRDefault="00340812" w:rsidP="00340812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54130A">
        <w:rPr>
          <w:rFonts w:ascii="Times New Roman" w:hAnsi="Times New Roman" w:cs="Times New Roman"/>
          <w:b/>
        </w:rPr>
        <w:t>Предварительная работа:</w:t>
      </w:r>
    </w:p>
    <w:p w:rsidR="00340812" w:rsidRPr="00340812" w:rsidRDefault="00340812" w:rsidP="007D456A">
      <w:pPr>
        <w:pStyle w:val="a8"/>
        <w:numPr>
          <w:ilvl w:val="0"/>
          <w:numId w:val="79"/>
        </w:numPr>
        <w:ind w:left="284" w:hanging="218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Слушание музыкальных произведений;</w:t>
      </w:r>
    </w:p>
    <w:p w:rsidR="00340812" w:rsidRPr="0054130A" w:rsidRDefault="00340812" w:rsidP="007D456A">
      <w:pPr>
        <w:pStyle w:val="a8"/>
        <w:numPr>
          <w:ilvl w:val="0"/>
          <w:numId w:val="79"/>
        </w:numPr>
        <w:ind w:left="284" w:hanging="218"/>
        <w:jc w:val="both"/>
        <w:rPr>
          <w:rFonts w:ascii="Times New Roman" w:hAnsi="Times New Roman" w:cs="Times New Roman"/>
        </w:rPr>
      </w:pPr>
      <w:r w:rsidRPr="0054130A">
        <w:rPr>
          <w:rFonts w:ascii="Times New Roman" w:hAnsi="Times New Roman" w:cs="Times New Roman"/>
        </w:rPr>
        <w:t>Музыкально-дидактические игры на разв</w:t>
      </w:r>
      <w:r w:rsidRPr="0054130A">
        <w:rPr>
          <w:rFonts w:ascii="Times New Roman" w:hAnsi="Times New Roman" w:cs="Times New Roman"/>
        </w:rPr>
        <w:t>и</w:t>
      </w:r>
      <w:r w:rsidRPr="0054130A">
        <w:rPr>
          <w:rFonts w:ascii="Times New Roman" w:hAnsi="Times New Roman" w:cs="Times New Roman"/>
        </w:rPr>
        <w:t xml:space="preserve">тие чувства ритма, </w:t>
      </w:r>
      <w:proofErr w:type="spellStart"/>
      <w:r w:rsidRPr="0054130A">
        <w:rPr>
          <w:rFonts w:ascii="Times New Roman" w:hAnsi="Times New Roman" w:cs="Times New Roman"/>
        </w:rPr>
        <w:t>звуковысотного</w:t>
      </w:r>
      <w:proofErr w:type="spellEnd"/>
      <w:r w:rsidRPr="0054130A">
        <w:rPr>
          <w:rFonts w:ascii="Times New Roman" w:hAnsi="Times New Roman" w:cs="Times New Roman"/>
        </w:rPr>
        <w:t xml:space="preserve"> воспр</w:t>
      </w:r>
      <w:r w:rsidRPr="0054130A">
        <w:rPr>
          <w:rFonts w:ascii="Times New Roman" w:hAnsi="Times New Roman" w:cs="Times New Roman"/>
        </w:rPr>
        <w:t>и</w:t>
      </w:r>
      <w:r w:rsidRPr="0054130A">
        <w:rPr>
          <w:rFonts w:ascii="Times New Roman" w:hAnsi="Times New Roman" w:cs="Times New Roman"/>
        </w:rPr>
        <w:t>ятия;</w:t>
      </w:r>
    </w:p>
    <w:p w:rsidR="00340812" w:rsidRPr="00340812" w:rsidRDefault="00340812" w:rsidP="007D456A">
      <w:pPr>
        <w:pStyle w:val="a8"/>
        <w:numPr>
          <w:ilvl w:val="0"/>
          <w:numId w:val="79"/>
        </w:numPr>
        <w:ind w:left="284" w:hanging="218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Разучивание песни.</w:t>
      </w:r>
    </w:p>
    <w:p w:rsidR="00340812" w:rsidRPr="00340812" w:rsidRDefault="00340812" w:rsidP="007D456A">
      <w:pPr>
        <w:pStyle w:val="a8"/>
        <w:numPr>
          <w:ilvl w:val="0"/>
          <w:numId w:val="79"/>
        </w:numPr>
        <w:ind w:left="284" w:hanging="218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Индивидуальная работа по овладению пр</w:t>
      </w:r>
      <w:r w:rsidRPr="00340812">
        <w:rPr>
          <w:rFonts w:ascii="Times New Roman" w:hAnsi="Times New Roman" w:cs="Times New Roman"/>
        </w:rPr>
        <w:t>и</w:t>
      </w:r>
      <w:r w:rsidRPr="00340812">
        <w:rPr>
          <w:rFonts w:ascii="Times New Roman" w:hAnsi="Times New Roman" w:cs="Times New Roman"/>
        </w:rPr>
        <w:t>ёмами и способами игры на детских муз</w:t>
      </w:r>
      <w:r w:rsidRPr="00340812">
        <w:rPr>
          <w:rFonts w:ascii="Times New Roman" w:hAnsi="Times New Roman" w:cs="Times New Roman"/>
        </w:rPr>
        <w:t>ы</w:t>
      </w:r>
      <w:r w:rsidRPr="00340812">
        <w:rPr>
          <w:rFonts w:ascii="Times New Roman" w:hAnsi="Times New Roman" w:cs="Times New Roman"/>
        </w:rPr>
        <w:t>кальных инструментах.</w:t>
      </w:r>
    </w:p>
    <w:p w:rsidR="00340812" w:rsidRPr="00340812" w:rsidRDefault="00340812" w:rsidP="007D456A">
      <w:pPr>
        <w:pStyle w:val="a8"/>
        <w:numPr>
          <w:ilvl w:val="0"/>
          <w:numId w:val="79"/>
        </w:numPr>
        <w:ind w:left="284" w:hanging="218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Музыкально-дидактические упражнения на развитие воображения и игровой пластики (пантомимы).</w:t>
      </w:r>
    </w:p>
    <w:p w:rsidR="00340812" w:rsidRPr="0054130A" w:rsidRDefault="00340812" w:rsidP="00340812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54130A">
        <w:rPr>
          <w:rFonts w:ascii="Times New Roman" w:hAnsi="Times New Roman" w:cs="Times New Roman"/>
          <w:b/>
        </w:rPr>
        <w:t>Ход НОД: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Дети входят в зал, приветствуют муз</w:t>
      </w:r>
      <w:r w:rsidRPr="00340812">
        <w:rPr>
          <w:rFonts w:ascii="Times New Roman" w:hAnsi="Times New Roman" w:cs="Times New Roman"/>
        </w:rPr>
        <w:t>ы</w:t>
      </w:r>
      <w:r w:rsidRPr="00340812">
        <w:rPr>
          <w:rFonts w:ascii="Times New Roman" w:hAnsi="Times New Roman" w:cs="Times New Roman"/>
        </w:rPr>
        <w:t>кального руководителя.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Педагог: Ребята, сегодня мы с вами о</w:t>
      </w:r>
      <w:r w:rsidRPr="00340812">
        <w:rPr>
          <w:rFonts w:ascii="Times New Roman" w:hAnsi="Times New Roman" w:cs="Times New Roman"/>
        </w:rPr>
        <w:t>т</w:t>
      </w:r>
      <w:r w:rsidRPr="00340812">
        <w:rPr>
          <w:rFonts w:ascii="Times New Roman" w:hAnsi="Times New Roman" w:cs="Times New Roman"/>
        </w:rPr>
        <w:t>правимся на представление, где  перед нами выступят необычные артисты. Сейчас зазвучит музыка, и вы постараетесь отгадать</w:t>
      </w:r>
      <w:r w:rsidR="00447E28">
        <w:rPr>
          <w:rFonts w:ascii="Times New Roman" w:hAnsi="Times New Roman" w:cs="Times New Roman"/>
        </w:rPr>
        <w:t>,</w:t>
      </w:r>
      <w:r w:rsidRPr="00340812">
        <w:rPr>
          <w:rFonts w:ascii="Times New Roman" w:hAnsi="Times New Roman" w:cs="Times New Roman"/>
        </w:rPr>
        <w:t xml:space="preserve"> где мы находимся?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Звучит «Цирковой марш»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Дети: В цирке.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Педагог: Давайте торжественно пройдём по кругу, хлопая в ладоши</w:t>
      </w:r>
      <w:r w:rsidR="00447E28">
        <w:rPr>
          <w:rFonts w:ascii="Times New Roman" w:hAnsi="Times New Roman" w:cs="Times New Roman"/>
        </w:rPr>
        <w:t>,</w:t>
      </w:r>
      <w:r w:rsidRPr="00340812">
        <w:rPr>
          <w:rFonts w:ascii="Times New Roman" w:hAnsi="Times New Roman" w:cs="Times New Roman"/>
        </w:rPr>
        <w:t xml:space="preserve"> – это и будет нач</w:t>
      </w:r>
      <w:r w:rsidRPr="00340812">
        <w:rPr>
          <w:rFonts w:ascii="Times New Roman" w:hAnsi="Times New Roman" w:cs="Times New Roman"/>
        </w:rPr>
        <w:t>а</w:t>
      </w:r>
      <w:r w:rsidRPr="00340812">
        <w:rPr>
          <w:rFonts w:ascii="Times New Roman" w:hAnsi="Times New Roman" w:cs="Times New Roman"/>
        </w:rPr>
        <w:t>лом нашего представления.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Дети под музыку шагают, прохлопывая ритм.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Педагог: А вы любите цирк? Назовите мне артистов, выступающих в цирке.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Дети: Фокусники, жонглёры, акробаты.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Педагог: А кто ещё может участвовать в цирковом представлении?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Дети: Дрессированные животные.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Педагог: У меня есть четыре музыкал</w:t>
      </w:r>
      <w:r w:rsidRPr="00340812">
        <w:rPr>
          <w:rFonts w:ascii="Times New Roman" w:hAnsi="Times New Roman" w:cs="Times New Roman"/>
        </w:rPr>
        <w:t>ь</w:t>
      </w:r>
      <w:r w:rsidRPr="00340812">
        <w:rPr>
          <w:rFonts w:ascii="Times New Roman" w:hAnsi="Times New Roman" w:cs="Times New Roman"/>
        </w:rPr>
        <w:t>ные загадки. Отгадав их, вы узнаете, какие а</w:t>
      </w:r>
      <w:r w:rsidRPr="00340812">
        <w:rPr>
          <w:rFonts w:ascii="Times New Roman" w:hAnsi="Times New Roman" w:cs="Times New Roman"/>
        </w:rPr>
        <w:t>р</w:t>
      </w:r>
      <w:r w:rsidRPr="00340812">
        <w:rPr>
          <w:rFonts w:ascii="Times New Roman" w:hAnsi="Times New Roman" w:cs="Times New Roman"/>
        </w:rPr>
        <w:t>тисты – животные будут  выступать на нашей арене.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Первая загадка: Звучит произведение Арсеева «Слон».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Дети: Слон (открывается игрушка ).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Педагог: Давайте прохлопаем ритм названия этого животного. Слон большой , ш</w:t>
      </w:r>
      <w:r w:rsidRPr="00340812">
        <w:rPr>
          <w:rFonts w:ascii="Times New Roman" w:hAnsi="Times New Roman" w:cs="Times New Roman"/>
        </w:rPr>
        <w:t>а</w:t>
      </w:r>
      <w:r w:rsidRPr="00340812">
        <w:rPr>
          <w:rFonts w:ascii="Times New Roman" w:hAnsi="Times New Roman" w:cs="Times New Roman"/>
        </w:rPr>
        <w:lastRenderedPageBreak/>
        <w:t>гает тяжело, важно, поэтому звук долгий. Д</w:t>
      </w:r>
      <w:r w:rsidRPr="00340812">
        <w:rPr>
          <w:rFonts w:ascii="Times New Roman" w:hAnsi="Times New Roman" w:cs="Times New Roman"/>
        </w:rPr>
        <w:t>а</w:t>
      </w:r>
      <w:r w:rsidRPr="00340812">
        <w:rPr>
          <w:rFonts w:ascii="Times New Roman" w:hAnsi="Times New Roman" w:cs="Times New Roman"/>
        </w:rPr>
        <w:t>вайте пропоём слово по карточке 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Куда движется мелодия?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Дети: Стоит на месте (</w:t>
      </w:r>
      <w:proofErr w:type="spellStart"/>
      <w:r w:rsidRPr="00340812">
        <w:rPr>
          <w:rFonts w:ascii="Times New Roman" w:hAnsi="Times New Roman" w:cs="Times New Roman"/>
        </w:rPr>
        <w:t>пропевают</w:t>
      </w:r>
      <w:proofErr w:type="spellEnd"/>
      <w:r w:rsidRPr="00340812">
        <w:rPr>
          <w:rFonts w:ascii="Times New Roman" w:hAnsi="Times New Roman" w:cs="Times New Roman"/>
        </w:rPr>
        <w:t>).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Педагог: Итак, вторая загадка.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Звучит пьеса «Цирковые лошадки».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Дети: Лошадки.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Педагог: Теперь попробуйте прохлопать ритм названия этого животного</w:t>
      </w:r>
      <w:r w:rsidR="00447E28">
        <w:rPr>
          <w:rFonts w:ascii="Times New Roman" w:hAnsi="Times New Roman" w:cs="Times New Roman"/>
        </w:rPr>
        <w:t xml:space="preserve"> </w:t>
      </w:r>
      <w:r w:rsidRPr="00340812">
        <w:rPr>
          <w:rFonts w:ascii="Times New Roman" w:hAnsi="Times New Roman" w:cs="Times New Roman"/>
        </w:rPr>
        <w:t>(дети прохл</w:t>
      </w:r>
      <w:r w:rsidRPr="00340812">
        <w:rPr>
          <w:rFonts w:ascii="Times New Roman" w:hAnsi="Times New Roman" w:cs="Times New Roman"/>
        </w:rPr>
        <w:t>о</w:t>
      </w:r>
      <w:r w:rsidRPr="00340812">
        <w:rPr>
          <w:rFonts w:ascii="Times New Roman" w:hAnsi="Times New Roman" w:cs="Times New Roman"/>
        </w:rPr>
        <w:t>пывают).</w:t>
      </w:r>
      <w:r w:rsidR="00447E28">
        <w:rPr>
          <w:rFonts w:ascii="Times New Roman" w:hAnsi="Times New Roman" w:cs="Times New Roman"/>
        </w:rPr>
        <w:t xml:space="preserve"> </w:t>
      </w:r>
      <w:r w:rsidRPr="00340812">
        <w:rPr>
          <w:rFonts w:ascii="Times New Roman" w:hAnsi="Times New Roman" w:cs="Times New Roman"/>
        </w:rPr>
        <w:t>Пропоём слово так, как указано на карточке. Куда движется мелодия?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Дети: Вверх.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Педагог: Слушаем третью загадку. Зв</w:t>
      </w:r>
      <w:r w:rsidRPr="00340812">
        <w:rPr>
          <w:rFonts w:ascii="Times New Roman" w:hAnsi="Times New Roman" w:cs="Times New Roman"/>
        </w:rPr>
        <w:t>у</w:t>
      </w:r>
      <w:r w:rsidRPr="00340812">
        <w:rPr>
          <w:rFonts w:ascii="Times New Roman" w:hAnsi="Times New Roman" w:cs="Times New Roman"/>
        </w:rPr>
        <w:t xml:space="preserve">чит пьеса </w:t>
      </w:r>
      <w:proofErr w:type="spellStart"/>
      <w:r w:rsidRPr="00340812">
        <w:rPr>
          <w:rFonts w:ascii="Times New Roman" w:hAnsi="Times New Roman" w:cs="Times New Roman"/>
        </w:rPr>
        <w:t>Калинникова</w:t>
      </w:r>
      <w:proofErr w:type="spellEnd"/>
      <w:r w:rsidRPr="00340812">
        <w:rPr>
          <w:rFonts w:ascii="Times New Roman" w:hAnsi="Times New Roman" w:cs="Times New Roman"/>
        </w:rPr>
        <w:t xml:space="preserve"> «Киска».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Дети: Кошка.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Педагог: Мы будем называть её нежно «кошечка».</w:t>
      </w:r>
      <w:r w:rsidR="00447E28">
        <w:rPr>
          <w:rFonts w:ascii="Times New Roman" w:hAnsi="Times New Roman" w:cs="Times New Roman"/>
        </w:rPr>
        <w:t xml:space="preserve"> </w:t>
      </w:r>
      <w:r w:rsidRPr="00340812">
        <w:rPr>
          <w:rFonts w:ascii="Times New Roman" w:hAnsi="Times New Roman" w:cs="Times New Roman"/>
        </w:rPr>
        <w:t>Давайте прохлопаем  ритм назв</w:t>
      </w:r>
      <w:r w:rsidRPr="00340812">
        <w:rPr>
          <w:rFonts w:ascii="Times New Roman" w:hAnsi="Times New Roman" w:cs="Times New Roman"/>
        </w:rPr>
        <w:t>а</w:t>
      </w:r>
      <w:r w:rsidRPr="00340812">
        <w:rPr>
          <w:rFonts w:ascii="Times New Roman" w:hAnsi="Times New Roman" w:cs="Times New Roman"/>
        </w:rPr>
        <w:t>ния этого</w:t>
      </w:r>
      <w:r w:rsidR="00447E28">
        <w:rPr>
          <w:rFonts w:ascii="Times New Roman" w:hAnsi="Times New Roman" w:cs="Times New Roman"/>
        </w:rPr>
        <w:t xml:space="preserve"> -</w:t>
      </w:r>
      <w:r w:rsidRPr="00340812">
        <w:rPr>
          <w:rFonts w:ascii="Times New Roman" w:hAnsi="Times New Roman" w:cs="Times New Roman"/>
        </w:rPr>
        <w:t xml:space="preserve"> животного и пропоём  по карточке –куда движется мелодия?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Дети: Вниз.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Педагог: И  последняя загадка, о ком она рассказывает?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 xml:space="preserve">Звучит пьеса </w:t>
      </w:r>
      <w:proofErr w:type="spellStart"/>
      <w:r w:rsidRPr="00340812">
        <w:rPr>
          <w:rFonts w:ascii="Times New Roman" w:hAnsi="Times New Roman" w:cs="Times New Roman"/>
        </w:rPr>
        <w:t>Красева</w:t>
      </w:r>
      <w:proofErr w:type="spellEnd"/>
      <w:r w:rsidRPr="00340812">
        <w:rPr>
          <w:rFonts w:ascii="Times New Roman" w:hAnsi="Times New Roman" w:cs="Times New Roman"/>
        </w:rPr>
        <w:t xml:space="preserve"> «Пляска медв</w:t>
      </w:r>
      <w:r w:rsidRPr="00340812">
        <w:rPr>
          <w:rFonts w:ascii="Times New Roman" w:hAnsi="Times New Roman" w:cs="Times New Roman"/>
        </w:rPr>
        <w:t>е</w:t>
      </w:r>
      <w:r w:rsidRPr="00340812">
        <w:rPr>
          <w:rFonts w:ascii="Times New Roman" w:hAnsi="Times New Roman" w:cs="Times New Roman"/>
        </w:rPr>
        <w:t>жат».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Педагог: Он ещё совсем маленький а</w:t>
      </w:r>
      <w:r w:rsidRPr="00340812">
        <w:rPr>
          <w:rFonts w:ascii="Times New Roman" w:hAnsi="Times New Roman" w:cs="Times New Roman"/>
        </w:rPr>
        <w:t>р</w:t>
      </w:r>
      <w:r w:rsidRPr="00340812">
        <w:rPr>
          <w:rFonts w:ascii="Times New Roman" w:hAnsi="Times New Roman" w:cs="Times New Roman"/>
        </w:rPr>
        <w:t>тист, и мы  будем  называть его ласково «ме</w:t>
      </w:r>
      <w:r w:rsidRPr="00340812">
        <w:rPr>
          <w:rFonts w:ascii="Times New Roman" w:hAnsi="Times New Roman" w:cs="Times New Roman"/>
        </w:rPr>
        <w:t>д</w:t>
      </w:r>
      <w:r w:rsidRPr="00340812">
        <w:rPr>
          <w:rFonts w:ascii="Times New Roman" w:hAnsi="Times New Roman" w:cs="Times New Roman"/>
        </w:rPr>
        <w:t>вежонок».</w:t>
      </w:r>
      <w:r w:rsidR="00447E28">
        <w:rPr>
          <w:rFonts w:ascii="Times New Roman" w:hAnsi="Times New Roman" w:cs="Times New Roman"/>
        </w:rPr>
        <w:t xml:space="preserve"> </w:t>
      </w:r>
      <w:r w:rsidRPr="00340812">
        <w:rPr>
          <w:rFonts w:ascii="Times New Roman" w:hAnsi="Times New Roman" w:cs="Times New Roman"/>
        </w:rPr>
        <w:t>Прохлопаем ритм названия этого животного и пропоём, как указано на карточке</w:t>
      </w:r>
      <w:r w:rsidR="00447E28">
        <w:rPr>
          <w:rFonts w:ascii="Times New Roman" w:hAnsi="Times New Roman" w:cs="Times New Roman"/>
        </w:rPr>
        <w:t xml:space="preserve"> </w:t>
      </w:r>
      <w:r w:rsidRPr="00340812">
        <w:rPr>
          <w:rFonts w:ascii="Times New Roman" w:hAnsi="Times New Roman" w:cs="Times New Roman"/>
        </w:rPr>
        <w:t xml:space="preserve">(дети прохлопывают и </w:t>
      </w:r>
      <w:proofErr w:type="spellStart"/>
      <w:r w:rsidRPr="00340812">
        <w:rPr>
          <w:rFonts w:ascii="Times New Roman" w:hAnsi="Times New Roman" w:cs="Times New Roman"/>
        </w:rPr>
        <w:t>пропевают</w:t>
      </w:r>
      <w:proofErr w:type="spellEnd"/>
      <w:r w:rsidRPr="00340812">
        <w:rPr>
          <w:rFonts w:ascii="Times New Roman" w:hAnsi="Times New Roman" w:cs="Times New Roman"/>
        </w:rPr>
        <w:t>).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Педагог: Ну вот</w:t>
      </w:r>
      <w:r w:rsidR="00447E28">
        <w:rPr>
          <w:rFonts w:ascii="Times New Roman" w:hAnsi="Times New Roman" w:cs="Times New Roman"/>
        </w:rPr>
        <w:t xml:space="preserve"> и</w:t>
      </w:r>
      <w:r w:rsidRPr="00340812">
        <w:rPr>
          <w:rFonts w:ascii="Times New Roman" w:hAnsi="Times New Roman" w:cs="Times New Roman"/>
        </w:rPr>
        <w:t xml:space="preserve"> все загадки отгаданы. Теперь мы знаем, кто сегодня будет участв</w:t>
      </w:r>
      <w:r w:rsidRPr="00340812">
        <w:rPr>
          <w:rFonts w:ascii="Times New Roman" w:hAnsi="Times New Roman" w:cs="Times New Roman"/>
        </w:rPr>
        <w:t>о</w:t>
      </w:r>
      <w:r w:rsidRPr="00340812">
        <w:rPr>
          <w:rFonts w:ascii="Times New Roman" w:hAnsi="Times New Roman" w:cs="Times New Roman"/>
        </w:rPr>
        <w:t>вать в представлении. Ребята, но артисты не смогут выступать без музыки. Я предлагаю вам стать музыкантами циркового оркестра, мы будем аккомпанировать  нашим артистам. Присаживайтесь на стульчики.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Как вы думаете, какой инструмент лу</w:t>
      </w:r>
      <w:r w:rsidRPr="00340812">
        <w:rPr>
          <w:rFonts w:ascii="Times New Roman" w:hAnsi="Times New Roman" w:cs="Times New Roman"/>
        </w:rPr>
        <w:t>ч</w:t>
      </w:r>
      <w:r w:rsidRPr="00340812">
        <w:rPr>
          <w:rFonts w:ascii="Times New Roman" w:hAnsi="Times New Roman" w:cs="Times New Roman"/>
        </w:rPr>
        <w:t>ше всего подходит для выступления слона? лошади? кошечки? медвежонка?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Дети: слона-барабан, лошади-ложки, кошечки -треугольник, медвежонка-бубен.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lastRenderedPageBreak/>
        <w:t>Педагог: А теперь правильно разложим ритмические карточки, ведь у каждого артиста  свой ритмический рисунок.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Дети на музыкальных инструментах  и</w:t>
      </w:r>
      <w:r w:rsidRPr="00340812">
        <w:rPr>
          <w:rFonts w:ascii="Times New Roman" w:hAnsi="Times New Roman" w:cs="Times New Roman"/>
        </w:rPr>
        <w:t>с</w:t>
      </w:r>
      <w:r w:rsidRPr="00340812">
        <w:rPr>
          <w:rFonts w:ascii="Times New Roman" w:hAnsi="Times New Roman" w:cs="Times New Roman"/>
        </w:rPr>
        <w:t>полняют  русскую народную песню «Как у наших у ворот».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Педагог: Замечательный оркестр у нас получился. Я думаю, что наши артисты очень довольны, и они не будут против, если мы их пригласим поиграть.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Нужно сделать четыре кружочка, в це</w:t>
      </w:r>
      <w:r w:rsidRPr="00340812">
        <w:rPr>
          <w:rFonts w:ascii="Times New Roman" w:hAnsi="Times New Roman" w:cs="Times New Roman"/>
        </w:rPr>
        <w:t>н</w:t>
      </w:r>
      <w:r w:rsidRPr="00340812">
        <w:rPr>
          <w:rFonts w:ascii="Times New Roman" w:hAnsi="Times New Roman" w:cs="Times New Roman"/>
        </w:rPr>
        <w:t>тре каждого будет находиться один из арт</w:t>
      </w:r>
      <w:r w:rsidRPr="00340812">
        <w:rPr>
          <w:rFonts w:ascii="Times New Roman" w:hAnsi="Times New Roman" w:cs="Times New Roman"/>
        </w:rPr>
        <w:t>и</w:t>
      </w:r>
      <w:r w:rsidRPr="00340812">
        <w:rPr>
          <w:rFonts w:ascii="Times New Roman" w:hAnsi="Times New Roman" w:cs="Times New Roman"/>
        </w:rPr>
        <w:t>стов. Под весёлую музыку мы будем им апл</w:t>
      </w:r>
      <w:r w:rsidRPr="00340812">
        <w:rPr>
          <w:rFonts w:ascii="Times New Roman" w:hAnsi="Times New Roman" w:cs="Times New Roman"/>
        </w:rPr>
        <w:t>о</w:t>
      </w:r>
      <w:r w:rsidRPr="00340812">
        <w:rPr>
          <w:rFonts w:ascii="Times New Roman" w:hAnsi="Times New Roman" w:cs="Times New Roman"/>
        </w:rPr>
        <w:t>дировать. Как только зазвучит музыка, хара</w:t>
      </w:r>
      <w:r w:rsidRPr="00340812">
        <w:rPr>
          <w:rFonts w:ascii="Times New Roman" w:hAnsi="Times New Roman" w:cs="Times New Roman"/>
        </w:rPr>
        <w:t>к</w:t>
      </w:r>
      <w:r w:rsidRPr="00340812">
        <w:rPr>
          <w:rFonts w:ascii="Times New Roman" w:hAnsi="Times New Roman" w:cs="Times New Roman"/>
        </w:rPr>
        <w:t>терная  вашему животному, вы будете его изображать.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Дидактическая игра «Отгадай – изобр</w:t>
      </w:r>
      <w:r w:rsidRPr="00340812">
        <w:rPr>
          <w:rFonts w:ascii="Times New Roman" w:hAnsi="Times New Roman" w:cs="Times New Roman"/>
        </w:rPr>
        <w:t>а</w:t>
      </w:r>
      <w:r w:rsidRPr="00340812">
        <w:rPr>
          <w:rFonts w:ascii="Times New Roman" w:hAnsi="Times New Roman" w:cs="Times New Roman"/>
        </w:rPr>
        <w:t>зи».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Педагог: Ребята, а как называется  такой вид искусства, когда без слов</w:t>
      </w:r>
      <w:r w:rsidR="00447E28">
        <w:rPr>
          <w:rFonts w:ascii="Times New Roman" w:hAnsi="Times New Roman" w:cs="Times New Roman"/>
        </w:rPr>
        <w:t xml:space="preserve"> </w:t>
      </w:r>
      <w:r w:rsidRPr="00340812">
        <w:rPr>
          <w:rFonts w:ascii="Times New Roman" w:hAnsi="Times New Roman" w:cs="Times New Roman"/>
        </w:rPr>
        <w:t>движениями мы изображаем что-то или кого-то?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Дети: Пантомима.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Педагог: Ой, ребята, мне кажется наша кошечка что-то загрустила. Давайте порадуем её своей весёлой песенкой. А ваши звонкие ладошки  прохлопают ритм в конце каждой фразы.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Звучит песня «Будет горка во дворе».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Педагог: Ну вот представление подошло к концу, пора прощаться с артистами. Давайте  ещё раз под музыку поаплодируем им.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Звучит «Цирковой марш».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Педагог: Вы сегодня все молодцы – б</w:t>
      </w:r>
      <w:r w:rsidRPr="00340812">
        <w:rPr>
          <w:rFonts w:ascii="Times New Roman" w:hAnsi="Times New Roman" w:cs="Times New Roman"/>
        </w:rPr>
        <w:t>ы</w:t>
      </w:r>
      <w:r w:rsidRPr="00340812">
        <w:rPr>
          <w:rFonts w:ascii="Times New Roman" w:hAnsi="Times New Roman" w:cs="Times New Roman"/>
        </w:rPr>
        <w:t>ли очень хорошими музыкантами, быстро о</w:t>
      </w:r>
      <w:r w:rsidRPr="00340812">
        <w:rPr>
          <w:rFonts w:ascii="Times New Roman" w:hAnsi="Times New Roman" w:cs="Times New Roman"/>
        </w:rPr>
        <w:t>т</w:t>
      </w:r>
      <w:r w:rsidRPr="00340812">
        <w:rPr>
          <w:rFonts w:ascii="Times New Roman" w:hAnsi="Times New Roman" w:cs="Times New Roman"/>
        </w:rPr>
        <w:t>гадывали загадки, замечательно изображали наших артистов.</w:t>
      </w:r>
    </w:p>
    <w:p w:rsidR="00340812" w:rsidRPr="00340812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0812">
        <w:rPr>
          <w:rFonts w:ascii="Times New Roman" w:hAnsi="Times New Roman" w:cs="Times New Roman"/>
        </w:rPr>
        <w:t>Что больше всего понравилось вам на представлении? Хотели бы вы ещё раз поб</w:t>
      </w:r>
      <w:r w:rsidRPr="00340812">
        <w:rPr>
          <w:rFonts w:ascii="Times New Roman" w:hAnsi="Times New Roman" w:cs="Times New Roman"/>
        </w:rPr>
        <w:t>ы</w:t>
      </w:r>
      <w:r w:rsidRPr="00340812">
        <w:rPr>
          <w:rFonts w:ascii="Times New Roman" w:hAnsi="Times New Roman" w:cs="Times New Roman"/>
        </w:rPr>
        <w:t>вать на цирковом представлении?</w:t>
      </w:r>
    </w:p>
    <w:p w:rsidR="0054130A" w:rsidRDefault="00340812" w:rsidP="00340812">
      <w:pPr>
        <w:pStyle w:val="a8"/>
        <w:ind w:firstLine="567"/>
        <w:jc w:val="both"/>
        <w:rPr>
          <w:rFonts w:ascii="Times New Roman" w:hAnsi="Times New Roman" w:cs="Times New Roman"/>
        </w:rPr>
        <w:sectPr w:rsidR="0054130A" w:rsidSect="00340812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  <w:r w:rsidRPr="00340812">
        <w:rPr>
          <w:rFonts w:ascii="Times New Roman" w:hAnsi="Times New Roman" w:cs="Times New Roman"/>
        </w:rPr>
        <w:t>Педагог прощается с детьми и гостями.</w:t>
      </w:r>
    </w:p>
    <w:p w:rsidR="0054130A" w:rsidRDefault="0054130A" w:rsidP="00340812">
      <w:pPr>
        <w:pStyle w:val="a8"/>
        <w:ind w:firstLine="567"/>
        <w:jc w:val="both"/>
        <w:rPr>
          <w:rFonts w:ascii="Times New Roman" w:hAnsi="Times New Roman" w:cs="Times New Roman"/>
        </w:rPr>
        <w:sectPr w:rsidR="0054130A" w:rsidSect="0054130A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340812" w:rsidRPr="00D36C06" w:rsidRDefault="00776B60" w:rsidP="00776B60">
      <w:pPr>
        <w:pStyle w:val="a8"/>
        <w:spacing w:line="276" w:lineRule="auto"/>
        <w:ind w:firstLine="567"/>
        <w:jc w:val="center"/>
        <w:rPr>
          <w:rFonts w:ascii="Times New Roman" w:hAnsi="Times New Roman" w:cs="Times New Roman"/>
          <w:b/>
          <w:color w:val="990033"/>
          <w:sz w:val="28"/>
          <w:szCs w:val="28"/>
        </w:rPr>
      </w:pPr>
      <w:r w:rsidRPr="00D36C06">
        <w:rPr>
          <w:rFonts w:ascii="Times New Roman" w:hAnsi="Times New Roman" w:cs="Times New Roman"/>
          <w:b/>
          <w:color w:val="990033"/>
          <w:sz w:val="28"/>
          <w:szCs w:val="28"/>
        </w:rPr>
        <w:lastRenderedPageBreak/>
        <w:t>ИЗ ОПЫТА РАБОТЫ</w:t>
      </w:r>
    </w:p>
    <w:p w:rsidR="00776B60" w:rsidRPr="00776B60" w:rsidRDefault="00776B60" w:rsidP="00776B60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76B60">
        <w:rPr>
          <w:rFonts w:ascii="Times New Roman" w:hAnsi="Times New Roman" w:cs="Times New Roman"/>
          <w:b/>
          <w:sz w:val="28"/>
          <w:szCs w:val="28"/>
        </w:rPr>
        <w:t xml:space="preserve">Оксана Николаевна </w:t>
      </w:r>
      <w:proofErr w:type="spellStart"/>
      <w:r w:rsidRPr="00776B60">
        <w:rPr>
          <w:rFonts w:ascii="Times New Roman" w:hAnsi="Times New Roman" w:cs="Times New Roman"/>
          <w:b/>
          <w:sz w:val="28"/>
          <w:szCs w:val="28"/>
        </w:rPr>
        <w:t>Дедович</w:t>
      </w:r>
      <w:proofErr w:type="spellEnd"/>
      <w:r w:rsidRPr="00776B60">
        <w:rPr>
          <w:rFonts w:ascii="Times New Roman" w:hAnsi="Times New Roman" w:cs="Times New Roman"/>
          <w:b/>
          <w:sz w:val="28"/>
          <w:szCs w:val="28"/>
        </w:rPr>
        <w:t>,</w:t>
      </w:r>
    </w:p>
    <w:p w:rsidR="00447E28" w:rsidRDefault="00447E28" w:rsidP="00776B60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776B60">
        <w:rPr>
          <w:rFonts w:ascii="Times New Roman" w:hAnsi="Times New Roman" w:cs="Times New Roman"/>
          <w:sz w:val="24"/>
          <w:szCs w:val="24"/>
        </w:rPr>
        <w:t>педагог-психолог ММЦ-4</w:t>
      </w:r>
    </w:p>
    <w:p w:rsidR="00776B60" w:rsidRDefault="00447E28" w:rsidP="00776B60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776B60">
        <w:rPr>
          <w:rFonts w:ascii="Times New Roman" w:hAnsi="Times New Roman" w:cs="Times New Roman"/>
          <w:sz w:val="24"/>
          <w:szCs w:val="24"/>
        </w:rPr>
        <w:t>МБОУ ДОД ДДТ</w:t>
      </w:r>
    </w:p>
    <w:p w:rsidR="00776B60" w:rsidRDefault="00776B60" w:rsidP="00776B60">
      <w:pPr>
        <w:pStyle w:val="a8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B60">
        <w:rPr>
          <w:rFonts w:ascii="Times New Roman" w:hAnsi="Times New Roman" w:cs="Times New Roman"/>
          <w:b/>
          <w:sz w:val="28"/>
          <w:szCs w:val="28"/>
        </w:rPr>
        <w:t>Арт-гармония</w:t>
      </w:r>
    </w:p>
    <w:p w:rsidR="006C7C7D" w:rsidRPr="006C7C7D" w:rsidRDefault="006C7C7D" w:rsidP="00776B60">
      <w:pPr>
        <w:pStyle w:val="a8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</w:rPr>
      </w:pPr>
      <w:r w:rsidRPr="006C7C7D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</w:rPr>
        <w:t>Изобразительная и творческая деятельность настолько благотворно влияет на ребенка, что в детской психологии п</w:t>
      </w:r>
      <w:r w:rsidRPr="006C7C7D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</w:rPr>
        <w:t>о</w:t>
      </w:r>
      <w:r w:rsidRPr="006C7C7D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</w:rPr>
        <w:t>явилось целое направление - АРТ-ТЕРАПИЯ.</w:t>
      </w:r>
    </w:p>
    <w:p w:rsidR="00776B60" w:rsidRPr="006C7C7D" w:rsidRDefault="006C7C7D" w:rsidP="00776B60">
      <w:pPr>
        <w:pStyle w:val="a8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</w:rPr>
        <w:t>Эта</w:t>
      </w:r>
      <w:r w:rsidR="00776B60" w:rsidRPr="006C7C7D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</w:rPr>
        <w:t xml:space="preserve"> предоставляет ребенку возможность проигрывать, переживать, осознавать любую жизненную ситуацию, любую маленькую проблему способом наиболее удобным для психики ребенка - через рисунок.</w:t>
      </w:r>
    </w:p>
    <w:p w:rsidR="00776B60" w:rsidRDefault="00776B60" w:rsidP="00776B60">
      <w:pPr>
        <w:pStyle w:val="a8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</w:rPr>
      </w:pPr>
      <w:r w:rsidRPr="006C7C7D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</w:rPr>
        <w:t>Ведь детский рисунок может рассказать больше, чем сам ребенок. Работа над рисунком, картинами, скульптурами помогает выразить свои чувства, снять внутреннее напряжение, дает радость творчества. Арт-терапия не требует особых навыков</w:t>
      </w:r>
      <w:r w:rsidR="00447E28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</w:rPr>
        <w:t>:</w:t>
      </w:r>
      <w:r w:rsidRPr="006C7C7D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</w:rPr>
        <w:t xml:space="preserve"> в ней используется техника спонтанного рисунка. У каждой линии, у каждого цвета есть свой характер, свое настроение. С их помощью ребенок передает все, что у него внутри. Поэтому рисование очень широко используется для снятия психического напряжения, стрессовых состояний, для предотвращения детских страхов, а также способствует разв</w:t>
      </w:r>
      <w:r w:rsidRPr="006C7C7D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</w:rPr>
        <w:t>и</w:t>
      </w:r>
      <w:r w:rsidRPr="006C7C7D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</w:rPr>
        <w:t>тию творческого потенциала, мышления, речи, усидчивости, мелкой моторики, подготавливает руку к письму.</w:t>
      </w:r>
    </w:p>
    <w:p w:rsidR="006C7C7D" w:rsidRDefault="006C7C7D" w:rsidP="00776B60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  <w:sectPr w:rsidR="006C7C7D" w:rsidSect="0054130A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6C7C7D" w:rsidRPr="006C7C7D" w:rsidRDefault="006C7C7D" w:rsidP="006C7C7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6C7C7D">
        <w:rPr>
          <w:rFonts w:ascii="Times New Roman" w:hAnsi="Times New Roman" w:cs="Times New Roman"/>
        </w:rPr>
        <w:lastRenderedPageBreak/>
        <w:t xml:space="preserve">Согласно восточной мудрости, </w:t>
      </w:r>
      <w:r w:rsidR="00447E28">
        <w:rPr>
          <w:rFonts w:ascii="Times New Roman" w:hAnsi="Times New Roman" w:cs="Times New Roman"/>
        </w:rPr>
        <w:t>«</w:t>
      </w:r>
      <w:r w:rsidRPr="006C7C7D">
        <w:rPr>
          <w:rFonts w:ascii="Times New Roman" w:hAnsi="Times New Roman" w:cs="Times New Roman"/>
        </w:rPr>
        <w:t>картина может выразить то, что не выразит и тысяча слов</w:t>
      </w:r>
      <w:r w:rsidR="00447E28">
        <w:rPr>
          <w:rFonts w:ascii="Times New Roman" w:hAnsi="Times New Roman" w:cs="Times New Roman"/>
        </w:rPr>
        <w:t>»</w:t>
      </w:r>
      <w:r w:rsidRPr="006C7C7D">
        <w:rPr>
          <w:rFonts w:ascii="Times New Roman" w:hAnsi="Times New Roman" w:cs="Times New Roman"/>
        </w:rPr>
        <w:t>. По мнению В.С. Мухиной и других и</w:t>
      </w:r>
      <w:r w:rsidRPr="006C7C7D">
        <w:rPr>
          <w:rFonts w:ascii="Times New Roman" w:hAnsi="Times New Roman" w:cs="Times New Roman"/>
        </w:rPr>
        <w:t>с</w:t>
      </w:r>
      <w:r w:rsidRPr="006C7C7D">
        <w:rPr>
          <w:rFonts w:ascii="Times New Roman" w:hAnsi="Times New Roman" w:cs="Times New Roman"/>
        </w:rPr>
        <w:t>следователей, рисунок для детей является не искусством, а речью. Им свойственно стре</w:t>
      </w:r>
      <w:r w:rsidRPr="006C7C7D">
        <w:rPr>
          <w:rFonts w:ascii="Times New Roman" w:hAnsi="Times New Roman" w:cs="Times New Roman"/>
        </w:rPr>
        <w:t>м</w:t>
      </w:r>
      <w:r w:rsidRPr="006C7C7D">
        <w:rPr>
          <w:rFonts w:ascii="Times New Roman" w:hAnsi="Times New Roman" w:cs="Times New Roman"/>
        </w:rPr>
        <w:t>ление рисовать. Это своеобразное экспериме</w:t>
      </w:r>
      <w:r w:rsidRPr="006C7C7D">
        <w:rPr>
          <w:rFonts w:ascii="Times New Roman" w:hAnsi="Times New Roman" w:cs="Times New Roman"/>
        </w:rPr>
        <w:t>н</w:t>
      </w:r>
      <w:r w:rsidRPr="006C7C7D">
        <w:rPr>
          <w:rFonts w:ascii="Times New Roman" w:hAnsi="Times New Roman" w:cs="Times New Roman"/>
        </w:rPr>
        <w:t>тирование с художественными символами в качестве заместителей реальных объектов. П</w:t>
      </w:r>
      <w:r w:rsidRPr="006C7C7D">
        <w:rPr>
          <w:rFonts w:ascii="Times New Roman" w:hAnsi="Times New Roman" w:cs="Times New Roman"/>
        </w:rPr>
        <w:t>о</w:t>
      </w:r>
      <w:r w:rsidRPr="006C7C7D">
        <w:rPr>
          <w:rFonts w:ascii="Times New Roman" w:hAnsi="Times New Roman" w:cs="Times New Roman"/>
        </w:rPr>
        <w:t>средством рисования реализуется потребность личности в самовыражении.</w:t>
      </w:r>
    </w:p>
    <w:p w:rsidR="006C7C7D" w:rsidRPr="006C7C7D" w:rsidRDefault="006C7C7D" w:rsidP="006C7C7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6C7C7D">
        <w:rPr>
          <w:rFonts w:ascii="Times New Roman" w:hAnsi="Times New Roman" w:cs="Times New Roman"/>
        </w:rPr>
        <w:t>Методы арт-терапии связывают инте</w:t>
      </w:r>
      <w:r w:rsidRPr="006C7C7D">
        <w:rPr>
          <w:rFonts w:ascii="Times New Roman" w:hAnsi="Times New Roman" w:cs="Times New Roman"/>
        </w:rPr>
        <w:t>л</w:t>
      </w:r>
      <w:r w:rsidRPr="006C7C7D">
        <w:rPr>
          <w:rFonts w:ascii="Times New Roman" w:hAnsi="Times New Roman" w:cs="Times New Roman"/>
        </w:rPr>
        <w:t>лект человека и его чувства, потребность в р</w:t>
      </w:r>
      <w:r w:rsidRPr="006C7C7D">
        <w:rPr>
          <w:rFonts w:ascii="Times New Roman" w:hAnsi="Times New Roman" w:cs="Times New Roman"/>
        </w:rPr>
        <w:t>е</w:t>
      </w:r>
      <w:r w:rsidRPr="006C7C7D">
        <w:rPr>
          <w:rFonts w:ascii="Times New Roman" w:hAnsi="Times New Roman" w:cs="Times New Roman"/>
        </w:rPr>
        <w:t>флексии и жажду действия, план телесный и план духовный.</w:t>
      </w:r>
    </w:p>
    <w:p w:rsidR="006C7C7D" w:rsidRPr="006C7C7D" w:rsidRDefault="006C7C7D" w:rsidP="006C7C7D">
      <w:pPr>
        <w:pStyle w:val="a8"/>
        <w:ind w:firstLine="567"/>
        <w:jc w:val="both"/>
        <w:rPr>
          <w:rFonts w:ascii="Times New Roman" w:hAnsi="Times New Roman" w:cs="Times New Roman"/>
          <w:color w:val="B2B2B2" w:themeColor="accent2"/>
        </w:rPr>
      </w:pPr>
      <w:r w:rsidRPr="006C7C7D">
        <w:rPr>
          <w:rFonts w:ascii="Times New Roman" w:hAnsi="Times New Roman" w:cs="Times New Roman"/>
          <w:color w:val="000000" w:themeColor="text1"/>
        </w:rPr>
        <w:t>Арт-терапия имеет широкие, большие возможности в работе с детьми, у которых присутствуют различные эмоциональные пр</w:t>
      </w:r>
      <w:r w:rsidRPr="006C7C7D">
        <w:rPr>
          <w:rFonts w:ascii="Times New Roman" w:hAnsi="Times New Roman" w:cs="Times New Roman"/>
          <w:color w:val="000000" w:themeColor="text1"/>
        </w:rPr>
        <w:t>о</w:t>
      </w:r>
      <w:r w:rsidRPr="006C7C7D">
        <w:rPr>
          <w:rFonts w:ascii="Times New Roman" w:hAnsi="Times New Roman" w:cs="Times New Roman"/>
          <w:color w:val="000000" w:themeColor="text1"/>
        </w:rPr>
        <w:t>блемы, трудности в общении, негативные п</w:t>
      </w:r>
      <w:r w:rsidRPr="006C7C7D">
        <w:rPr>
          <w:rFonts w:ascii="Times New Roman" w:hAnsi="Times New Roman" w:cs="Times New Roman"/>
          <w:color w:val="000000" w:themeColor="text1"/>
        </w:rPr>
        <w:t>о</w:t>
      </w:r>
      <w:r w:rsidRPr="006C7C7D">
        <w:rPr>
          <w:rFonts w:ascii="Times New Roman" w:hAnsi="Times New Roman" w:cs="Times New Roman"/>
          <w:color w:val="000000" w:themeColor="text1"/>
        </w:rPr>
        <w:t>веденческие реакции.</w:t>
      </w:r>
    </w:p>
    <w:p w:rsidR="006C7C7D" w:rsidRPr="006C7C7D" w:rsidRDefault="006C7C7D" w:rsidP="006C7C7D">
      <w:pPr>
        <w:pStyle w:val="a8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6C7C7D">
        <w:rPr>
          <w:rFonts w:ascii="Times New Roman" w:hAnsi="Times New Roman" w:cs="Times New Roman"/>
          <w:color w:val="000000" w:themeColor="text1"/>
        </w:rPr>
        <w:t>Занимаясь с детьми арт-терапией</w:t>
      </w:r>
      <w:r w:rsidR="00447E28">
        <w:rPr>
          <w:rFonts w:ascii="Times New Roman" w:hAnsi="Times New Roman" w:cs="Times New Roman"/>
          <w:color w:val="000000" w:themeColor="text1"/>
        </w:rPr>
        <w:t>,</w:t>
      </w:r>
      <w:r w:rsidRPr="006C7C7D">
        <w:rPr>
          <w:rFonts w:ascii="Times New Roman" w:hAnsi="Times New Roman" w:cs="Times New Roman"/>
          <w:color w:val="000000" w:themeColor="text1"/>
        </w:rPr>
        <w:t xml:space="preserve"> пс</w:t>
      </w:r>
      <w:r w:rsidRPr="006C7C7D">
        <w:rPr>
          <w:rFonts w:ascii="Times New Roman" w:hAnsi="Times New Roman" w:cs="Times New Roman"/>
          <w:color w:val="000000" w:themeColor="text1"/>
        </w:rPr>
        <w:t>и</w:t>
      </w:r>
      <w:r w:rsidRPr="006C7C7D">
        <w:rPr>
          <w:rFonts w:ascii="Times New Roman" w:hAnsi="Times New Roman" w:cs="Times New Roman"/>
          <w:color w:val="000000" w:themeColor="text1"/>
        </w:rPr>
        <w:t>холог преследует следующие цели:</w:t>
      </w:r>
    </w:p>
    <w:p w:rsidR="006C7C7D" w:rsidRPr="006C7C7D" w:rsidRDefault="006C7C7D" w:rsidP="00140215">
      <w:pPr>
        <w:pStyle w:val="a8"/>
        <w:numPr>
          <w:ilvl w:val="0"/>
          <w:numId w:val="80"/>
        </w:numPr>
        <w:ind w:left="284" w:hanging="218"/>
        <w:jc w:val="both"/>
        <w:rPr>
          <w:rFonts w:ascii="Times New Roman" w:hAnsi="Times New Roman" w:cs="Times New Roman"/>
        </w:rPr>
      </w:pPr>
      <w:r w:rsidRPr="006C7C7D">
        <w:rPr>
          <w:rFonts w:ascii="Times New Roman" w:hAnsi="Times New Roman" w:cs="Times New Roman"/>
        </w:rPr>
        <w:t>снизить эмоциональную тревожность,</w:t>
      </w:r>
    </w:p>
    <w:p w:rsidR="006C7C7D" w:rsidRPr="006C7C7D" w:rsidRDefault="006C7C7D" w:rsidP="00140215">
      <w:pPr>
        <w:pStyle w:val="a8"/>
        <w:numPr>
          <w:ilvl w:val="0"/>
          <w:numId w:val="80"/>
        </w:numPr>
        <w:ind w:left="284" w:hanging="218"/>
        <w:jc w:val="both"/>
        <w:rPr>
          <w:rFonts w:ascii="Times New Roman" w:hAnsi="Times New Roman" w:cs="Times New Roman"/>
        </w:rPr>
      </w:pPr>
      <w:r w:rsidRPr="006C7C7D">
        <w:rPr>
          <w:rFonts w:ascii="Times New Roman" w:hAnsi="Times New Roman" w:cs="Times New Roman"/>
        </w:rPr>
        <w:t>повысить самооценку,</w:t>
      </w:r>
    </w:p>
    <w:p w:rsidR="006C7C7D" w:rsidRPr="006C7C7D" w:rsidRDefault="006C7C7D" w:rsidP="00140215">
      <w:pPr>
        <w:pStyle w:val="a8"/>
        <w:numPr>
          <w:ilvl w:val="0"/>
          <w:numId w:val="80"/>
        </w:numPr>
        <w:ind w:left="284" w:hanging="218"/>
        <w:jc w:val="both"/>
        <w:rPr>
          <w:rFonts w:ascii="Times New Roman" w:hAnsi="Times New Roman" w:cs="Times New Roman"/>
        </w:rPr>
      </w:pPr>
      <w:r w:rsidRPr="006C7C7D">
        <w:rPr>
          <w:rFonts w:ascii="Times New Roman" w:hAnsi="Times New Roman" w:cs="Times New Roman"/>
        </w:rPr>
        <w:t>развить коммуникативные навыки,</w:t>
      </w:r>
    </w:p>
    <w:p w:rsidR="006C7C7D" w:rsidRPr="006C7C7D" w:rsidRDefault="006C7C7D" w:rsidP="00140215">
      <w:pPr>
        <w:pStyle w:val="a8"/>
        <w:numPr>
          <w:ilvl w:val="0"/>
          <w:numId w:val="80"/>
        </w:numPr>
        <w:ind w:left="284" w:hanging="218"/>
        <w:jc w:val="both"/>
        <w:rPr>
          <w:rFonts w:ascii="Times New Roman" w:hAnsi="Times New Roman" w:cs="Times New Roman"/>
        </w:rPr>
      </w:pPr>
      <w:r w:rsidRPr="006C7C7D">
        <w:rPr>
          <w:rFonts w:ascii="Times New Roman" w:hAnsi="Times New Roman" w:cs="Times New Roman"/>
        </w:rPr>
        <w:t>способствовать развитию самосознания,</w:t>
      </w:r>
    </w:p>
    <w:p w:rsidR="006C7C7D" w:rsidRPr="006C7C7D" w:rsidRDefault="006C7C7D" w:rsidP="00140215">
      <w:pPr>
        <w:pStyle w:val="a8"/>
        <w:numPr>
          <w:ilvl w:val="0"/>
          <w:numId w:val="80"/>
        </w:numPr>
        <w:ind w:left="284" w:hanging="218"/>
        <w:jc w:val="both"/>
        <w:rPr>
          <w:rFonts w:ascii="Times New Roman" w:hAnsi="Times New Roman" w:cs="Times New Roman"/>
        </w:rPr>
      </w:pPr>
      <w:r w:rsidRPr="006C7C7D">
        <w:rPr>
          <w:rFonts w:ascii="Times New Roman" w:hAnsi="Times New Roman" w:cs="Times New Roman"/>
        </w:rPr>
        <w:t>улучшить детско-родительские отношения,</w:t>
      </w:r>
    </w:p>
    <w:p w:rsidR="006C7C7D" w:rsidRPr="006C7C7D" w:rsidRDefault="006C7C7D" w:rsidP="00140215">
      <w:pPr>
        <w:pStyle w:val="a8"/>
        <w:numPr>
          <w:ilvl w:val="0"/>
          <w:numId w:val="80"/>
        </w:numPr>
        <w:ind w:left="284" w:hanging="218"/>
        <w:jc w:val="both"/>
        <w:rPr>
          <w:rFonts w:ascii="Times New Roman" w:hAnsi="Times New Roman" w:cs="Times New Roman"/>
        </w:rPr>
      </w:pPr>
      <w:r w:rsidRPr="006C7C7D">
        <w:rPr>
          <w:rFonts w:ascii="Times New Roman" w:hAnsi="Times New Roman" w:cs="Times New Roman"/>
        </w:rPr>
        <w:t>способствовать закреплению положител</w:t>
      </w:r>
      <w:r w:rsidRPr="006C7C7D">
        <w:rPr>
          <w:rFonts w:ascii="Times New Roman" w:hAnsi="Times New Roman" w:cs="Times New Roman"/>
        </w:rPr>
        <w:t>ь</w:t>
      </w:r>
      <w:r w:rsidRPr="006C7C7D">
        <w:rPr>
          <w:rFonts w:ascii="Times New Roman" w:hAnsi="Times New Roman" w:cs="Times New Roman"/>
        </w:rPr>
        <w:t>ных поведенческих реакций.</w:t>
      </w:r>
    </w:p>
    <w:p w:rsidR="006C7C7D" w:rsidRPr="006C7C7D" w:rsidRDefault="006C7C7D" w:rsidP="00447E28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6C7C7D">
        <w:rPr>
          <w:rFonts w:ascii="Times New Roman" w:hAnsi="Times New Roman" w:cs="Times New Roman"/>
        </w:rPr>
        <w:t>Практически каждый человек (незав</w:t>
      </w:r>
      <w:r w:rsidRPr="006C7C7D">
        <w:rPr>
          <w:rFonts w:ascii="Times New Roman" w:hAnsi="Times New Roman" w:cs="Times New Roman"/>
        </w:rPr>
        <w:t>и</w:t>
      </w:r>
      <w:r w:rsidRPr="006C7C7D">
        <w:rPr>
          <w:rFonts w:ascii="Times New Roman" w:hAnsi="Times New Roman" w:cs="Times New Roman"/>
        </w:rPr>
        <w:t>симо от своего возраста) может  заниматься  арт-терапией,  занятия  не требуют от него к</w:t>
      </w:r>
      <w:r w:rsidRPr="006C7C7D">
        <w:rPr>
          <w:rFonts w:ascii="Times New Roman" w:hAnsi="Times New Roman" w:cs="Times New Roman"/>
        </w:rPr>
        <w:t>а</w:t>
      </w:r>
      <w:r w:rsidRPr="006C7C7D">
        <w:rPr>
          <w:rFonts w:ascii="Times New Roman" w:hAnsi="Times New Roman" w:cs="Times New Roman"/>
        </w:rPr>
        <w:t>ких-либо способностей к изобразительной де</w:t>
      </w:r>
      <w:r w:rsidRPr="006C7C7D">
        <w:rPr>
          <w:rFonts w:ascii="Times New Roman" w:hAnsi="Times New Roman" w:cs="Times New Roman"/>
        </w:rPr>
        <w:t>я</w:t>
      </w:r>
      <w:r w:rsidRPr="006C7C7D">
        <w:rPr>
          <w:rFonts w:ascii="Times New Roman" w:hAnsi="Times New Roman" w:cs="Times New Roman"/>
        </w:rPr>
        <w:t>тельности или художественных навыков;</w:t>
      </w:r>
      <w:r w:rsidR="00447E28">
        <w:rPr>
          <w:rFonts w:ascii="Times New Roman" w:hAnsi="Times New Roman" w:cs="Times New Roman"/>
        </w:rPr>
        <w:t xml:space="preserve"> так как </w:t>
      </w:r>
      <w:r w:rsidRPr="006C7C7D">
        <w:rPr>
          <w:rFonts w:ascii="Times New Roman" w:hAnsi="Times New Roman" w:cs="Times New Roman"/>
        </w:rPr>
        <w:t>арт-терапия является средством преим</w:t>
      </w:r>
      <w:r w:rsidRPr="006C7C7D">
        <w:rPr>
          <w:rFonts w:ascii="Times New Roman" w:hAnsi="Times New Roman" w:cs="Times New Roman"/>
        </w:rPr>
        <w:t>у</w:t>
      </w:r>
      <w:r w:rsidRPr="006C7C7D">
        <w:rPr>
          <w:rFonts w:ascii="Times New Roman" w:hAnsi="Times New Roman" w:cs="Times New Roman"/>
        </w:rPr>
        <w:t>щественно невербального общения. Это делает ее особенно ценной для тех, кто недостаточно хорошо владеет речью, затрудняется в слове</w:t>
      </w:r>
      <w:r w:rsidRPr="006C7C7D">
        <w:rPr>
          <w:rFonts w:ascii="Times New Roman" w:hAnsi="Times New Roman" w:cs="Times New Roman"/>
        </w:rPr>
        <w:t>с</w:t>
      </w:r>
      <w:r w:rsidRPr="006C7C7D">
        <w:rPr>
          <w:rFonts w:ascii="Times New Roman" w:hAnsi="Times New Roman" w:cs="Times New Roman"/>
        </w:rPr>
        <w:t>ном описании своих переживаний;</w:t>
      </w:r>
    </w:p>
    <w:p w:rsidR="006C7C7D" w:rsidRPr="006C7C7D" w:rsidRDefault="006C7C7D" w:rsidP="00140215">
      <w:pPr>
        <w:pStyle w:val="a8"/>
        <w:numPr>
          <w:ilvl w:val="0"/>
          <w:numId w:val="81"/>
        </w:numPr>
        <w:ind w:left="284" w:hanging="218"/>
        <w:jc w:val="both"/>
        <w:rPr>
          <w:rFonts w:ascii="Times New Roman" w:hAnsi="Times New Roman" w:cs="Times New Roman"/>
        </w:rPr>
      </w:pPr>
      <w:r w:rsidRPr="006C7C7D">
        <w:rPr>
          <w:rFonts w:ascii="Times New Roman" w:hAnsi="Times New Roman" w:cs="Times New Roman"/>
        </w:rPr>
        <w:lastRenderedPageBreak/>
        <w:t>изобразительная деятельность является мощным средством сближения людей. Это особенно ценно в ситуациях взаимного о</w:t>
      </w:r>
      <w:r w:rsidRPr="006C7C7D">
        <w:rPr>
          <w:rFonts w:ascii="Times New Roman" w:hAnsi="Times New Roman" w:cs="Times New Roman"/>
        </w:rPr>
        <w:t>т</w:t>
      </w:r>
      <w:r w:rsidRPr="006C7C7D">
        <w:rPr>
          <w:rFonts w:ascii="Times New Roman" w:hAnsi="Times New Roman" w:cs="Times New Roman"/>
        </w:rPr>
        <w:t>чуждения, при затруднении в налаживании контактов;</w:t>
      </w:r>
    </w:p>
    <w:p w:rsidR="006C7C7D" w:rsidRPr="006C7C7D" w:rsidRDefault="006C7C7D" w:rsidP="00140215">
      <w:pPr>
        <w:pStyle w:val="a8"/>
        <w:numPr>
          <w:ilvl w:val="0"/>
          <w:numId w:val="81"/>
        </w:numPr>
        <w:ind w:left="284" w:hanging="218"/>
        <w:jc w:val="both"/>
        <w:rPr>
          <w:rFonts w:ascii="Times New Roman" w:hAnsi="Times New Roman" w:cs="Times New Roman"/>
        </w:rPr>
      </w:pPr>
      <w:r w:rsidRPr="006C7C7D">
        <w:rPr>
          <w:rFonts w:ascii="Times New Roman" w:hAnsi="Times New Roman" w:cs="Times New Roman"/>
        </w:rPr>
        <w:t>продукты изобразительного творчества я</w:t>
      </w:r>
      <w:r w:rsidRPr="006C7C7D">
        <w:rPr>
          <w:rFonts w:ascii="Times New Roman" w:hAnsi="Times New Roman" w:cs="Times New Roman"/>
        </w:rPr>
        <w:t>в</w:t>
      </w:r>
      <w:r w:rsidRPr="006C7C7D">
        <w:rPr>
          <w:rFonts w:ascii="Times New Roman" w:hAnsi="Times New Roman" w:cs="Times New Roman"/>
        </w:rPr>
        <w:t>ляются объективным свидетельством настроений и мыслей человека, что позв</w:t>
      </w:r>
      <w:r w:rsidRPr="006C7C7D">
        <w:rPr>
          <w:rFonts w:ascii="Times New Roman" w:hAnsi="Times New Roman" w:cs="Times New Roman"/>
        </w:rPr>
        <w:t>о</w:t>
      </w:r>
      <w:r w:rsidRPr="006C7C7D">
        <w:rPr>
          <w:rFonts w:ascii="Times New Roman" w:hAnsi="Times New Roman" w:cs="Times New Roman"/>
        </w:rPr>
        <w:t>ляет использовать их для оценки состояния, проведения соответствующих исследов</w:t>
      </w:r>
      <w:r w:rsidRPr="006C7C7D">
        <w:rPr>
          <w:rFonts w:ascii="Times New Roman" w:hAnsi="Times New Roman" w:cs="Times New Roman"/>
        </w:rPr>
        <w:t>а</w:t>
      </w:r>
      <w:r w:rsidRPr="006C7C7D">
        <w:rPr>
          <w:rFonts w:ascii="Times New Roman" w:hAnsi="Times New Roman" w:cs="Times New Roman"/>
        </w:rPr>
        <w:t>ний;</w:t>
      </w:r>
    </w:p>
    <w:p w:rsidR="006C7C7D" w:rsidRPr="006C7C7D" w:rsidRDefault="006C7C7D" w:rsidP="00140215">
      <w:pPr>
        <w:pStyle w:val="a8"/>
        <w:numPr>
          <w:ilvl w:val="0"/>
          <w:numId w:val="81"/>
        </w:numPr>
        <w:ind w:left="284" w:hanging="218"/>
        <w:jc w:val="both"/>
        <w:rPr>
          <w:rFonts w:ascii="Times New Roman" w:hAnsi="Times New Roman" w:cs="Times New Roman"/>
        </w:rPr>
      </w:pPr>
      <w:r w:rsidRPr="006C7C7D">
        <w:rPr>
          <w:rFonts w:ascii="Times New Roman" w:hAnsi="Times New Roman" w:cs="Times New Roman"/>
        </w:rPr>
        <w:t>арт-терапия является средством свободного самовыражения, предполагает атмосферу доверия, терпимости и внимания к вну</w:t>
      </w:r>
      <w:r w:rsidRPr="006C7C7D">
        <w:rPr>
          <w:rFonts w:ascii="Times New Roman" w:hAnsi="Times New Roman" w:cs="Times New Roman"/>
        </w:rPr>
        <w:t>т</w:t>
      </w:r>
      <w:r w:rsidRPr="006C7C7D">
        <w:rPr>
          <w:rFonts w:ascii="Times New Roman" w:hAnsi="Times New Roman" w:cs="Times New Roman"/>
        </w:rPr>
        <w:t>реннему миру человека;</w:t>
      </w:r>
    </w:p>
    <w:p w:rsidR="006C7C7D" w:rsidRPr="006C7C7D" w:rsidRDefault="006C7C7D" w:rsidP="00140215">
      <w:pPr>
        <w:pStyle w:val="a8"/>
        <w:numPr>
          <w:ilvl w:val="0"/>
          <w:numId w:val="81"/>
        </w:numPr>
        <w:ind w:left="284" w:hanging="218"/>
        <w:jc w:val="both"/>
        <w:rPr>
          <w:rFonts w:ascii="Times New Roman" w:hAnsi="Times New Roman" w:cs="Times New Roman"/>
        </w:rPr>
      </w:pPr>
      <w:r w:rsidRPr="006C7C7D">
        <w:rPr>
          <w:rFonts w:ascii="Times New Roman" w:hAnsi="Times New Roman" w:cs="Times New Roman"/>
        </w:rPr>
        <w:t xml:space="preserve">арт-терапевтическая работа в большинстве случаев вызывает у людей положительные эмоции, помогает преодолеть апатию и </w:t>
      </w:r>
      <w:proofErr w:type="spellStart"/>
      <w:r w:rsidRPr="006C7C7D">
        <w:rPr>
          <w:rFonts w:ascii="Times New Roman" w:hAnsi="Times New Roman" w:cs="Times New Roman"/>
        </w:rPr>
        <w:t>б</w:t>
      </w:r>
      <w:r w:rsidRPr="006C7C7D">
        <w:rPr>
          <w:rFonts w:ascii="Times New Roman" w:hAnsi="Times New Roman" w:cs="Times New Roman"/>
        </w:rPr>
        <w:t>е</w:t>
      </w:r>
      <w:r w:rsidRPr="006C7C7D">
        <w:rPr>
          <w:rFonts w:ascii="Times New Roman" w:hAnsi="Times New Roman" w:cs="Times New Roman"/>
        </w:rPr>
        <w:t>зинициативность</w:t>
      </w:r>
      <w:proofErr w:type="spellEnd"/>
      <w:r w:rsidRPr="006C7C7D">
        <w:rPr>
          <w:rFonts w:ascii="Times New Roman" w:hAnsi="Times New Roman" w:cs="Times New Roman"/>
        </w:rPr>
        <w:t>, сформировать более а</w:t>
      </w:r>
      <w:r w:rsidRPr="006C7C7D">
        <w:rPr>
          <w:rFonts w:ascii="Times New Roman" w:hAnsi="Times New Roman" w:cs="Times New Roman"/>
        </w:rPr>
        <w:t>к</w:t>
      </w:r>
      <w:r w:rsidRPr="006C7C7D">
        <w:rPr>
          <w:rFonts w:ascii="Times New Roman" w:hAnsi="Times New Roman" w:cs="Times New Roman"/>
        </w:rPr>
        <w:t>тивную жизненную позицию;</w:t>
      </w:r>
    </w:p>
    <w:p w:rsidR="006C7C7D" w:rsidRPr="006C7C7D" w:rsidRDefault="006C7C7D" w:rsidP="00140215">
      <w:pPr>
        <w:pStyle w:val="a8"/>
        <w:numPr>
          <w:ilvl w:val="0"/>
          <w:numId w:val="81"/>
        </w:numPr>
        <w:ind w:left="284" w:hanging="218"/>
        <w:jc w:val="both"/>
        <w:rPr>
          <w:rFonts w:ascii="Times New Roman" w:hAnsi="Times New Roman" w:cs="Times New Roman"/>
        </w:rPr>
      </w:pPr>
      <w:r w:rsidRPr="006C7C7D">
        <w:rPr>
          <w:rFonts w:ascii="Times New Roman" w:hAnsi="Times New Roman" w:cs="Times New Roman"/>
        </w:rPr>
        <w:t>арт-терапия основана на мобилизации тво</w:t>
      </w:r>
      <w:r w:rsidRPr="006C7C7D">
        <w:rPr>
          <w:rFonts w:ascii="Times New Roman" w:hAnsi="Times New Roman" w:cs="Times New Roman"/>
        </w:rPr>
        <w:t>р</w:t>
      </w:r>
      <w:r w:rsidRPr="006C7C7D">
        <w:rPr>
          <w:rFonts w:ascii="Times New Roman" w:hAnsi="Times New Roman" w:cs="Times New Roman"/>
        </w:rPr>
        <w:t xml:space="preserve">ческого потенциала человека, внутренних механизмов </w:t>
      </w:r>
      <w:proofErr w:type="spellStart"/>
      <w:r w:rsidRPr="006C7C7D">
        <w:rPr>
          <w:rFonts w:ascii="Times New Roman" w:hAnsi="Times New Roman" w:cs="Times New Roman"/>
        </w:rPr>
        <w:t>саморегуляции</w:t>
      </w:r>
      <w:proofErr w:type="spellEnd"/>
      <w:r w:rsidRPr="006C7C7D">
        <w:rPr>
          <w:rFonts w:ascii="Times New Roman" w:hAnsi="Times New Roman" w:cs="Times New Roman"/>
        </w:rPr>
        <w:t xml:space="preserve"> и исцеления. Она отвечает фундаментальной потребн</w:t>
      </w:r>
      <w:r w:rsidRPr="006C7C7D">
        <w:rPr>
          <w:rFonts w:ascii="Times New Roman" w:hAnsi="Times New Roman" w:cs="Times New Roman"/>
        </w:rPr>
        <w:t>о</w:t>
      </w:r>
      <w:r w:rsidRPr="006C7C7D">
        <w:rPr>
          <w:rFonts w:ascii="Times New Roman" w:hAnsi="Times New Roman" w:cs="Times New Roman"/>
        </w:rPr>
        <w:t xml:space="preserve">сти в </w:t>
      </w:r>
      <w:proofErr w:type="spellStart"/>
      <w:r w:rsidRPr="006C7C7D">
        <w:rPr>
          <w:rFonts w:ascii="Times New Roman" w:hAnsi="Times New Roman" w:cs="Times New Roman"/>
        </w:rPr>
        <w:t>самоактуализации</w:t>
      </w:r>
      <w:proofErr w:type="spellEnd"/>
      <w:r w:rsidR="00447E28">
        <w:rPr>
          <w:rFonts w:ascii="Times New Roman" w:hAnsi="Times New Roman" w:cs="Times New Roman"/>
        </w:rPr>
        <w:t>:</w:t>
      </w:r>
      <w:r w:rsidRPr="006C7C7D">
        <w:rPr>
          <w:rFonts w:ascii="Times New Roman" w:hAnsi="Times New Roman" w:cs="Times New Roman"/>
        </w:rPr>
        <w:t xml:space="preserve"> раскрытии шир</w:t>
      </w:r>
      <w:r w:rsidRPr="006C7C7D">
        <w:rPr>
          <w:rFonts w:ascii="Times New Roman" w:hAnsi="Times New Roman" w:cs="Times New Roman"/>
        </w:rPr>
        <w:t>о</w:t>
      </w:r>
      <w:r w:rsidRPr="006C7C7D">
        <w:rPr>
          <w:rFonts w:ascii="Times New Roman" w:hAnsi="Times New Roman" w:cs="Times New Roman"/>
        </w:rPr>
        <w:t>кого спектра возможностей человека и утверждения им своего индивидуально неповторимого способа бытия в мире.</w:t>
      </w:r>
    </w:p>
    <w:p w:rsidR="006C7C7D" w:rsidRPr="006C7C7D" w:rsidRDefault="006C7C7D" w:rsidP="00140215">
      <w:pPr>
        <w:pStyle w:val="a8"/>
        <w:numPr>
          <w:ilvl w:val="0"/>
          <w:numId w:val="81"/>
        </w:numPr>
        <w:ind w:left="284" w:hanging="218"/>
        <w:jc w:val="both"/>
        <w:rPr>
          <w:rFonts w:ascii="Times New Roman" w:hAnsi="Times New Roman" w:cs="Times New Roman"/>
        </w:rPr>
      </w:pPr>
      <w:r w:rsidRPr="006C7C7D">
        <w:rPr>
          <w:rFonts w:ascii="Times New Roman" w:hAnsi="Times New Roman" w:cs="Times New Roman"/>
        </w:rPr>
        <w:t>арт-терапевтические занятия позволяют решать следующие важные педагогические задачи.</w:t>
      </w:r>
    </w:p>
    <w:p w:rsidR="006C7C7D" w:rsidRPr="006C7C7D" w:rsidRDefault="006C7C7D" w:rsidP="00236EB3">
      <w:pPr>
        <w:pStyle w:val="a8"/>
        <w:ind w:left="66" w:firstLine="501"/>
        <w:jc w:val="both"/>
        <w:rPr>
          <w:rFonts w:ascii="Times New Roman" w:hAnsi="Times New Roman" w:cs="Times New Roman"/>
        </w:rPr>
      </w:pPr>
      <w:r w:rsidRPr="006C7C7D">
        <w:rPr>
          <w:rFonts w:ascii="Times New Roman" w:hAnsi="Times New Roman" w:cs="Times New Roman"/>
          <w:i/>
          <w:iCs/>
        </w:rPr>
        <w:t>Воспитательные.</w:t>
      </w:r>
      <w:r w:rsidRPr="006C7C7D">
        <w:rPr>
          <w:rFonts w:ascii="Times New Roman" w:hAnsi="Times New Roman" w:cs="Times New Roman"/>
        </w:rPr>
        <w:t> Взаимодействие стр</w:t>
      </w:r>
      <w:r w:rsidRPr="006C7C7D">
        <w:rPr>
          <w:rFonts w:ascii="Times New Roman" w:hAnsi="Times New Roman" w:cs="Times New Roman"/>
        </w:rPr>
        <w:t>о</w:t>
      </w:r>
      <w:r w:rsidRPr="006C7C7D">
        <w:rPr>
          <w:rFonts w:ascii="Times New Roman" w:hAnsi="Times New Roman" w:cs="Times New Roman"/>
        </w:rPr>
        <w:t>ится таким образом, чтобы дети учились ко</w:t>
      </w:r>
      <w:r w:rsidRPr="006C7C7D">
        <w:rPr>
          <w:rFonts w:ascii="Times New Roman" w:hAnsi="Times New Roman" w:cs="Times New Roman"/>
        </w:rPr>
        <w:t>р</w:t>
      </w:r>
      <w:r w:rsidRPr="006C7C7D">
        <w:rPr>
          <w:rFonts w:ascii="Times New Roman" w:hAnsi="Times New Roman" w:cs="Times New Roman"/>
        </w:rPr>
        <w:t>ректному общению, сопереживанию, бере</w:t>
      </w:r>
      <w:r w:rsidRPr="006C7C7D">
        <w:rPr>
          <w:rFonts w:ascii="Times New Roman" w:hAnsi="Times New Roman" w:cs="Times New Roman"/>
        </w:rPr>
        <w:t>ж</w:t>
      </w:r>
      <w:r w:rsidRPr="006C7C7D">
        <w:rPr>
          <w:rFonts w:ascii="Times New Roman" w:hAnsi="Times New Roman" w:cs="Times New Roman"/>
        </w:rPr>
        <w:t>ным взаимоотношениям со сверстниками и взрослыми. Это способствует нравственному развитию личности, обеспечивает ориентацию в системе моральных норм, усвоение этики поведения. Происходит более глубокое пон</w:t>
      </w:r>
      <w:r w:rsidRPr="006C7C7D">
        <w:rPr>
          <w:rFonts w:ascii="Times New Roman" w:hAnsi="Times New Roman" w:cs="Times New Roman"/>
        </w:rPr>
        <w:t>и</w:t>
      </w:r>
      <w:r w:rsidRPr="006C7C7D">
        <w:rPr>
          <w:rFonts w:ascii="Times New Roman" w:hAnsi="Times New Roman" w:cs="Times New Roman"/>
        </w:rPr>
        <w:lastRenderedPageBreak/>
        <w:t>мание себя, своего внутреннего мира (мыслей, чувств, желаний). Складываются открытые, доверительные, доброжелательные отношения с педагогом.</w:t>
      </w:r>
    </w:p>
    <w:p w:rsidR="006C7C7D" w:rsidRPr="006C7C7D" w:rsidRDefault="006C7C7D" w:rsidP="00140215">
      <w:pPr>
        <w:pStyle w:val="a8"/>
        <w:numPr>
          <w:ilvl w:val="0"/>
          <w:numId w:val="81"/>
        </w:numPr>
        <w:ind w:left="284" w:hanging="218"/>
        <w:jc w:val="both"/>
        <w:rPr>
          <w:rFonts w:ascii="Times New Roman" w:hAnsi="Times New Roman" w:cs="Times New Roman"/>
        </w:rPr>
      </w:pPr>
      <w:r w:rsidRPr="006C7C7D">
        <w:rPr>
          <w:rFonts w:ascii="Times New Roman" w:hAnsi="Times New Roman" w:cs="Times New Roman"/>
          <w:i/>
          <w:iCs/>
        </w:rPr>
        <w:t>Коррекционные.</w:t>
      </w:r>
      <w:r w:rsidRPr="006C7C7D">
        <w:rPr>
          <w:rFonts w:ascii="Times New Roman" w:hAnsi="Times New Roman" w:cs="Times New Roman"/>
        </w:rPr>
        <w:t> Достаточно успешно ко</w:t>
      </w:r>
      <w:r w:rsidRPr="006C7C7D">
        <w:rPr>
          <w:rFonts w:ascii="Times New Roman" w:hAnsi="Times New Roman" w:cs="Times New Roman"/>
        </w:rPr>
        <w:t>р</w:t>
      </w:r>
      <w:r w:rsidRPr="006C7C7D">
        <w:rPr>
          <w:rFonts w:ascii="Times New Roman" w:hAnsi="Times New Roman" w:cs="Times New Roman"/>
        </w:rPr>
        <w:t>ректируется образ “Я”, который ранее мог быть деформированным, улучшается сам</w:t>
      </w:r>
      <w:r w:rsidRPr="006C7C7D">
        <w:rPr>
          <w:rFonts w:ascii="Times New Roman" w:hAnsi="Times New Roman" w:cs="Times New Roman"/>
        </w:rPr>
        <w:t>о</w:t>
      </w:r>
      <w:r w:rsidRPr="006C7C7D">
        <w:rPr>
          <w:rFonts w:ascii="Times New Roman" w:hAnsi="Times New Roman" w:cs="Times New Roman"/>
        </w:rPr>
        <w:t>оценка, исчезают неадекватные формы п</w:t>
      </w:r>
      <w:r w:rsidRPr="006C7C7D">
        <w:rPr>
          <w:rFonts w:ascii="Times New Roman" w:hAnsi="Times New Roman" w:cs="Times New Roman"/>
        </w:rPr>
        <w:t>о</w:t>
      </w:r>
      <w:r w:rsidRPr="006C7C7D">
        <w:rPr>
          <w:rFonts w:ascii="Times New Roman" w:hAnsi="Times New Roman" w:cs="Times New Roman"/>
        </w:rPr>
        <w:t>ведения, налаживаются способы взаим</w:t>
      </w:r>
      <w:r w:rsidRPr="006C7C7D">
        <w:rPr>
          <w:rFonts w:ascii="Times New Roman" w:hAnsi="Times New Roman" w:cs="Times New Roman"/>
        </w:rPr>
        <w:t>о</w:t>
      </w:r>
      <w:r w:rsidRPr="006C7C7D">
        <w:rPr>
          <w:rFonts w:ascii="Times New Roman" w:hAnsi="Times New Roman" w:cs="Times New Roman"/>
        </w:rPr>
        <w:t>действия с другими людьми. Хорошие р</w:t>
      </w:r>
      <w:r w:rsidRPr="006C7C7D">
        <w:rPr>
          <w:rFonts w:ascii="Times New Roman" w:hAnsi="Times New Roman" w:cs="Times New Roman"/>
        </w:rPr>
        <w:t>е</w:t>
      </w:r>
      <w:r w:rsidRPr="006C7C7D">
        <w:rPr>
          <w:rFonts w:ascii="Times New Roman" w:hAnsi="Times New Roman" w:cs="Times New Roman"/>
        </w:rPr>
        <w:t>зультаты достигнуты в работе с некотор</w:t>
      </w:r>
      <w:r w:rsidRPr="006C7C7D">
        <w:rPr>
          <w:rFonts w:ascii="Times New Roman" w:hAnsi="Times New Roman" w:cs="Times New Roman"/>
        </w:rPr>
        <w:t>ы</w:t>
      </w:r>
      <w:r w:rsidRPr="006C7C7D">
        <w:rPr>
          <w:rFonts w:ascii="Times New Roman" w:hAnsi="Times New Roman" w:cs="Times New Roman"/>
        </w:rPr>
        <w:t>ми отклонениями в развитии эмоционал</w:t>
      </w:r>
      <w:r w:rsidRPr="006C7C7D">
        <w:rPr>
          <w:rFonts w:ascii="Times New Roman" w:hAnsi="Times New Roman" w:cs="Times New Roman"/>
        </w:rPr>
        <w:t>ь</w:t>
      </w:r>
      <w:r w:rsidRPr="006C7C7D">
        <w:rPr>
          <w:rFonts w:ascii="Times New Roman" w:hAnsi="Times New Roman" w:cs="Times New Roman"/>
        </w:rPr>
        <w:t>но-волевой сферы личности.</w:t>
      </w:r>
    </w:p>
    <w:p w:rsidR="006C7C7D" w:rsidRPr="006C7C7D" w:rsidRDefault="006C7C7D" w:rsidP="00140215">
      <w:pPr>
        <w:pStyle w:val="a8"/>
        <w:numPr>
          <w:ilvl w:val="0"/>
          <w:numId w:val="81"/>
        </w:numPr>
        <w:ind w:left="284" w:hanging="218"/>
        <w:jc w:val="both"/>
        <w:rPr>
          <w:rFonts w:ascii="Times New Roman" w:hAnsi="Times New Roman" w:cs="Times New Roman"/>
        </w:rPr>
      </w:pPr>
      <w:r w:rsidRPr="006C7C7D">
        <w:rPr>
          <w:rFonts w:ascii="Times New Roman" w:hAnsi="Times New Roman" w:cs="Times New Roman"/>
          <w:i/>
          <w:iCs/>
        </w:rPr>
        <w:t>Психотерапевтические.</w:t>
      </w:r>
      <w:r w:rsidRPr="006C7C7D">
        <w:rPr>
          <w:rFonts w:ascii="Times New Roman" w:hAnsi="Times New Roman" w:cs="Times New Roman"/>
        </w:rPr>
        <w:t> </w:t>
      </w:r>
      <w:r w:rsidR="00236EB3">
        <w:rPr>
          <w:rFonts w:ascii="Times New Roman" w:hAnsi="Times New Roman" w:cs="Times New Roman"/>
        </w:rPr>
        <w:t>«</w:t>
      </w:r>
      <w:r w:rsidRPr="006C7C7D">
        <w:rPr>
          <w:rFonts w:ascii="Times New Roman" w:hAnsi="Times New Roman" w:cs="Times New Roman"/>
        </w:rPr>
        <w:t>Лечебный</w:t>
      </w:r>
      <w:r w:rsidR="00236EB3">
        <w:rPr>
          <w:rFonts w:ascii="Times New Roman" w:hAnsi="Times New Roman" w:cs="Times New Roman"/>
        </w:rPr>
        <w:t>»</w:t>
      </w:r>
      <w:r w:rsidRPr="006C7C7D">
        <w:rPr>
          <w:rFonts w:ascii="Times New Roman" w:hAnsi="Times New Roman" w:cs="Times New Roman"/>
        </w:rPr>
        <w:t xml:space="preserve"> э</w:t>
      </w:r>
      <w:r w:rsidRPr="006C7C7D">
        <w:rPr>
          <w:rFonts w:ascii="Times New Roman" w:hAnsi="Times New Roman" w:cs="Times New Roman"/>
        </w:rPr>
        <w:t>ф</w:t>
      </w:r>
      <w:r w:rsidRPr="006C7C7D">
        <w:rPr>
          <w:rFonts w:ascii="Times New Roman" w:hAnsi="Times New Roman" w:cs="Times New Roman"/>
        </w:rPr>
        <w:t>фект достигается благодаря тому, что в процессе творческой деятельности создае</w:t>
      </w:r>
      <w:r w:rsidRPr="006C7C7D">
        <w:rPr>
          <w:rFonts w:ascii="Times New Roman" w:hAnsi="Times New Roman" w:cs="Times New Roman"/>
        </w:rPr>
        <w:t>т</w:t>
      </w:r>
      <w:r w:rsidRPr="006C7C7D">
        <w:rPr>
          <w:rFonts w:ascii="Times New Roman" w:hAnsi="Times New Roman" w:cs="Times New Roman"/>
        </w:rPr>
        <w:t>ся атмосфера эмоциональной теплоты, до</w:t>
      </w:r>
      <w:r w:rsidRPr="006C7C7D">
        <w:rPr>
          <w:rFonts w:ascii="Times New Roman" w:hAnsi="Times New Roman" w:cs="Times New Roman"/>
        </w:rPr>
        <w:t>б</w:t>
      </w:r>
      <w:r w:rsidRPr="006C7C7D">
        <w:rPr>
          <w:rFonts w:ascii="Times New Roman" w:hAnsi="Times New Roman" w:cs="Times New Roman"/>
        </w:rPr>
        <w:t>рожелательности, эмпатичного общения, признания ценности личности другого ч</w:t>
      </w:r>
      <w:r w:rsidRPr="006C7C7D">
        <w:rPr>
          <w:rFonts w:ascii="Times New Roman" w:hAnsi="Times New Roman" w:cs="Times New Roman"/>
        </w:rPr>
        <w:t>е</w:t>
      </w:r>
      <w:r w:rsidRPr="006C7C7D">
        <w:rPr>
          <w:rFonts w:ascii="Times New Roman" w:hAnsi="Times New Roman" w:cs="Times New Roman"/>
        </w:rPr>
        <w:t>ловека, забота о нем, его чувствах, переж</w:t>
      </w:r>
      <w:r w:rsidRPr="006C7C7D">
        <w:rPr>
          <w:rFonts w:ascii="Times New Roman" w:hAnsi="Times New Roman" w:cs="Times New Roman"/>
        </w:rPr>
        <w:t>и</w:t>
      </w:r>
      <w:r w:rsidRPr="006C7C7D">
        <w:rPr>
          <w:rFonts w:ascii="Times New Roman" w:hAnsi="Times New Roman" w:cs="Times New Roman"/>
        </w:rPr>
        <w:t>ваниях. Возникают ощущения психолог</w:t>
      </w:r>
      <w:r w:rsidRPr="006C7C7D">
        <w:rPr>
          <w:rFonts w:ascii="Times New Roman" w:hAnsi="Times New Roman" w:cs="Times New Roman"/>
        </w:rPr>
        <w:t>и</w:t>
      </w:r>
      <w:r w:rsidRPr="006C7C7D">
        <w:rPr>
          <w:rFonts w:ascii="Times New Roman" w:hAnsi="Times New Roman" w:cs="Times New Roman"/>
        </w:rPr>
        <w:t>ческого комфорта, защищенности, радости, успеха. В результате мобилизуется целе</w:t>
      </w:r>
      <w:r w:rsidRPr="006C7C7D">
        <w:rPr>
          <w:rFonts w:ascii="Times New Roman" w:hAnsi="Times New Roman" w:cs="Times New Roman"/>
        </w:rPr>
        <w:t>б</w:t>
      </w:r>
      <w:r w:rsidRPr="006C7C7D">
        <w:rPr>
          <w:rFonts w:ascii="Times New Roman" w:hAnsi="Times New Roman" w:cs="Times New Roman"/>
        </w:rPr>
        <w:t>ный потенциал эмоций.</w:t>
      </w:r>
    </w:p>
    <w:p w:rsidR="006C7C7D" w:rsidRPr="006C7C7D" w:rsidRDefault="006C7C7D" w:rsidP="00140215">
      <w:pPr>
        <w:pStyle w:val="a8"/>
        <w:numPr>
          <w:ilvl w:val="0"/>
          <w:numId w:val="81"/>
        </w:numPr>
        <w:ind w:left="284" w:hanging="218"/>
        <w:jc w:val="both"/>
        <w:rPr>
          <w:rFonts w:ascii="Times New Roman" w:hAnsi="Times New Roman" w:cs="Times New Roman"/>
        </w:rPr>
      </w:pPr>
      <w:r w:rsidRPr="006C7C7D">
        <w:rPr>
          <w:rFonts w:ascii="Times New Roman" w:hAnsi="Times New Roman" w:cs="Times New Roman"/>
          <w:i/>
          <w:iCs/>
        </w:rPr>
        <w:t>Диагностические.</w:t>
      </w:r>
      <w:r w:rsidRPr="006C7C7D">
        <w:rPr>
          <w:rFonts w:ascii="Times New Roman" w:hAnsi="Times New Roman" w:cs="Times New Roman"/>
        </w:rPr>
        <w:t> Арт-терапия позволяет получить сведения о развитии индивид</w:t>
      </w:r>
      <w:r w:rsidRPr="006C7C7D">
        <w:rPr>
          <w:rFonts w:ascii="Times New Roman" w:hAnsi="Times New Roman" w:cs="Times New Roman"/>
        </w:rPr>
        <w:t>у</w:t>
      </w:r>
      <w:r w:rsidRPr="006C7C7D">
        <w:rPr>
          <w:rFonts w:ascii="Times New Roman" w:hAnsi="Times New Roman" w:cs="Times New Roman"/>
        </w:rPr>
        <w:t>альных особенностях ребенка. Это ко</w:t>
      </w:r>
      <w:r w:rsidRPr="006C7C7D">
        <w:rPr>
          <w:rFonts w:ascii="Times New Roman" w:hAnsi="Times New Roman" w:cs="Times New Roman"/>
        </w:rPr>
        <w:t>р</w:t>
      </w:r>
      <w:r w:rsidRPr="006C7C7D">
        <w:rPr>
          <w:rFonts w:ascii="Times New Roman" w:hAnsi="Times New Roman" w:cs="Times New Roman"/>
        </w:rPr>
        <w:lastRenderedPageBreak/>
        <w:t>ректный способ понаблюдать за ним в с</w:t>
      </w:r>
      <w:r w:rsidRPr="006C7C7D">
        <w:rPr>
          <w:rFonts w:ascii="Times New Roman" w:hAnsi="Times New Roman" w:cs="Times New Roman"/>
        </w:rPr>
        <w:t>а</w:t>
      </w:r>
      <w:r w:rsidRPr="006C7C7D">
        <w:rPr>
          <w:rFonts w:ascii="Times New Roman" w:hAnsi="Times New Roman" w:cs="Times New Roman"/>
        </w:rPr>
        <w:t>мостоятельной деятельности, лучше узнать его интересы, ценности, увидеть внутре</w:t>
      </w:r>
      <w:r w:rsidRPr="006C7C7D">
        <w:rPr>
          <w:rFonts w:ascii="Times New Roman" w:hAnsi="Times New Roman" w:cs="Times New Roman"/>
        </w:rPr>
        <w:t>н</w:t>
      </w:r>
      <w:r w:rsidRPr="006C7C7D">
        <w:rPr>
          <w:rFonts w:ascii="Times New Roman" w:hAnsi="Times New Roman" w:cs="Times New Roman"/>
        </w:rPr>
        <w:t>ний мир, неповторимость, личностное сво</w:t>
      </w:r>
      <w:r w:rsidRPr="006C7C7D">
        <w:rPr>
          <w:rFonts w:ascii="Times New Roman" w:hAnsi="Times New Roman" w:cs="Times New Roman"/>
        </w:rPr>
        <w:t>е</w:t>
      </w:r>
      <w:r w:rsidRPr="006C7C7D">
        <w:rPr>
          <w:rFonts w:ascii="Times New Roman" w:hAnsi="Times New Roman" w:cs="Times New Roman"/>
        </w:rPr>
        <w:t>образие, а также выявить проблемы, подл</w:t>
      </w:r>
      <w:r w:rsidRPr="006C7C7D">
        <w:rPr>
          <w:rFonts w:ascii="Times New Roman" w:hAnsi="Times New Roman" w:cs="Times New Roman"/>
        </w:rPr>
        <w:t>е</w:t>
      </w:r>
      <w:r w:rsidRPr="006C7C7D">
        <w:rPr>
          <w:rFonts w:ascii="Times New Roman" w:hAnsi="Times New Roman" w:cs="Times New Roman"/>
        </w:rPr>
        <w:t>жащие специальной коррекции. В процессе занятий легко проявляются характер ме</w:t>
      </w:r>
      <w:r w:rsidRPr="006C7C7D">
        <w:rPr>
          <w:rFonts w:ascii="Times New Roman" w:hAnsi="Times New Roman" w:cs="Times New Roman"/>
        </w:rPr>
        <w:t>ж</w:t>
      </w:r>
      <w:r w:rsidRPr="006C7C7D">
        <w:rPr>
          <w:rFonts w:ascii="Times New Roman" w:hAnsi="Times New Roman" w:cs="Times New Roman"/>
        </w:rPr>
        <w:t>личностных отношений и реальное пол</w:t>
      </w:r>
      <w:r w:rsidRPr="006C7C7D">
        <w:rPr>
          <w:rFonts w:ascii="Times New Roman" w:hAnsi="Times New Roman" w:cs="Times New Roman"/>
        </w:rPr>
        <w:t>о</w:t>
      </w:r>
      <w:r w:rsidRPr="006C7C7D">
        <w:rPr>
          <w:rFonts w:ascii="Times New Roman" w:hAnsi="Times New Roman" w:cs="Times New Roman"/>
        </w:rPr>
        <w:t>жение каждого в коллективе, а также ос</w:t>
      </w:r>
      <w:r w:rsidRPr="006C7C7D">
        <w:rPr>
          <w:rFonts w:ascii="Times New Roman" w:hAnsi="Times New Roman" w:cs="Times New Roman"/>
        </w:rPr>
        <w:t>о</w:t>
      </w:r>
      <w:r w:rsidRPr="006C7C7D">
        <w:rPr>
          <w:rFonts w:ascii="Times New Roman" w:hAnsi="Times New Roman" w:cs="Times New Roman"/>
        </w:rPr>
        <w:t>бенности семейной ситуации. Арт-терапия выявляет и внутренние, глубинные пробл</w:t>
      </w:r>
      <w:r w:rsidRPr="006C7C7D">
        <w:rPr>
          <w:rFonts w:ascii="Times New Roman" w:hAnsi="Times New Roman" w:cs="Times New Roman"/>
        </w:rPr>
        <w:t>е</w:t>
      </w:r>
      <w:r w:rsidRPr="006C7C7D">
        <w:rPr>
          <w:rFonts w:ascii="Times New Roman" w:hAnsi="Times New Roman" w:cs="Times New Roman"/>
        </w:rPr>
        <w:t>мы личности. Обладая многосторонними диагностическими возможностями, она м</w:t>
      </w:r>
      <w:r w:rsidRPr="006C7C7D">
        <w:rPr>
          <w:rFonts w:ascii="Times New Roman" w:hAnsi="Times New Roman" w:cs="Times New Roman"/>
        </w:rPr>
        <w:t>о</w:t>
      </w:r>
      <w:r w:rsidRPr="006C7C7D">
        <w:rPr>
          <w:rFonts w:ascii="Times New Roman" w:hAnsi="Times New Roman" w:cs="Times New Roman"/>
        </w:rPr>
        <w:t>жет быть отнесена к проективным тестам.</w:t>
      </w:r>
    </w:p>
    <w:p w:rsidR="006C7C7D" w:rsidRDefault="006C7C7D" w:rsidP="00140215">
      <w:pPr>
        <w:pStyle w:val="a8"/>
        <w:numPr>
          <w:ilvl w:val="0"/>
          <w:numId w:val="81"/>
        </w:numPr>
        <w:ind w:left="284" w:hanging="218"/>
        <w:jc w:val="both"/>
        <w:rPr>
          <w:rFonts w:ascii="Times New Roman" w:hAnsi="Times New Roman" w:cs="Times New Roman"/>
        </w:rPr>
        <w:sectPr w:rsidR="006C7C7D" w:rsidSect="006C7C7D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  <w:r w:rsidRPr="006C7C7D">
        <w:rPr>
          <w:rFonts w:ascii="Times New Roman" w:hAnsi="Times New Roman" w:cs="Times New Roman"/>
          <w:i/>
          <w:iCs/>
        </w:rPr>
        <w:t>Развивающие.</w:t>
      </w:r>
      <w:r w:rsidRPr="006C7C7D">
        <w:rPr>
          <w:rFonts w:ascii="Times New Roman" w:hAnsi="Times New Roman" w:cs="Times New Roman"/>
        </w:rPr>
        <w:t> Благодаря использованию различных форм художественной экспре</w:t>
      </w:r>
      <w:r w:rsidRPr="006C7C7D">
        <w:rPr>
          <w:rFonts w:ascii="Times New Roman" w:hAnsi="Times New Roman" w:cs="Times New Roman"/>
        </w:rPr>
        <w:t>с</w:t>
      </w:r>
      <w:r w:rsidRPr="006C7C7D">
        <w:rPr>
          <w:rFonts w:ascii="Times New Roman" w:hAnsi="Times New Roman" w:cs="Times New Roman"/>
        </w:rPr>
        <w:t>сии складываются условия, при которых каждый ребенок переживает успех в той или иной деятельности, самостоятельно справляется с трудной ситуацией. Дети учатся вербализации эмоциональных пер</w:t>
      </w:r>
      <w:r w:rsidRPr="006C7C7D">
        <w:rPr>
          <w:rFonts w:ascii="Times New Roman" w:hAnsi="Times New Roman" w:cs="Times New Roman"/>
        </w:rPr>
        <w:t>е</w:t>
      </w:r>
      <w:r w:rsidRPr="006C7C7D">
        <w:rPr>
          <w:rFonts w:ascii="Times New Roman" w:hAnsi="Times New Roman" w:cs="Times New Roman"/>
        </w:rPr>
        <w:t>живаний, открытости в общении, спонта</w:t>
      </w:r>
      <w:r w:rsidRPr="006C7C7D">
        <w:rPr>
          <w:rFonts w:ascii="Times New Roman" w:hAnsi="Times New Roman" w:cs="Times New Roman"/>
        </w:rPr>
        <w:t>н</w:t>
      </w:r>
      <w:r w:rsidRPr="006C7C7D">
        <w:rPr>
          <w:rFonts w:ascii="Times New Roman" w:hAnsi="Times New Roman" w:cs="Times New Roman"/>
        </w:rPr>
        <w:t xml:space="preserve">ности. В целом происходит личностный рост человека, обретается опыт новых форм деятельности, развиваются способности к творчеству, </w:t>
      </w:r>
      <w:proofErr w:type="spellStart"/>
      <w:r w:rsidRPr="006C7C7D">
        <w:rPr>
          <w:rFonts w:ascii="Times New Roman" w:hAnsi="Times New Roman" w:cs="Times New Roman"/>
        </w:rPr>
        <w:t>саморегуляции</w:t>
      </w:r>
      <w:proofErr w:type="spellEnd"/>
      <w:r w:rsidRPr="006C7C7D">
        <w:rPr>
          <w:rFonts w:ascii="Times New Roman" w:hAnsi="Times New Roman" w:cs="Times New Roman"/>
        </w:rPr>
        <w:t xml:space="preserve"> чувств и пов</w:t>
      </w:r>
      <w:r w:rsidRPr="006C7C7D">
        <w:rPr>
          <w:rFonts w:ascii="Times New Roman" w:hAnsi="Times New Roman" w:cs="Times New Roman"/>
        </w:rPr>
        <w:t>е</w:t>
      </w:r>
      <w:r w:rsidRPr="006C7C7D">
        <w:rPr>
          <w:rFonts w:ascii="Times New Roman" w:hAnsi="Times New Roman" w:cs="Times New Roman"/>
        </w:rPr>
        <w:t>дения.</w:t>
      </w:r>
    </w:p>
    <w:p w:rsidR="002D07C5" w:rsidRDefault="002D07C5" w:rsidP="006C7C7D">
      <w:pPr>
        <w:pStyle w:val="a8"/>
        <w:ind w:left="284"/>
        <w:jc w:val="both"/>
        <w:rPr>
          <w:rFonts w:ascii="Times New Roman" w:hAnsi="Times New Roman" w:cs="Times New Roman"/>
          <w:b/>
        </w:rPr>
        <w:sectPr w:rsidR="002D07C5" w:rsidSect="006C7C7D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2D07C5" w:rsidRPr="002D07C5" w:rsidRDefault="002D07C5" w:rsidP="002D07C5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 w:rsidRPr="002D07C5">
        <w:rPr>
          <w:rFonts w:ascii="Times New Roman" w:hAnsi="Times New Roman"/>
          <w:b/>
          <w:sz w:val="28"/>
          <w:szCs w:val="28"/>
        </w:rPr>
        <w:lastRenderedPageBreak/>
        <w:t>М.В.Кардакова</w:t>
      </w:r>
      <w:proofErr w:type="spellEnd"/>
      <w:r w:rsidRPr="002D07C5">
        <w:rPr>
          <w:rFonts w:ascii="Times New Roman" w:hAnsi="Times New Roman"/>
          <w:b/>
          <w:sz w:val="28"/>
          <w:szCs w:val="28"/>
        </w:rPr>
        <w:t>,</w:t>
      </w:r>
    </w:p>
    <w:p w:rsidR="002D07C5" w:rsidRPr="002D07C5" w:rsidRDefault="002D07C5" w:rsidP="002D07C5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2D07C5">
        <w:rPr>
          <w:rFonts w:ascii="Times New Roman" w:hAnsi="Times New Roman"/>
          <w:sz w:val="24"/>
          <w:szCs w:val="24"/>
        </w:rPr>
        <w:t>МБОУ «СОШ №10»</w:t>
      </w:r>
    </w:p>
    <w:p w:rsidR="006C7C7D" w:rsidRDefault="006C7C7D" w:rsidP="00871CBB">
      <w:pPr>
        <w:pStyle w:val="a8"/>
        <w:spacing w:line="276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BB" w:rsidRDefault="00871CBB" w:rsidP="00871CBB">
      <w:pPr>
        <w:pStyle w:val="a8"/>
        <w:spacing w:line="276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BB" w:rsidRDefault="00871CBB" w:rsidP="00871CBB">
      <w:pPr>
        <w:pStyle w:val="a8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871CBB">
        <w:rPr>
          <w:rFonts w:ascii="Times New Roman" w:hAnsi="Times New Roman"/>
          <w:b/>
          <w:sz w:val="28"/>
          <w:szCs w:val="28"/>
        </w:rPr>
        <w:t>Сохранение и укрепление здоровья в спортивном классе</w:t>
      </w:r>
    </w:p>
    <w:p w:rsidR="00871CBB" w:rsidRDefault="00871CBB" w:rsidP="00871CBB">
      <w:pPr>
        <w:pStyle w:val="a8"/>
        <w:ind w:left="284"/>
        <w:jc w:val="both"/>
        <w:rPr>
          <w:rFonts w:ascii="Times New Roman" w:hAnsi="Times New Roman" w:cs="Times New Roman"/>
          <w:b/>
          <w:sz w:val="28"/>
          <w:szCs w:val="28"/>
        </w:rPr>
        <w:sectPr w:rsidR="00871CBB" w:rsidSect="002D07C5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871CBB" w:rsidRDefault="00871CBB" w:rsidP="00871CBB">
      <w:pPr>
        <w:spacing w:after="0" w:line="240" w:lineRule="auto"/>
        <w:ind w:right="-1" w:firstLine="567"/>
        <w:jc w:val="both"/>
        <w:rPr>
          <w:rFonts w:ascii="Times New Roman" w:hAnsi="Times New Roman"/>
        </w:rPr>
      </w:pPr>
      <w:r w:rsidRPr="008B4E21">
        <w:rPr>
          <w:rFonts w:ascii="Times New Roman" w:hAnsi="Times New Roman"/>
        </w:rPr>
        <w:lastRenderedPageBreak/>
        <w:t>Проблема сохранения и развития здор</w:t>
      </w:r>
      <w:r w:rsidRPr="008B4E21">
        <w:rPr>
          <w:rFonts w:ascii="Times New Roman" w:hAnsi="Times New Roman"/>
        </w:rPr>
        <w:t>о</w:t>
      </w:r>
      <w:r w:rsidRPr="008B4E21">
        <w:rPr>
          <w:rFonts w:ascii="Times New Roman" w:hAnsi="Times New Roman"/>
        </w:rPr>
        <w:t xml:space="preserve">вья в последнее </w:t>
      </w:r>
      <w:r>
        <w:rPr>
          <w:rFonts w:ascii="Times New Roman" w:hAnsi="Times New Roman"/>
        </w:rPr>
        <w:t xml:space="preserve">время </w:t>
      </w:r>
      <w:r w:rsidRPr="008B4E21">
        <w:rPr>
          <w:rFonts w:ascii="Times New Roman" w:hAnsi="Times New Roman"/>
        </w:rPr>
        <w:t>приобрела статус при</w:t>
      </w:r>
      <w:r w:rsidRPr="008B4E21">
        <w:rPr>
          <w:rFonts w:ascii="Times New Roman" w:hAnsi="Times New Roman"/>
        </w:rPr>
        <w:t>о</w:t>
      </w:r>
      <w:r w:rsidRPr="008B4E21">
        <w:rPr>
          <w:rFonts w:ascii="Times New Roman" w:hAnsi="Times New Roman"/>
        </w:rPr>
        <w:t xml:space="preserve">ритетного направления. Идея </w:t>
      </w:r>
      <w:proofErr w:type="spellStart"/>
      <w:r w:rsidRPr="008B4E21">
        <w:rPr>
          <w:rFonts w:ascii="Times New Roman" w:hAnsi="Times New Roman"/>
        </w:rPr>
        <w:t>здоровьесбер</w:t>
      </w:r>
      <w:r w:rsidRPr="008B4E21">
        <w:rPr>
          <w:rFonts w:ascii="Times New Roman" w:hAnsi="Times New Roman"/>
        </w:rPr>
        <w:t>е</w:t>
      </w:r>
      <w:r w:rsidRPr="008B4E21">
        <w:rPr>
          <w:rFonts w:ascii="Times New Roman" w:hAnsi="Times New Roman"/>
        </w:rPr>
        <w:t>жения</w:t>
      </w:r>
      <w:proofErr w:type="spellEnd"/>
      <w:r w:rsidRPr="008B4E21">
        <w:rPr>
          <w:rFonts w:ascii="Times New Roman" w:hAnsi="Times New Roman"/>
        </w:rPr>
        <w:t xml:space="preserve"> учащихся в образовании – красная нить национального проекта «Образование», през</w:t>
      </w:r>
      <w:r w:rsidRPr="008B4E21">
        <w:rPr>
          <w:rFonts w:ascii="Times New Roman" w:hAnsi="Times New Roman"/>
        </w:rPr>
        <w:t>и</w:t>
      </w:r>
      <w:r w:rsidRPr="008B4E21">
        <w:rPr>
          <w:rFonts w:ascii="Times New Roman" w:hAnsi="Times New Roman"/>
        </w:rPr>
        <w:t>дентской инициативы «Наша новая школа», Федеральных государственных образовател</w:t>
      </w:r>
      <w:r w:rsidRPr="008B4E21">
        <w:rPr>
          <w:rFonts w:ascii="Times New Roman" w:hAnsi="Times New Roman"/>
        </w:rPr>
        <w:t>ь</w:t>
      </w:r>
      <w:r w:rsidRPr="008B4E21">
        <w:rPr>
          <w:rFonts w:ascii="Times New Roman" w:hAnsi="Times New Roman"/>
        </w:rPr>
        <w:t>ных стандартов.  Формирование здорового о</w:t>
      </w:r>
      <w:r w:rsidRPr="008B4E21">
        <w:rPr>
          <w:rFonts w:ascii="Times New Roman" w:hAnsi="Times New Roman"/>
        </w:rPr>
        <w:t>б</w:t>
      </w:r>
      <w:r w:rsidRPr="008B4E21">
        <w:rPr>
          <w:rFonts w:ascii="Times New Roman" w:hAnsi="Times New Roman"/>
        </w:rPr>
        <w:t xml:space="preserve">раза жизни должно происходить непрерывно и целенаправленно.  Особенно актуальна эта проблема для начальной школы, что связано с кардинальными изменениями в привычном укладе жизни ребенка, освоением им новой социальной роли «ученик». </w:t>
      </w:r>
    </w:p>
    <w:p w:rsidR="00871CBB" w:rsidRDefault="00871CBB" w:rsidP="00871CBB">
      <w:pPr>
        <w:spacing w:after="0" w:line="240" w:lineRule="auto"/>
        <w:ind w:right="-1" w:firstLine="567"/>
        <w:jc w:val="both"/>
        <w:rPr>
          <w:rStyle w:val="apple-style-span"/>
          <w:rFonts w:ascii="Times New Roman" w:hAnsi="Times New Roman"/>
          <w:color w:val="000000"/>
        </w:rPr>
      </w:pPr>
      <w:r>
        <w:rPr>
          <w:rFonts w:ascii="Times New Roman" w:hAnsi="Times New Roman"/>
        </w:rPr>
        <w:t>Именно в школьный период формируе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ся здоровье человека на всю последующую жизнь</w:t>
      </w:r>
      <w:r w:rsidR="00236EB3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и заниматься здоровьем должны в том числе и педагоги. Перед системой образования поставлена конкретная задача – создать такие условия обучения в школе, чтобы ребенку б</w:t>
      </w:r>
      <w:r>
        <w:rPr>
          <w:rFonts w:ascii="Times New Roman" w:hAnsi="Times New Roman"/>
        </w:rPr>
        <w:t>ы</w:t>
      </w:r>
      <w:r>
        <w:rPr>
          <w:rFonts w:ascii="Times New Roman" w:hAnsi="Times New Roman"/>
        </w:rPr>
        <w:t>ло «комфортно и психологически, и физич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</w:rPr>
        <w:t xml:space="preserve">ски»; чтобы к каждому ученику применялся «индивидуальный подход, </w:t>
      </w:r>
      <w:proofErr w:type="spellStart"/>
      <w:r>
        <w:rPr>
          <w:rFonts w:ascii="Times New Roman" w:hAnsi="Times New Roman"/>
        </w:rPr>
        <w:t>минимизирующий</w:t>
      </w:r>
      <w:proofErr w:type="spellEnd"/>
      <w:r>
        <w:rPr>
          <w:rFonts w:ascii="Times New Roman" w:hAnsi="Times New Roman"/>
        </w:rPr>
        <w:t xml:space="preserve"> риски для здоровья в процессе обучения».</w:t>
      </w:r>
    </w:p>
    <w:p w:rsidR="00871CBB" w:rsidRDefault="00871CBB" w:rsidP="00871CBB">
      <w:pPr>
        <w:spacing w:after="0" w:line="240" w:lineRule="auto"/>
        <w:ind w:right="-1" w:firstLine="567"/>
        <w:jc w:val="both"/>
        <w:rPr>
          <w:rStyle w:val="apple-style-span"/>
          <w:rFonts w:ascii="Times New Roman" w:hAnsi="Times New Roman"/>
          <w:color w:val="000000"/>
        </w:rPr>
      </w:pPr>
      <w:r>
        <w:rPr>
          <w:rStyle w:val="apple-style-span"/>
          <w:rFonts w:ascii="Times New Roman" w:hAnsi="Times New Roman"/>
          <w:color w:val="000000"/>
        </w:rPr>
        <w:t>Здоровый ребёнок – практически дост</w:t>
      </w:r>
      <w:r>
        <w:rPr>
          <w:rStyle w:val="apple-style-span"/>
          <w:rFonts w:ascii="Times New Roman" w:hAnsi="Times New Roman"/>
          <w:color w:val="000000"/>
        </w:rPr>
        <w:t>и</w:t>
      </w:r>
      <w:r>
        <w:rPr>
          <w:rStyle w:val="apple-style-span"/>
          <w:rFonts w:ascii="Times New Roman" w:hAnsi="Times New Roman"/>
          <w:color w:val="000000"/>
        </w:rPr>
        <w:t>жимая норма детского развития. Начиная с раннего детства родители начинают серьезно задумываться об укреплении и сохранении здоровья своих детей. Так во «Дворце спорта» малыши 3-4 лет под руководством тренеров Красноярских Юрия Владимировича и Галины Фёдоровны начали успешно заниматься спо</w:t>
      </w:r>
      <w:r>
        <w:rPr>
          <w:rStyle w:val="apple-style-span"/>
          <w:rFonts w:ascii="Times New Roman" w:hAnsi="Times New Roman"/>
          <w:color w:val="000000"/>
        </w:rPr>
        <w:t>р</w:t>
      </w:r>
      <w:r>
        <w:rPr>
          <w:rStyle w:val="apple-style-span"/>
          <w:rFonts w:ascii="Times New Roman" w:hAnsi="Times New Roman"/>
          <w:color w:val="000000"/>
        </w:rPr>
        <w:t>тивной гимнастикой. Когда дети достигли во</w:t>
      </w:r>
      <w:r>
        <w:rPr>
          <w:rStyle w:val="apple-style-span"/>
          <w:rFonts w:ascii="Times New Roman" w:hAnsi="Times New Roman"/>
          <w:color w:val="000000"/>
        </w:rPr>
        <w:t>з</w:t>
      </w:r>
      <w:r>
        <w:rPr>
          <w:rStyle w:val="apple-style-span"/>
          <w:rFonts w:ascii="Times New Roman" w:hAnsi="Times New Roman"/>
          <w:color w:val="000000"/>
        </w:rPr>
        <w:t>раста семи лет, возник вопрос, как объединить и учёбу и гимнастику вместе, чтобы ребёнку было комфортно. Для их дальнейшего разв</w:t>
      </w:r>
      <w:r>
        <w:rPr>
          <w:rStyle w:val="apple-style-span"/>
          <w:rFonts w:ascii="Times New Roman" w:hAnsi="Times New Roman"/>
          <w:color w:val="000000"/>
        </w:rPr>
        <w:t>и</w:t>
      </w:r>
      <w:r>
        <w:rPr>
          <w:rStyle w:val="apple-style-span"/>
          <w:rFonts w:ascii="Times New Roman" w:hAnsi="Times New Roman"/>
          <w:color w:val="000000"/>
        </w:rPr>
        <w:t>тия в спорте возникла необходимость орган</w:t>
      </w:r>
      <w:r>
        <w:rPr>
          <w:rStyle w:val="apple-style-span"/>
          <w:rFonts w:ascii="Times New Roman" w:hAnsi="Times New Roman"/>
          <w:color w:val="000000"/>
        </w:rPr>
        <w:t>и</w:t>
      </w:r>
      <w:r>
        <w:rPr>
          <w:rStyle w:val="apple-style-span"/>
          <w:rFonts w:ascii="Times New Roman" w:hAnsi="Times New Roman"/>
          <w:color w:val="000000"/>
        </w:rPr>
        <w:t>зовать  первый в городе спортивный класс. И он был создан при активной поддержке род</w:t>
      </w:r>
      <w:r>
        <w:rPr>
          <w:rStyle w:val="apple-style-span"/>
          <w:rFonts w:ascii="Times New Roman" w:hAnsi="Times New Roman"/>
          <w:color w:val="000000"/>
        </w:rPr>
        <w:t>и</w:t>
      </w:r>
      <w:r>
        <w:rPr>
          <w:rStyle w:val="apple-style-span"/>
          <w:rFonts w:ascii="Times New Roman" w:hAnsi="Times New Roman"/>
          <w:color w:val="000000"/>
        </w:rPr>
        <w:t>телей и администрации МБОУ «СОШ №10».</w:t>
      </w:r>
      <w:r w:rsidR="00236EB3">
        <w:rPr>
          <w:rStyle w:val="apple-style-span"/>
          <w:rFonts w:ascii="Times New Roman" w:hAnsi="Times New Roman"/>
          <w:color w:val="000000"/>
        </w:rPr>
        <w:t xml:space="preserve"> </w:t>
      </w:r>
      <w:r>
        <w:rPr>
          <w:rStyle w:val="apple-style-span"/>
          <w:rFonts w:ascii="Times New Roman" w:hAnsi="Times New Roman"/>
          <w:color w:val="000000"/>
        </w:rPr>
        <w:t>На сегодняшний день это 2 «А» класс. Он с</w:t>
      </w:r>
      <w:r>
        <w:rPr>
          <w:rStyle w:val="apple-style-span"/>
          <w:rFonts w:ascii="Times New Roman" w:hAnsi="Times New Roman"/>
          <w:color w:val="000000"/>
        </w:rPr>
        <w:t>о</w:t>
      </w:r>
      <w:r>
        <w:rPr>
          <w:rStyle w:val="apple-style-span"/>
          <w:rFonts w:ascii="Times New Roman" w:hAnsi="Times New Roman"/>
          <w:color w:val="000000"/>
        </w:rPr>
        <w:t>стоит из учащихся, проживающих в разных микрорайонах города. В классе обучается 17 человек, из них 9 девочек и 8 мальчиков. Кла</w:t>
      </w:r>
      <w:r>
        <w:rPr>
          <w:rStyle w:val="apple-style-span"/>
          <w:rFonts w:ascii="Times New Roman" w:hAnsi="Times New Roman"/>
          <w:color w:val="000000"/>
        </w:rPr>
        <w:t>с</w:t>
      </w:r>
      <w:r>
        <w:rPr>
          <w:rStyle w:val="apple-style-span"/>
          <w:rFonts w:ascii="Times New Roman" w:hAnsi="Times New Roman"/>
          <w:color w:val="000000"/>
        </w:rPr>
        <w:t xml:space="preserve">сным руководителем являюсь я – </w:t>
      </w:r>
      <w:proofErr w:type="spellStart"/>
      <w:r>
        <w:rPr>
          <w:rStyle w:val="apple-style-span"/>
          <w:rFonts w:ascii="Times New Roman" w:hAnsi="Times New Roman"/>
          <w:color w:val="000000"/>
        </w:rPr>
        <w:t>Кардакова</w:t>
      </w:r>
      <w:proofErr w:type="spellEnd"/>
      <w:r>
        <w:rPr>
          <w:rStyle w:val="apple-style-span"/>
          <w:rFonts w:ascii="Times New Roman" w:hAnsi="Times New Roman"/>
          <w:color w:val="000000"/>
        </w:rPr>
        <w:t xml:space="preserve"> Марина Вячеславовна, учитель 1</w:t>
      </w:r>
      <w:r w:rsidR="00236EB3">
        <w:rPr>
          <w:rStyle w:val="apple-style-span"/>
          <w:rFonts w:ascii="Times New Roman" w:hAnsi="Times New Roman"/>
          <w:color w:val="000000"/>
        </w:rPr>
        <w:t xml:space="preserve"> </w:t>
      </w:r>
      <w:r>
        <w:rPr>
          <w:rStyle w:val="apple-style-span"/>
          <w:rFonts w:ascii="Times New Roman" w:hAnsi="Times New Roman"/>
          <w:color w:val="000000"/>
        </w:rPr>
        <w:t xml:space="preserve">категории. Я хочу рассказать о работе в данном спортивном классе. Ребята занимаются по определенному </w:t>
      </w:r>
      <w:r>
        <w:rPr>
          <w:rStyle w:val="apple-style-span"/>
          <w:rFonts w:ascii="Times New Roman" w:hAnsi="Times New Roman"/>
          <w:color w:val="000000"/>
        </w:rPr>
        <w:lastRenderedPageBreak/>
        <w:t>режиму: к 8 часам родители приводят детей во «Дворец спорта», где до 9:30 проходит первая тренировка. К 10:00 организовано автобус</w:t>
      </w:r>
      <w:r w:rsidR="00236EB3">
        <w:rPr>
          <w:rStyle w:val="apple-style-span"/>
          <w:rFonts w:ascii="Times New Roman" w:hAnsi="Times New Roman"/>
          <w:color w:val="000000"/>
        </w:rPr>
        <w:t>ное сопровождение</w:t>
      </w:r>
      <w:r>
        <w:rPr>
          <w:rStyle w:val="apple-style-span"/>
          <w:rFonts w:ascii="Times New Roman" w:hAnsi="Times New Roman"/>
          <w:color w:val="000000"/>
        </w:rPr>
        <w:t xml:space="preserve"> учеников подвозят в школу и до 15:15 они занимаются в школе. В это время проходят уроки и группа продленного дня. А с</w:t>
      </w:r>
      <w:r w:rsidR="00236EB3">
        <w:rPr>
          <w:rStyle w:val="apple-style-span"/>
          <w:rFonts w:ascii="Times New Roman" w:hAnsi="Times New Roman"/>
          <w:color w:val="000000"/>
        </w:rPr>
        <w:t xml:space="preserve"> </w:t>
      </w:r>
      <w:r>
        <w:rPr>
          <w:rStyle w:val="apple-style-span"/>
          <w:rFonts w:ascii="Times New Roman" w:hAnsi="Times New Roman"/>
          <w:color w:val="000000"/>
        </w:rPr>
        <w:t>15:30 до 18:00 детей отвозят на вторую трен</w:t>
      </w:r>
      <w:r>
        <w:rPr>
          <w:rStyle w:val="apple-style-span"/>
          <w:rFonts w:ascii="Times New Roman" w:hAnsi="Times New Roman"/>
          <w:color w:val="000000"/>
        </w:rPr>
        <w:t>и</w:t>
      </w:r>
      <w:r>
        <w:rPr>
          <w:rStyle w:val="apple-style-span"/>
          <w:rFonts w:ascii="Times New Roman" w:hAnsi="Times New Roman"/>
          <w:color w:val="000000"/>
        </w:rPr>
        <w:t xml:space="preserve">ровку, оттуда родители забирают детей домой. Кроме того раз в неделю  юные спортсмены посещают сауну и бассейн. </w:t>
      </w:r>
    </w:p>
    <w:p w:rsidR="00871CBB" w:rsidRDefault="00871CBB" w:rsidP="00871CBB">
      <w:pPr>
        <w:spacing w:after="0" w:line="240" w:lineRule="auto"/>
        <w:ind w:right="-1" w:firstLine="567"/>
        <w:jc w:val="both"/>
        <w:rPr>
          <w:rStyle w:val="apple-style-span"/>
          <w:rFonts w:ascii="Times New Roman" w:hAnsi="Times New Roman"/>
          <w:color w:val="000000"/>
        </w:rPr>
      </w:pPr>
      <w:r>
        <w:rPr>
          <w:rStyle w:val="apple-style-span"/>
          <w:rFonts w:ascii="Times New Roman" w:hAnsi="Times New Roman"/>
          <w:color w:val="000000"/>
        </w:rPr>
        <w:t xml:space="preserve">Введение государственных стандартов осуществляется  с этого учебного года, а мы, опережая время, сумели организовать полную занятость детей уже с прошлого учебного года. За период с 10 до 15 часов дети завтракают, учатся, обедают, пьют </w:t>
      </w:r>
      <w:proofErr w:type="spellStart"/>
      <w:r>
        <w:rPr>
          <w:rStyle w:val="apple-style-span"/>
          <w:rFonts w:ascii="Times New Roman" w:hAnsi="Times New Roman"/>
          <w:color w:val="000000"/>
        </w:rPr>
        <w:t>фиточай</w:t>
      </w:r>
      <w:proofErr w:type="spellEnd"/>
      <w:r>
        <w:rPr>
          <w:rStyle w:val="apple-style-span"/>
          <w:rFonts w:ascii="Times New Roman" w:hAnsi="Times New Roman"/>
          <w:color w:val="000000"/>
        </w:rPr>
        <w:t>. Уроки пров</w:t>
      </w:r>
      <w:r>
        <w:rPr>
          <w:rStyle w:val="apple-style-span"/>
          <w:rFonts w:ascii="Times New Roman" w:hAnsi="Times New Roman"/>
          <w:color w:val="000000"/>
        </w:rPr>
        <w:t>о</w:t>
      </w:r>
      <w:r>
        <w:rPr>
          <w:rStyle w:val="apple-style-span"/>
          <w:rFonts w:ascii="Times New Roman" w:hAnsi="Times New Roman"/>
          <w:color w:val="000000"/>
        </w:rPr>
        <w:t>дятся в соответствии с программными треб</w:t>
      </w:r>
      <w:r>
        <w:rPr>
          <w:rStyle w:val="apple-style-span"/>
          <w:rFonts w:ascii="Times New Roman" w:hAnsi="Times New Roman"/>
          <w:color w:val="000000"/>
        </w:rPr>
        <w:t>о</w:t>
      </w:r>
      <w:r>
        <w:rPr>
          <w:rStyle w:val="apple-style-span"/>
          <w:rFonts w:ascii="Times New Roman" w:hAnsi="Times New Roman"/>
          <w:color w:val="000000"/>
        </w:rPr>
        <w:t>ваниями к учащимся. На первом уроке отдае</w:t>
      </w:r>
      <w:r>
        <w:rPr>
          <w:rStyle w:val="apple-style-span"/>
          <w:rFonts w:ascii="Times New Roman" w:hAnsi="Times New Roman"/>
          <w:color w:val="000000"/>
        </w:rPr>
        <w:t>т</w:t>
      </w:r>
      <w:r>
        <w:rPr>
          <w:rStyle w:val="apple-style-span"/>
          <w:rFonts w:ascii="Times New Roman" w:hAnsi="Times New Roman"/>
          <w:color w:val="000000"/>
        </w:rPr>
        <w:t>ся предпочтение одним из сложных предметов. При составлении расписания уроков учитыв</w:t>
      </w:r>
      <w:r>
        <w:rPr>
          <w:rStyle w:val="apple-style-span"/>
          <w:rFonts w:ascii="Times New Roman" w:hAnsi="Times New Roman"/>
          <w:color w:val="000000"/>
        </w:rPr>
        <w:t>а</w:t>
      </w:r>
      <w:r>
        <w:rPr>
          <w:rStyle w:val="apple-style-span"/>
          <w:rFonts w:ascii="Times New Roman" w:hAnsi="Times New Roman"/>
          <w:color w:val="000000"/>
        </w:rPr>
        <w:t>ется длительное активное внимание и работ</w:t>
      </w:r>
      <w:r>
        <w:rPr>
          <w:rStyle w:val="apple-style-span"/>
          <w:rFonts w:ascii="Times New Roman" w:hAnsi="Times New Roman"/>
          <w:color w:val="000000"/>
        </w:rPr>
        <w:t>о</w:t>
      </w:r>
      <w:r>
        <w:rPr>
          <w:rStyle w:val="apple-style-span"/>
          <w:rFonts w:ascii="Times New Roman" w:hAnsi="Times New Roman"/>
          <w:color w:val="000000"/>
        </w:rPr>
        <w:t>способность учащихся. Дети ведь приходят в школу после полуторачасовой тренировки. Они возбуждены и активны. Усвоения ста</w:t>
      </w:r>
      <w:r>
        <w:rPr>
          <w:rStyle w:val="apple-style-span"/>
          <w:rFonts w:ascii="Times New Roman" w:hAnsi="Times New Roman"/>
          <w:color w:val="000000"/>
        </w:rPr>
        <w:t>н</w:t>
      </w:r>
      <w:r>
        <w:rPr>
          <w:rStyle w:val="apple-style-span"/>
          <w:rFonts w:ascii="Times New Roman" w:hAnsi="Times New Roman"/>
          <w:color w:val="000000"/>
        </w:rPr>
        <w:t>дартов добиваюсь применяя дифференцир</w:t>
      </w:r>
      <w:r>
        <w:rPr>
          <w:rStyle w:val="apple-style-span"/>
          <w:rFonts w:ascii="Times New Roman" w:hAnsi="Times New Roman"/>
          <w:color w:val="000000"/>
        </w:rPr>
        <w:t>о</w:t>
      </w:r>
      <w:r>
        <w:rPr>
          <w:rStyle w:val="apple-style-span"/>
          <w:rFonts w:ascii="Times New Roman" w:hAnsi="Times New Roman"/>
          <w:color w:val="000000"/>
        </w:rPr>
        <w:t>ванный и личностно-ориентированный подход к детям. Для тех детей, которые  часто вые</w:t>
      </w:r>
      <w:r>
        <w:rPr>
          <w:rStyle w:val="apple-style-span"/>
          <w:rFonts w:ascii="Times New Roman" w:hAnsi="Times New Roman"/>
          <w:color w:val="000000"/>
        </w:rPr>
        <w:t>з</w:t>
      </w:r>
      <w:r>
        <w:rPr>
          <w:rStyle w:val="apple-style-span"/>
          <w:rFonts w:ascii="Times New Roman" w:hAnsi="Times New Roman"/>
          <w:color w:val="000000"/>
        </w:rPr>
        <w:t>жают на сборы, программный материал пр</w:t>
      </w:r>
      <w:r>
        <w:rPr>
          <w:rStyle w:val="apple-style-span"/>
          <w:rFonts w:ascii="Times New Roman" w:hAnsi="Times New Roman"/>
          <w:color w:val="000000"/>
        </w:rPr>
        <w:t>и</w:t>
      </w:r>
      <w:r>
        <w:rPr>
          <w:rStyle w:val="apple-style-span"/>
          <w:rFonts w:ascii="Times New Roman" w:hAnsi="Times New Roman"/>
          <w:color w:val="000000"/>
        </w:rPr>
        <w:t>ходится уплотнять.</w:t>
      </w:r>
    </w:p>
    <w:p w:rsidR="00871CBB" w:rsidRDefault="00871CBB" w:rsidP="00871CBB">
      <w:pPr>
        <w:spacing w:after="0" w:line="240" w:lineRule="auto"/>
        <w:ind w:right="-1" w:firstLine="567"/>
        <w:jc w:val="both"/>
        <w:rPr>
          <w:rStyle w:val="apple-style-span"/>
          <w:rFonts w:ascii="Times New Roman" w:hAnsi="Times New Roman"/>
          <w:color w:val="000000"/>
        </w:rPr>
      </w:pPr>
      <w:r>
        <w:rPr>
          <w:rStyle w:val="apple-style-span"/>
          <w:rFonts w:ascii="Times New Roman" w:hAnsi="Times New Roman"/>
          <w:color w:val="000000"/>
        </w:rPr>
        <w:t>Во время занятий в группе продленного дня проводятся прогулки в любое время года и при любой погоде, где осуществляются п</w:t>
      </w:r>
      <w:r>
        <w:rPr>
          <w:rStyle w:val="apple-style-span"/>
          <w:rFonts w:ascii="Times New Roman" w:hAnsi="Times New Roman"/>
          <w:color w:val="000000"/>
        </w:rPr>
        <w:t>о</w:t>
      </w:r>
      <w:r>
        <w:rPr>
          <w:rStyle w:val="apple-style-span"/>
          <w:rFonts w:ascii="Times New Roman" w:hAnsi="Times New Roman"/>
          <w:color w:val="000000"/>
        </w:rPr>
        <w:t>движные игры и закаливание. Выполнение д</w:t>
      </w:r>
      <w:r>
        <w:rPr>
          <w:rStyle w:val="apple-style-span"/>
          <w:rFonts w:ascii="Times New Roman" w:hAnsi="Times New Roman"/>
          <w:color w:val="000000"/>
        </w:rPr>
        <w:t>о</w:t>
      </w:r>
      <w:r>
        <w:rPr>
          <w:rStyle w:val="apple-style-span"/>
          <w:rFonts w:ascii="Times New Roman" w:hAnsi="Times New Roman"/>
          <w:color w:val="000000"/>
        </w:rPr>
        <w:t>машних  заданий проходит тоже в группе, на дом стараюсь оставлять по минимуму.</w:t>
      </w:r>
    </w:p>
    <w:p w:rsidR="00871CBB" w:rsidRDefault="00871CBB" w:rsidP="00871CBB">
      <w:pPr>
        <w:spacing w:after="0" w:line="240" w:lineRule="auto"/>
        <w:ind w:right="-1" w:firstLine="567"/>
        <w:jc w:val="both"/>
        <w:rPr>
          <w:rStyle w:val="apple-style-span"/>
          <w:rFonts w:ascii="Times New Roman" w:hAnsi="Times New Roman"/>
          <w:color w:val="000000"/>
        </w:rPr>
      </w:pPr>
      <w:r>
        <w:rPr>
          <w:rStyle w:val="apple-style-span"/>
          <w:rFonts w:ascii="Times New Roman" w:hAnsi="Times New Roman"/>
          <w:color w:val="000000"/>
        </w:rPr>
        <w:t xml:space="preserve">Неукоснительно соблюдаются нормы и требования </w:t>
      </w:r>
      <w:proofErr w:type="spellStart"/>
      <w:r>
        <w:rPr>
          <w:rStyle w:val="apple-style-span"/>
          <w:rFonts w:ascii="Times New Roman" w:hAnsi="Times New Roman"/>
          <w:color w:val="000000"/>
        </w:rPr>
        <w:t>СанПИН</w:t>
      </w:r>
      <w:proofErr w:type="spellEnd"/>
      <w:r>
        <w:rPr>
          <w:rStyle w:val="apple-style-span"/>
          <w:rFonts w:ascii="Times New Roman" w:hAnsi="Times New Roman"/>
          <w:color w:val="000000"/>
        </w:rPr>
        <w:t xml:space="preserve"> к воздушно-тепловому режиму,  мебель соответствует  росту ребёнка. В классе имеется </w:t>
      </w:r>
      <w:proofErr w:type="spellStart"/>
      <w:r>
        <w:rPr>
          <w:rStyle w:val="apple-style-span"/>
          <w:rFonts w:ascii="Times New Roman" w:hAnsi="Times New Roman"/>
          <w:color w:val="000000"/>
        </w:rPr>
        <w:t>куллер</w:t>
      </w:r>
      <w:proofErr w:type="spellEnd"/>
      <w:r>
        <w:rPr>
          <w:rStyle w:val="apple-style-span"/>
          <w:rFonts w:ascii="Times New Roman" w:hAnsi="Times New Roman"/>
          <w:color w:val="000000"/>
        </w:rPr>
        <w:t xml:space="preserve"> с питьевой водой, приобретенный по инициативе и на средства родителей, бактерицидный ультрафиолетовый облучатель «</w:t>
      </w:r>
      <w:proofErr w:type="spellStart"/>
      <w:r>
        <w:rPr>
          <w:rStyle w:val="apple-style-span"/>
          <w:rFonts w:ascii="Times New Roman" w:hAnsi="Times New Roman"/>
          <w:color w:val="000000"/>
        </w:rPr>
        <w:t>Дезар</w:t>
      </w:r>
      <w:proofErr w:type="spellEnd"/>
      <w:r>
        <w:rPr>
          <w:rStyle w:val="apple-style-span"/>
          <w:rFonts w:ascii="Times New Roman" w:hAnsi="Times New Roman"/>
          <w:color w:val="000000"/>
        </w:rPr>
        <w:t>», увлажнитель воздуха. Успешность спортивного класса обеспечив</w:t>
      </w:r>
      <w:r>
        <w:rPr>
          <w:rStyle w:val="apple-style-span"/>
          <w:rFonts w:ascii="Times New Roman" w:hAnsi="Times New Roman"/>
          <w:color w:val="000000"/>
        </w:rPr>
        <w:t>а</w:t>
      </w:r>
      <w:r>
        <w:rPr>
          <w:rStyle w:val="apple-style-span"/>
          <w:rFonts w:ascii="Times New Roman" w:hAnsi="Times New Roman"/>
          <w:color w:val="000000"/>
        </w:rPr>
        <w:t>ется не только партнерскими отношениями с «Дворцом спорта» и транспортным  предпри</w:t>
      </w:r>
      <w:r>
        <w:rPr>
          <w:rStyle w:val="apple-style-span"/>
          <w:rFonts w:ascii="Times New Roman" w:hAnsi="Times New Roman"/>
          <w:color w:val="000000"/>
        </w:rPr>
        <w:t>я</w:t>
      </w:r>
      <w:r>
        <w:rPr>
          <w:rStyle w:val="apple-style-span"/>
          <w:rFonts w:ascii="Times New Roman" w:hAnsi="Times New Roman"/>
          <w:color w:val="000000"/>
        </w:rPr>
        <w:t>тием, но и большой кропотливой работой с родителями</w:t>
      </w:r>
      <w:r w:rsidR="00236EB3">
        <w:rPr>
          <w:rStyle w:val="apple-style-span"/>
          <w:rFonts w:ascii="Times New Roman" w:hAnsi="Times New Roman"/>
          <w:color w:val="000000"/>
        </w:rPr>
        <w:t>,</w:t>
      </w:r>
      <w:r>
        <w:rPr>
          <w:rStyle w:val="apple-style-span"/>
          <w:rFonts w:ascii="Times New Roman" w:hAnsi="Times New Roman"/>
          <w:color w:val="000000"/>
        </w:rPr>
        <w:t xml:space="preserve"> </w:t>
      </w:r>
      <w:r w:rsidR="00236EB3">
        <w:rPr>
          <w:rStyle w:val="apple-style-span"/>
          <w:rFonts w:ascii="Times New Roman" w:hAnsi="Times New Roman"/>
          <w:color w:val="000000"/>
        </w:rPr>
        <w:t xml:space="preserve">так как они </w:t>
      </w:r>
      <w:r>
        <w:rPr>
          <w:rStyle w:val="apple-style-span"/>
          <w:rFonts w:ascii="Times New Roman" w:hAnsi="Times New Roman"/>
          <w:color w:val="000000"/>
        </w:rPr>
        <w:t>являются единомы</w:t>
      </w:r>
      <w:r>
        <w:rPr>
          <w:rStyle w:val="apple-style-span"/>
          <w:rFonts w:ascii="Times New Roman" w:hAnsi="Times New Roman"/>
          <w:color w:val="000000"/>
        </w:rPr>
        <w:t>ш</w:t>
      </w:r>
      <w:r>
        <w:rPr>
          <w:rStyle w:val="apple-style-span"/>
          <w:rFonts w:ascii="Times New Roman" w:hAnsi="Times New Roman"/>
          <w:color w:val="000000"/>
        </w:rPr>
        <w:t xml:space="preserve">ленниками, инициативными людьми, которые </w:t>
      </w:r>
      <w:r>
        <w:rPr>
          <w:rStyle w:val="apple-style-span"/>
          <w:rFonts w:ascii="Times New Roman" w:hAnsi="Times New Roman"/>
          <w:color w:val="000000"/>
        </w:rPr>
        <w:lastRenderedPageBreak/>
        <w:t>также заинтересованы в успешности своих д</w:t>
      </w:r>
      <w:r>
        <w:rPr>
          <w:rStyle w:val="apple-style-span"/>
          <w:rFonts w:ascii="Times New Roman" w:hAnsi="Times New Roman"/>
          <w:color w:val="000000"/>
        </w:rPr>
        <w:t>е</w:t>
      </w:r>
      <w:r>
        <w:rPr>
          <w:rStyle w:val="apple-style-span"/>
          <w:rFonts w:ascii="Times New Roman" w:hAnsi="Times New Roman"/>
          <w:color w:val="000000"/>
        </w:rPr>
        <w:t xml:space="preserve">тей. </w:t>
      </w:r>
      <w:r w:rsidR="00236EB3">
        <w:rPr>
          <w:rStyle w:val="apple-style-span"/>
          <w:rFonts w:ascii="Times New Roman" w:hAnsi="Times New Roman"/>
          <w:color w:val="000000"/>
        </w:rPr>
        <w:t>Родители</w:t>
      </w:r>
      <w:r>
        <w:rPr>
          <w:rStyle w:val="apple-style-span"/>
          <w:rFonts w:ascii="Times New Roman" w:hAnsi="Times New Roman"/>
          <w:color w:val="000000"/>
        </w:rPr>
        <w:t xml:space="preserve"> помогают в организации и пр</w:t>
      </w:r>
      <w:r>
        <w:rPr>
          <w:rStyle w:val="apple-style-span"/>
          <w:rFonts w:ascii="Times New Roman" w:hAnsi="Times New Roman"/>
          <w:color w:val="000000"/>
        </w:rPr>
        <w:t>о</w:t>
      </w:r>
      <w:r>
        <w:rPr>
          <w:rStyle w:val="apple-style-span"/>
          <w:rFonts w:ascii="Times New Roman" w:hAnsi="Times New Roman"/>
          <w:color w:val="000000"/>
        </w:rPr>
        <w:t>ведении внеклассных мероприятий - экску</w:t>
      </w:r>
      <w:r>
        <w:rPr>
          <w:rStyle w:val="apple-style-span"/>
          <w:rFonts w:ascii="Times New Roman" w:hAnsi="Times New Roman"/>
          <w:color w:val="000000"/>
        </w:rPr>
        <w:t>р</w:t>
      </w:r>
      <w:r>
        <w:rPr>
          <w:rStyle w:val="apple-style-span"/>
          <w:rFonts w:ascii="Times New Roman" w:hAnsi="Times New Roman"/>
          <w:color w:val="000000"/>
        </w:rPr>
        <w:t xml:space="preserve">сий, походов, игр, спортивных мероприятий на уровне школы, города и региона. Для создания благоприятных условий в кабинете родители приобрели комнатные растения, настольные развивающие игры. </w:t>
      </w:r>
    </w:p>
    <w:p w:rsidR="00871CBB" w:rsidRDefault="00871CBB" w:rsidP="00871CBB">
      <w:pPr>
        <w:spacing w:after="0" w:line="240" w:lineRule="auto"/>
        <w:ind w:right="-1" w:firstLine="567"/>
        <w:jc w:val="both"/>
        <w:rPr>
          <w:rStyle w:val="apple-style-span"/>
          <w:rFonts w:ascii="Times New Roman" w:hAnsi="Times New Roman"/>
          <w:color w:val="000000"/>
        </w:rPr>
      </w:pPr>
      <w:r>
        <w:rPr>
          <w:rStyle w:val="apple-style-span"/>
          <w:rFonts w:ascii="Times New Roman" w:hAnsi="Times New Roman"/>
          <w:color w:val="000000"/>
        </w:rPr>
        <w:t>Зачастую родители сами организовыв</w:t>
      </w:r>
      <w:r>
        <w:rPr>
          <w:rStyle w:val="apple-style-span"/>
          <w:rFonts w:ascii="Times New Roman" w:hAnsi="Times New Roman"/>
          <w:color w:val="000000"/>
        </w:rPr>
        <w:t>а</w:t>
      </w:r>
      <w:r>
        <w:rPr>
          <w:rStyle w:val="apple-style-span"/>
          <w:rFonts w:ascii="Times New Roman" w:hAnsi="Times New Roman"/>
          <w:color w:val="000000"/>
        </w:rPr>
        <w:t>ют и проводят спортивно-развлекательные м</w:t>
      </w:r>
      <w:r>
        <w:rPr>
          <w:rStyle w:val="apple-style-span"/>
          <w:rFonts w:ascii="Times New Roman" w:hAnsi="Times New Roman"/>
          <w:color w:val="000000"/>
        </w:rPr>
        <w:t>е</w:t>
      </w:r>
      <w:r>
        <w:rPr>
          <w:rStyle w:val="apple-style-span"/>
          <w:rFonts w:ascii="Times New Roman" w:hAnsi="Times New Roman"/>
          <w:color w:val="000000"/>
        </w:rPr>
        <w:t xml:space="preserve">роприятия. Так в конце учебного года </w:t>
      </w:r>
      <w:r w:rsidR="005123A2">
        <w:rPr>
          <w:rStyle w:val="apple-style-span"/>
          <w:rFonts w:ascii="Times New Roman" w:hAnsi="Times New Roman"/>
          <w:color w:val="000000"/>
        </w:rPr>
        <w:t>со</w:t>
      </w:r>
      <w:r w:rsidR="005123A2">
        <w:rPr>
          <w:rStyle w:val="apple-style-span"/>
          <w:rFonts w:ascii="Times New Roman" w:hAnsi="Times New Roman"/>
          <w:color w:val="000000"/>
        </w:rPr>
        <w:t>в</w:t>
      </w:r>
      <w:r w:rsidR="005123A2">
        <w:rPr>
          <w:rStyle w:val="apple-style-span"/>
          <w:rFonts w:ascii="Times New Roman" w:hAnsi="Times New Roman"/>
          <w:color w:val="000000"/>
        </w:rPr>
        <w:t>местно с родителями</w:t>
      </w:r>
      <w:r w:rsidR="00704106">
        <w:rPr>
          <w:rStyle w:val="apple-style-span"/>
          <w:rFonts w:ascii="Times New Roman" w:hAnsi="Times New Roman"/>
          <w:color w:val="000000"/>
        </w:rPr>
        <w:t xml:space="preserve"> была проведена игра </w:t>
      </w:r>
      <w:r>
        <w:rPr>
          <w:rStyle w:val="apple-style-span"/>
          <w:rFonts w:ascii="Times New Roman" w:hAnsi="Times New Roman"/>
          <w:color w:val="000000"/>
        </w:rPr>
        <w:t>«Зарница».</w:t>
      </w:r>
    </w:p>
    <w:p w:rsidR="00871CBB" w:rsidRPr="00C375D5" w:rsidRDefault="00871CBB" w:rsidP="00871CBB">
      <w:pPr>
        <w:spacing w:after="0" w:line="240" w:lineRule="auto"/>
        <w:ind w:right="-1" w:firstLine="56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2477440" behindDoc="0" locked="0" layoutInCell="1" allowOverlap="1" wp14:anchorId="1AC277AD" wp14:editId="3175DAF3">
            <wp:simplePos x="0" y="0"/>
            <wp:positionH relativeFrom="column">
              <wp:posOffset>1327785</wp:posOffset>
            </wp:positionH>
            <wp:positionV relativeFrom="paragraph">
              <wp:posOffset>1835150</wp:posOffset>
            </wp:positionV>
            <wp:extent cx="1533525" cy="1123950"/>
            <wp:effectExtent l="19050" t="0" r="9525" b="0"/>
            <wp:wrapSquare wrapText="bothSides"/>
            <wp:docPr id="61" name="Рисунок 2" descr="DSC0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427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pple-style-span"/>
          <w:rFonts w:ascii="Times New Roman" w:hAnsi="Times New Roman"/>
          <w:color w:val="000000"/>
        </w:rPr>
        <w:t>Для оздоровления учащихся в летний период ими же был организован выезд в лагерь «Энергетик» города Анап</w:t>
      </w:r>
      <w:r w:rsidR="00236EB3">
        <w:rPr>
          <w:rStyle w:val="apple-style-span"/>
          <w:rFonts w:ascii="Times New Roman" w:hAnsi="Times New Roman"/>
          <w:color w:val="000000"/>
        </w:rPr>
        <w:t>а</w:t>
      </w:r>
      <w:r>
        <w:rPr>
          <w:rStyle w:val="apple-style-span"/>
          <w:rFonts w:ascii="Times New Roman" w:hAnsi="Times New Roman"/>
          <w:color w:val="000000"/>
        </w:rPr>
        <w:t>. Всем составом класса мы отправились на поезде в путь</w:t>
      </w:r>
      <w:r w:rsidR="00236EB3">
        <w:rPr>
          <w:rStyle w:val="apple-style-span"/>
          <w:rFonts w:ascii="Times New Roman" w:hAnsi="Times New Roman"/>
          <w:color w:val="000000"/>
        </w:rPr>
        <w:t>,</w:t>
      </w:r>
      <w:r>
        <w:rPr>
          <w:rStyle w:val="apple-style-span"/>
          <w:rFonts w:ascii="Times New Roman" w:hAnsi="Times New Roman"/>
          <w:color w:val="000000"/>
        </w:rPr>
        <w:t xml:space="preserve"> </w:t>
      </w:r>
      <w:r w:rsidR="00236EB3">
        <w:rPr>
          <w:rStyle w:val="apple-style-span"/>
          <w:rFonts w:ascii="Times New Roman" w:hAnsi="Times New Roman"/>
          <w:color w:val="000000"/>
        </w:rPr>
        <w:t>г</w:t>
      </w:r>
      <w:r>
        <w:rPr>
          <w:rStyle w:val="apple-style-span"/>
          <w:rFonts w:ascii="Times New Roman" w:hAnsi="Times New Roman"/>
          <w:color w:val="000000"/>
        </w:rPr>
        <w:t>де устраивали шашечные турниры, проводили разные конкурсы. Наша смена в лагере была уже пятой, последней, начиналась она с 25 а</w:t>
      </w:r>
      <w:r>
        <w:rPr>
          <w:rStyle w:val="apple-style-span"/>
          <w:rFonts w:ascii="Times New Roman" w:hAnsi="Times New Roman"/>
          <w:color w:val="000000"/>
        </w:rPr>
        <w:t>в</w:t>
      </w:r>
      <w:r>
        <w:rPr>
          <w:rStyle w:val="apple-style-span"/>
          <w:rFonts w:ascii="Times New Roman" w:hAnsi="Times New Roman"/>
          <w:color w:val="000000"/>
        </w:rPr>
        <w:t>густа по 18 сентября. Поэтому День знаний праздновали в лагере. А со второго сентября ребята  по своему  режиму начали новый уче</w:t>
      </w:r>
      <w:r>
        <w:rPr>
          <w:rStyle w:val="apple-style-span"/>
          <w:rFonts w:ascii="Times New Roman" w:hAnsi="Times New Roman"/>
          <w:color w:val="000000"/>
        </w:rPr>
        <w:t>б</w:t>
      </w:r>
      <w:r>
        <w:rPr>
          <w:rStyle w:val="apple-style-span"/>
          <w:rFonts w:ascii="Times New Roman" w:hAnsi="Times New Roman"/>
          <w:color w:val="000000"/>
        </w:rPr>
        <w:t>ный год в Анапе. По-прежнему  первая трен</w:t>
      </w:r>
      <w:r>
        <w:rPr>
          <w:rStyle w:val="apple-style-span"/>
          <w:rFonts w:ascii="Times New Roman" w:hAnsi="Times New Roman"/>
          <w:color w:val="000000"/>
        </w:rPr>
        <w:t>и</w:t>
      </w:r>
      <w:r>
        <w:rPr>
          <w:rStyle w:val="apple-style-span"/>
          <w:rFonts w:ascii="Times New Roman" w:hAnsi="Times New Roman"/>
          <w:color w:val="000000"/>
        </w:rPr>
        <w:t>ровка  начиналась в 8 часов утра, затем дети завтракали, ходили загорать и купаться  на м</w:t>
      </w:r>
      <w:r>
        <w:rPr>
          <w:rStyle w:val="apple-style-span"/>
          <w:rFonts w:ascii="Times New Roman" w:hAnsi="Times New Roman"/>
          <w:color w:val="000000"/>
        </w:rPr>
        <w:t>о</w:t>
      </w:r>
      <w:r>
        <w:rPr>
          <w:rStyle w:val="apple-style-span"/>
          <w:rFonts w:ascii="Times New Roman" w:hAnsi="Times New Roman"/>
          <w:color w:val="000000"/>
        </w:rPr>
        <w:t>ре. Организовывали школьные занятия по печатным тетр</w:t>
      </w:r>
      <w:r>
        <w:rPr>
          <w:rStyle w:val="apple-style-span"/>
          <w:rFonts w:ascii="Times New Roman" w:hAnsi="Times New Roman"/>
          <w:color w:val="000000"/>
        </w:rPr>
        <w:t>а</w:t>
      </w:r>
      <w:r>
        <w:rPr>
          <w:rStyle w:val="apple-style-span"/>
          <w:rFonts w:ascii="Times New Roman" w:hAnsi="Times New Roman"/>
          <w:color w:val="000000"/>
        </w:rPr>
        <w:t>дям и пособиям. Заниматься нам пришлось  в игровой комнате. Ребятам очень нравилось учиться в необычной обстановке. Здесь дети отдохнули, загорели, набрались сил и получ</w:t>
      </w:r>
      <w:r>
        <w:rPr>
          <w:rStyle w:val="apple-style-span"/>
          <w:rFonts w:ascii="Times New Roman" w:hAnsi="Times New Roman"/>
          <w:color w:val="000000"/>
        </w:rPr>
        <w:t>и</w:t>
      </w:r>
      <w:r>
        <w:rPr>
          <w:rStyle w:val="apple-style-span"/>
          <w:rFonts w:ascii="Times New Roman" w:hAnsi="Times New Roman"/>
          <w:color w:val="000000"/>
        </w:rPr>
        <w:t>ли массу положительных эмоций, впечатлений и приятных воспоминаний.</w:t>
      </w:r>
    </w:p>
    <w:p w:rsidR="00236EB3" w:rsidRDefault="00871CBB" w:rsidP="00871CBB">
      <w:pPr>
        <w:spacing w:after="0" w:line="240" w:lineRule="auto"/>
        <w:ind w:right="-1" w:firstLine="567"/>
        <w:jc w:val="both"/>
        <w:rPr>
          <w:rFonts w:ascii="Times New Roman" w:hAnsi="Times New Roman"/>
        </w:rPr>
      </w:pPr>
      <w:r w:rsidRPr="008F2EA6">
        <w:rPr>
          <w:rFonts w:ascii="Times New Roman" w:hAnsi="Times New Roman"/>
        </w:rPr>
        <w:lastRenderedPageBreak/>
        <w:t>Таким образом, используемая система работы по сохранению и укреплению здоровья в спортивном классе способствует формиров</w:t>
      </w:r>
      <w:r w:rsidRPr="008F2EA6">
        <w:rPr>
          <w:rFonts w:ascii="Times New Roman" w:hAnsi="Times New Roman"/>
        </w:rPr>
        <w:t>а</w:t>
      </w:r>
      <w:r w:rsidRPr="008F2EA6">
        <w:rPr>
          <w:rFonts w:ascii="Times New Roman" w:hAnsi="Times New Roman"/>
        </w:rPr>
        <w:t>нию здорового образа жизни как главного условия благополучного существования чел</w:t>
      </w:r>
      <w:r w:rsidRPr="008F2EA6">
        <w:rPr>
          <w:rFonts w:ascii="Times New Roman" w:hAnsi="Times New Roman"/>
        </w:rPr>
        <w:t>о</w:t>
      </w:r>
      <w:r w:rsidRPr="008F2EA6">
        <w:rPr>
          <w:rFonts w:ascii="Times New Roman" w:hAnsi="Times New Roman"/>
        </w:rPr>
        <w:t>века</w:t>
      </w:r>
      <w:r w:rsidR="00236EB3">
        <w:rPr>
          <w:rFonts w:ascii="Times New Roman" w:hAnsi="Times New Roman"/>
        </w:rPr>
        <w:t>,</w:t>
      </w:r>
      <w:r w:rsidRPr="008F2EA6">
        <w:rPr>
          <w:rFonts w:ascii="Times New Roman" w:hAnsi="Times New Roman"/>
        </w:rPr>
        <w:t xml:space="preserve"> </w:t>
      </w:r>
      <w:r w:rsidR="00236EB3">
        <w:rPr>
          <w:rFonts w:ascii="Times New Roman" w:hAnsi="Times New Roman"/>
        </w:rPr>
        <w:t>р</w:t>
      </w:r>
      <w:r w:rsidRPr="008F2EA6">
        <w:rPr>
          <w:rFonts w:ascii="Times New Roman" w:hAnsi="Times New Roman"/>
        </w:rPr>
        <w:t>азвития у учащихся ответственности</w:t>
      </w:r>
      <w:r w:rsidR="00236EB3">
        <w:rPr>
          <w:rFonts w:ascii="Times New Roman" w:hAnsi="Times New Roman"/>
        </w:rPr>
        <w:t>,</w:t>
      </w:r>
      <w:r w:rsidRPr="008F2EA6">
        <w:rPr>
          <w:rFonts w:ascii="Times New Roman" w:hAnsi="Times New Roman"/>
        </w:rPr>
        <w:t xml:space="preserve"> самостоятельности, целеустремлённости в учебной и спортивной деятельности</w:t>
      </w:r>
      <w:r w:rsidR="00236EB3">
        <w:rPr>
          <w:rFonts w:ascii="Times New Roman" w:hAnsi="Times New Roman"/>
        </w:rPr>
        <w:t>,</w:t>
      </w:r>
      <w:r w:rsidRPr="008F2EA6">
        <w:rPr>
          <w:rFonts w:ascii="Times New Roman" w:hAnsi="Times New Roman"/>
        </w:rPr>
        <w:t xml:space="preserve"> </w:t>
      </w:r>
      <w:r w:rsidR="00236EB3">
        <w:rPr>
          <w:rFonts w:ascii="Times New Roman" w:hAnsi="Times New Roman"/>
        </w:rPr>
        <w:t>с</w:t>
      </w:r>
      <w:r w:rsidRPr="008F2EA6">
        <w:rPr>
          <w:rFonts w:ascii="Times New Roman" w:hAnsi="Times New Roman"/>
        </w:rPr>
        <w:t>озданию положительного эмоционального фона и атм</w:t>
      </w:r>
      <w:r w:rsidRPr="008F2EA6">
        <w:rPr>
          <w:rFonts w:ascii="Times New Roman" w:hAnsi="Times New Roman"/>
        </w:rPr>
        <w:t>о</w:t>
      </w:r>
      <w:r w:rsidRPr="008F2EA6">
        <w:rPr>
          <w:rFonts w:ascii="Times New Roman" w:hAnsi="Times New Roman"/>
        </w:rPr>
        <w:t>сферы психологического комфорта, ситуаций успеха, укрепляющих уверенность в своих с</w:t>
      </w:r>
      <w:r w:rsidRPr="008F2EA6">
        <w:rPr>
          <w:rFonts w:ascii="Times New Roman" w:hAnsi="Times New Roman"/>
        </w:rPr>
        <w:t>и</w:t>
      </w:r>
      <w:r w:rsidRPr="008F2EA6">
        <w:rPr>
          <w:rFonts w:ascii="Times New Roman" w:hAnsi="Times New Roman"/>
        </w:rPr>
        <w:t xml:space="preserve">лах. </w:t>
      </w:r>
    </w:p>
    <w:p w:rsidR="00871CBB" w:rsidRDefault="00871CBB" w:rsidP="00871CBB">
      <w:pPr>
        <w:spacing w:after="0" w:line="240" w:lineRule="auto"/>
        <w:ind w:right="-1" w:firstLine="567"/>
        <w:jc w:val="both"/>
        <w:rPr>
          <w:rFonts w:ascii="Times New Roman" w:hAnsi="Times New Roman"/>
        </w:rPr>
      </w:pPr>
      <w:r w:rsidRPr="008F2EA6">
        <w:rPr>
          <w:rFonts w:ascii="Times New Roman" w:hAnsi="Times New Roman"/>
        </w:rPr>
        <w:t>Насыщенная, интересная и увлекател</w:t>
      </w:r>
      <w:r w:rsidRPr="008F2EA6">
        <w:rPr>
          <w:rFonts w:ascii="Times New Roman" w:hAnsi="Times New Roman"/>
        </w:rPr>
        <w:t>ь</w:t>
      </w:r>
      <w:r w:rsidRPr="008F2EA6">
        <w:rPr>
          <w:rFonts w:ascii="Times New Roman" w:hAnsi="Times New Roman"/>
        </w:rPr>
        <w:t>ная школьная жизн</w:t>
      </w:r>
      <w:r>
        <w:rPr>
          <w:rFonts w:ascii="Times New Roman" w:hAnsi="Times New Roman"/>
        </w:rPr>
        <w:t>ь</w:t>
      </w:r>
      <w:r w:rsidRPr="008F2EA6">
        <w:rPr>
          <w:rFonts w:ascii="Times New Roman" w:hAnsi="Times New Roman"/>
        </w:rPr>
        <w:t xml:space="preserve"> становится важнейшим условием формирования здорового образа жизни. </w:t>
      </w:r>
    </w:p>
    <w:p w:rsidR="00236EB3" w:rsidRDefault="00236EB3" w:rsidP="00871CBB">
      <w:pPr>
        <w:spacing w:after="0" w:line="240" w:lineRule="auto"/>
        <w:ind w:right="-1" w:firstLine="567"/>
        <w:jc w:val="both"/>
        <w:rPr>
          <w:rFonts w:ascii="Times New Roman" w:hAnsi="Times New Roman"/>
        </w:rPr>
      </w:pPr>
    </w:p>
    <w:p w:rsidR="00871CBB" w:rsidRPr="00871CBB" w:rsidRDefault="00871CBB" w:rsidP="00871CBB">
      <w:pPr>
        <w:pStyle w:val="a8"/>
        <w:ind w:firstLine="567"/>
        <w:jc w:val="both"/>
        <w:rPr>
          <w:rFonts w:ascii="Times New Roman" w:hAnsi="Times New Roman" w:cs="Times New Roman"/>
          <w:i/>
        </w:rPr>
      </w:pPr>
      <w:r w:rsidRPr="00871CBB">
        <w:rPr>
          <w:rFonts w:ascii="Times New Roman" w:hAnsi="Times New Roman" w:cs="Times New Roman"/>
          <w:i/>
        </w:rPr>
        <w:t>«Чтобы сделать ребенка умным и ра</w:t>
      </w:r>
      <w:r w:rsidRPr="00871CBB">
        <w:rPr>
          <w:rFonts w:ascii="Times New Roman" w:hAnsi="Times New Roman" w:cs="Times New Roman"/>
          <w:i/>
        </w:rPr>
        <w:t>с</w:t>
      </w:r>
      <w:r w:rsidRPr="00871CBB">
        <w:rPr>
          <w:rFonts w:ascii="Times New Roman" w:hAnsi="Times New Roman" w:cs="Times New Roman"/>
          <w:i/>
        </w:rPr>
        <w:t>судительным</w:t>
      </w:r>
      <w:r w:rsidR="00236EB3">
        <w:rPr>
          <w:rFonts w:ascii="Times New Roman" w:hAnsi="Times New Roman" w:cs="Times New Roman"/>
          <w:i/>
        </w:rPr>
        <w:t>,</w:t>
      </w:r>
      <w:r w:rsidRPr="00871CBB">
        <w:rPr>
          <w:rFonts w:ascii="Times New Roman" w:hAnsi="Times New Roman" w:cs="Times New Roman"/>
          <w:i/>
        </w:rPr>
        <w:t xml:space="preserve"> надо сделать его крепким и зд</w:t>
      </w:r>
      <w:r w:rsidRPr="00871CBB">
        <w:rPr>
          <w:rFonts w:ascii="Times New Roman" w:hAnsi="Times New Roman" w:cs="Times New Roman"/>
          <w:i/>
        </w:rPr>
        <w:t>о</w:t>
      </w:r>
      <w:r w:rsidRPr="00871CBB">
        <w:rPr>
          <w:rFonts w:ascii="Times New Roman" w:hAnsi="Times New Roman" w:cs="Times New Roman"/>
          <w:i/>
        </w:rPr>
        <w:t>ровым».</w:t>
      </w:r>
    </w:p>
    <w:p w:rsidR="00871CBB" w:rsidRDefault="00871CBB" w:rsidP="00871CBB">
      <w:pPr>
        <w:pStyle w:val="a8"/>
        <w:ind w:firstLine="567"/>
        <w:jc w:val="right"/>
        <w:rPr>
          <w:rFonts w:ascii="Times New Roman" w:hAnsi="Times New Roman" w:cs="Times New Roman"/>
          <w:i/>
        </w:rPr>
      </w:pPr>
      <w:r w:rsidRPr="00871CBB">
        <w:rPr>
          <w:rFonts w:ascii="Times New Roman" w:hAnsi="Times New Roman" w:cs="Times New Roman"/>
          <w:i/>
        </w:rPr>
        <w:t>Жан Жак Руссо</w:t>
      </w:r>
    </w:p>
    <w:p w:rsidR="00236EB3" w:rsidRPr="00871CBB" w:rsidRDefault="00236EB3" w:rsidP="00871CBB">
      <w:pPr>
        <w:pStyle w:val="a8"/>
        <w:ind w:firstLine="567"/>
        <w:jc w:val="right"/>
        <w:rPr>
          <w:rFonts w:ascii="Times New Roman" w:hAnsi="Times New Roman" w:cs="Times New Roman"/>
          <w:i/>
        </w:rPr>
      </w:pPr>
    </w:p>
    <w:p w:rsidR="00871CBB" w:rsidRDefault="00871CBB" w:rsidP="00871CBB">
      <w:pPr>
        <w:spacing w:after="0" w:line="240" w:lineRule="auto"/>
        <w:ind w:right="-1" w:firstLine="567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10 золотых правил для сбережения здоровья:</w:t>
      </w:r>
    </w:p>
    <w:p w:rsidR="00871CBB" w:rsidRPr="003C1EF7" w:rsidRDefault="00871CBB" w:rsidP="00140215">
      <w:pPr>
        <w:numPr>
          <w:ilvl w:val="0"/>
          <w:numId w:val="82"/>
        </w:numPr>
        <w:tabs>
          <w:tab w:val="clear" w:pos="720"/>
        </w:tabs>
        <w:spacing w:after="0" w:line="240" w:lineRule="auto"/>
        <w:ind w:left="284" w:right="-1" w:hanging="284"/>
        <w:jc w:val="both"/>
        <w:rPr>
          <w:rFonts w:ascii="Times New Roman" w:hAnsi="Times New Roman"/>
          <w:color w:val="000000"/>
        </w:rPr>
      </w:pPr>
      <w:proofErr w:type="spellStart"/>
      <w:r w:rsidRPr="003C1EF7">
        <w:rPr>
          <w:rFonts w:ascii="Times New Roman" w:hAnsi="Times New Roman"/>
          <w:color w:val="000000"/>
          <w:lang w:val="en-US"/>
        </w:rPr>
        <w:t>Соблюдайте</w:t>
      </w:r>
      <w:proofErr w:type="spellEnd"/>
      <w:r w:rsidRPr="003C1EF7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3C1EF7">
        <w:rPr>
          <w:rFonts w:ascii="Times New Roman" w:hAnsi="Times New Roman"/>
          <w:color w:val="000000"/>
          <w:lang w:val="en-US"/>
        </w:rPr>
        <w:t>режим</w:t>
      </w:r>
      <w:proofErr w:type="spellEnd"/>
      <w:r w:rsidRPr="003C1EF7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3C1EF7">
        <w:rPr>
          <w:rFonts w:ascii="Times New Roman" w:hAnsi="Times New Roman"/>
          <w:color w:val="000000"/>
          <w:lang w:val="en-US"/>
        </w:rPr>
        <w:t>дня</w:t>
      </w:r>
      <w:proofErr w:type="spellEnd"/>
      <w:r w:rsidRPr="003C1EF7">
        <w:rPr>
          <w:rFonts w:ascii="Times New Roman" w:hAnsi="Times New Roman"/>
          <w:color w:val="000000"/>
          <w:lang w:val="en-US"/>
        </w:rPr>
        <w:t>!</w:t>
      </w:r>
    </w:p>
    <w:p w:rsidR="00871CBB" w:rsidRPr="003C1EF7" w:rsidRDefault="00871CBB" w:rsidP="00140215">
      <w:pPr>
        <w:numPr>
          <w:ilvl w:val="0"/>
          <w:numId w:val="82"/>
        </w:numPr>
        <w:tabs>
          <w:tab w:val="clear" w:pos="720"/>
        </w:tabs>
        <w:spacing w:after="0" w:line="240" w:lineRule="auto"/>
        <w:ind w:left="284" w:right="-1" w:hanging="284"/>
        <w:jc w:val="both"/>
        <w:rPr>
          <w:rFonts w:ascii="Times New Roman" w:hAnsi="Times New Roman"/>
          <w:color w:val="000000"/>
        </w:rPr>
      </w:pPr>
      <w:r w:rsidRPr="003C1EF7">
        <w:rPr>
          <w:rFonts w:ascii="Times New Roman" w:hAnsi="Times New Roman"/>
          <w:color w:val="000000"/>
        </w:rPr>
        <w:t>Обращайте больше внимание на питание!</w:t>
      </w:r>
    </w:p>
    <w:p w:rsidR="00871CBB" w:rsidRPr="003C1EF7" w:rsidRDefault="00871CBB" w:rsidP="00140215">
      <w:pPr>
        <w:numPr>
          <w:ilvl w:val="0"/>
          <w:numId w:val="82"/>
        </w:numPr>
        <w:tabs>
          <w:tab w:val="clear" w:pos="720"/>
        </w:tabs>
        <w:spacing w:after="0" w:line="240" w:lineRule="auto"/>
        <w:ind w:left="284" w:right="-1" w:hanging="284"/>
        <w:jc w:val="both"/>
        <w:rPr>
          <w:rFonts w:ascii="Times New Roman" w:hAnsi="Times New Roman"/>
          <w:color w:val="000000"/>
        </w:rPr>
      </w:pPr>
      <w:proofErr w:type="spellStart"/>
      <w:r w:rsidRPr="003C1EF7">
        <w:rPr>
          <w:rFonts w:ascii="Times New Roman" w:hAnsi="Times New Roman"/>
          <w:color w:val="000000"/>
          <w:lang w:val="en-US"/>
        </w:rPr>
        <w:t>Больше</w:t>
      </w:r>
      <w:proofErr w:type="spellEnd"/>
      <w:r w:rsidRPr="003C1EF7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3C1EF7">
        <w:rPr>
          <w:rFonts w:ascii="Times New Roman" w:hAnsi="Times New Roman"/>
          <w:color w:val="000000"/>
          <w:lang w:val="en-US"/>
        </w:rPr>
        <w:t>двигайтесь</w:t>
      </w:r>
      <w:proofErr w:type="spellEnd"/>
      <w:r w:rsidRPr="003C1EF7">
        <w:rPr>
          <w:rFonts w:ascii="Times New Roman" w:hAnsi="Times New Roman"/>
          <w:color w:val="000000"/>
          <w:lang w:val="en-US"/>
        </w:rPr>
        <w:t>!</w:t>
      </w:r>
    </w:p>
    <w:p w:rsidR="00871CBB" w:rsidRPr="003C1EF7" w:rsidRDefault="00871CBB" w:rsidP="00140215">
      <w:pPr>
        <w:numPr>
          <w:ilvl w:val="0"/>
          <w:numId w:val="82"/>
        </w:numPr>
        <w:tabs>
          <w:tab w:val="clear" w:pos="720"/>
        </w:tabs>
        <w:spacing w:after="0" w:line="240" w:lineRule="auto"/>
        <w:ind w:left="284" w:right="-1" w:hanging="284"/>
        <w:jc w:val="both"/>
        <w:rPr>
          <w:rFonts w:ascii="Times New Roman" w:hAnsi="Times New Roman"/>
          <w:color w:val="000000"/>
        </w:rPr>
      </w:pPr>
      <w:r w:rsidRPr="003C1EF7">
        <w:rPr>
          <w:rFonts w:ascii="Times New Roman" w:hAnsi="Times New Roman"/>
          <w:color w:val="000000"/>
        </w:rPr>
        <w:t>Спите в прохладной комнате!</w:t>
      </w:r>
    </w:p>
    <w:p w:rsidR="00871CBB" w:rsidRPr="003C1EF7" w:rsidRDefault="00871CBB" w:rsidP="00140215">
      <w:pPr>
        <w:numPr>
          <w:ilvl w:val="0"/>
          <w:numId w:val="82"/>
        </w:numPr>
        <w:tabs>
          <w:tab w:val="clear" w:pos="720"/>
        </w:tabs>
        <w:spacing w:after="0" w:line="240" w:lineRule="auto"/>
        <w:ind w:left="284" w:right="-1" w:hanging="284"/>
        <w:jc w:val="both"/>
        <w:rPr>
          <w:rFonts w:ascii="Times New Roman" w:hAnsi="Times New Roman"/>
          <w:color w:val="000000"/>
        </w:rPr>
      </w:pPr>
      <w:proofErr w:type="spellStart"/>
      <w:r w:rsidRPr="003C1EF7">
        <w:rPr>
          <w:rFonts w:ascii="Times New Roman" w:hAnsi="Times New Roman"/>
          <w:color w:val="000000"/>
          <w:lang w:val="en-US"/>
        </w:rPr>
        <w:t>Постоянно</w:t>
      </w:r>
      <w:proofErr w:type="spellEnd"/>
      <w:r w:rsidRPr="003C1EF7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3C1EF7">
        <w:rPr>
          <w:rFonts w:ascii="Times New Roman" w:hAnsi="Times New Roman"/>
          <w:color w:val="000000"/>
          <w:lang w:val="en-US"/>
        </w:rPr>
        <w:t>занимайтесь</w:t>
      </w:r>
      <w:proofErr w:type="spellEnd"/>
      <w:r w:rsidRPr="003C1EF7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3C1EF7">
        <w:rPr>
          <w:rFonts w:ascii="Times New Roman" w:hAnsi="Times New Roman"/>
          <w:color w:val="000000"/>
          <w:lang w:val="en-US"/>
        </w:rPr>
        <w:t>интеллектуальной</w:t>
      </w:r>
      <w:proofErr w:type="spellEnd"/>
      <w:r w:rsidRPr="003C1EF7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3C1EF7">
        <w:rPr>
          <w:rFonts w:ascii="Times New Roman" w:hAnsi="Times New Roman"/>
          <w:color w:val="000000"/>
          <w:lang w:val="en-US"/>
        </w:rPr>
        <w:t>деятельностью</w:t>
      </w:r>
      <w:proofErr w:type="spellEnd"/>
      <w:r w:rsidRPr="003C1EF7">
        <w:rPr>
          <w:rFonts w:ascii="Times New Roman" w:hAnsi="Times New Roman"/>
          <w:color w:val="000000"/>
          <w:lang w:val="en-US"/>
        </w:rPr>
        <w:t>!</w:t>
      </w:r>
    </w:p>
    <w:p w:rsidR="00871CBB" w:rsidRPr="003C1EF7" w:rsidRDefault="00871CBB" w:rsidP="00140215">
      <w:pPr>
        <w:numPr>
          <w:ilvl w:val="0"/>
          <w:numId w:val="82"/>
        </w:numPr>
        <w:tabs>
          <w:tab w:val="clear" w:pos="720"/>
        </w:tabs>
        <w:spacing w:after="0" w:line="240" w:lineRule="auto"/>
        <w:ind w:left="284" w:right="-1" w:hanging="284"/>
        <w:jc w:val="both"/>
        <w:rPr>
          <w:rFonts w:ascii="Times New Roman" w:hAnsi="Times New Roman"/>
          <w:color w:val="000000"/>
        </w:rPr>
      </w:pPr>
      <w:r w:rsidRPr="003C1EF7">
        <w:rPr>
          <w:rFonts w:ascii="Times New Roman" w:hAnsi="Times New Roman"/>
          <w:color w:val="000000"/>
        </w:rPr>
        <w:t>Гоните прочь уныние и хандру!</w:t>
      </w:r>
    </w:p>
    <w:p w:rsidR="00871CBB" w:rsidRPr="003C1EF7" w:rsidRDefault="00871CBB" w:rsidP="00140215">
      <w:pPr>
        <w:numPr>
          <w:ilvl w:val="0"/>
          <w:numId w:val="82"/>
        </w:numPr>
        <w:tabs>
          <w:tab w:val="clear" w:pos="720"/>
        </w:tabs>
        <w:spacing w:after="0" w:line="240" w:lineRule="auto"/>
        <w:ind w:left="284" w:right="-1" w:hanging="284"/>
        <w:jc w:val="both"/>
        <w:rPr>
          <w:rFonts w:ascii="Times New Roman" w:hAnsi="Times New Roman"/>
          <w:color w:val="000000"/>
        </w:rPr>
      </w:pPr>
      <w:r w:rsidRPr="003C1EF7">
        <w:rPr>
          <w:rFonts w:ascii="Times New Roman" w:hAnsi="Times New Roman"/>
          <w:color w:val="000000"/>
        </w:rPr>
        <w:t>Адекватно реагируйте на все проявления своего организма!</w:t>
      </w:r>
    </w:p>
    <w:p w:rsidR="00871CBB" w:rsidRPr="003C1EF7" w:rsidRDefault="00871CBB" w:rsidP="00140215">
      <w:pPr>
        <w:numPr>
          <w:ilvl w:val="0"/>
          <w:numId w:val="82"/>
        </w:numPr>
        <w:tabs>
          <w:tab w:val="clear" w:pos="720"/>
        </w:tabs>
        <w:spacing w:after="0" w:line="240" w:lineRule="auto"/>
        <w:ind w:left="284" w:right="-1" w:hanging="284"/>
        <w:jc w:val="both"/>
        <w:rPr>
          <w:rFonts w:ascii="Times New Roman" w:hAnsi="Times New Roman"/>
          <w:color w:val="000000"/>
        </w:rPr>
      </w:pPr>
      <w:r w:rsidRPr="003C1EF7">
        <w:rPr>
          <w:rFonts w:ascii="Times New Roman" w:hAnsi="Times New Roman"/>
          <w:color w:val="000000"/>
        </w:rPr>
        <w:t>Старайтесь получать как можно больше положительных эмоций!</w:t>
      </w:r>
    </w:p>
    <w:p w:rsidR="00871CBB" w:rsidRDefault="00871CBB" w:rsidP="00140215">
      <w:pPr>
        <w:numPr>
          <w:ilvl w:val="0"/>
          <w:numId w:val="82"/>
        </w:numPr>
        <w:tabs>
          <w:tab w:val="clear" w:pos="720"/>
          <w:tab w:val="num" w:pos="0"/>
        </w:tabs>
        <w:spacing w:after="0" w:line="240" w:lineRule="auto"/>
        <w:ind w:left="284" w:right="-1" w:hanging="284"/>
        <w:jc w:val="both"/>
        <w:rPr>
          <w:rFonts w:ascii="Times New Roman" w:hAnsi="Times New Roman"/>
          <w:color w:val="000000"/>
        </w:rPr>
      </w:pPr>
      <w:r w:rsidRPr="003C1EF7">
        <w:rPr>
          <w:rFonts w:ascii="Times New Roman" w:hAnsi="Times New Roman"/>
          <w:color w:val="000000"/>
        </w:rPr>
        <w:t>Желайте себе и окружающим только добра</w:t>
      </w:r>
      <w:r>
        <w:rPr>
          <w:rFonts w:ascii="Times New Roman" w:hAnsi="Times New Roman"/>
          <w:color w:val="000000"/>
        </w:rPr>
        <w:t>.</w:t>
      </w:r>
    </w:p>
    <w:p w:rsidR="00871CBB" w:rsidRDefault="00871CBB" w:rsidP="00871CBB">
      <w:pPr>
        <w:spacing w:after="0" w:line="240" w:lineRule="auto"/>
        <w:ind w:right="-1"/>
        <w:jc w:val="both"/>
        <w:rPr>
          <w:rFonts w:ascii="Times New Roman" w:hAnsi="Times New Roman"/>
          <w:color w:val="000000"/>
        </w:rPr>
        <w:sectPr w:rsidR="00871CBB" w:rsidSect="00871CBB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871CBB" w:rsidRDefault="00871CBB" w:rsidP="00871CBB">
      <w:pPr>
        <w:pStyle w:val="a8"/>
        <w:ind w:left="284"/>
        <w:jc w:val="both"/>
        <w:rPr>
          <w:rFonts w:ascii="Times New Roman" w:hAnsi="Times New Roman" w:cs="Times New Roman"/>
          <w:b/>
          <w:sz w:val="28"/>
          <w:szCs w:val="28"/>
        </w:rPr>
        <w:sectPr w:rsidR="00871CBB" w:rsidSect="00871CBB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87682D" w:rsidRPr="0087682D" w:rsidRDefault="0087682D" w:rsidP="0087682D">
      <w:pPr>
        <w:pStyle w:val="a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682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479488" behindDoc="1" locked="0" layoutInCell="1" allowOverlap="1" wp14:anchorId="115D7179" wp14:editId="48D6F697">
            <wp:simplePos x="0" y="0"/>
            <wp:positionH relativeFrom="column">
              <wp:posOffset>118110</wp:posOffset>
            </wp:positionH>
            <wp:positionV relativeFrom="paragraph">
              <wp:posOffset>4445</wp:posOffset>
            </wp:positionV>
            <wp:extent cx="1085850" cy="1630680"/>
            <wp:effectExtent l="19050" t="0" r="0" b="0"/>
            <wp:wrapThrough wrapText="bothSides">
              <wp:wrapPolygon edited="0">
                <wp:start x="-379" y="0"/>
                <wp:lineTo x="-379" y="21449"/>
                <wp:lineTo x="21600" y="21449"/>
                <wp:lineTo x="21600" y="0"/>
                <wp:lineTo x="-379" y="0"/>
              </wp:wrapPolygon>
            </wp:wrapThrough>
            <wp:docPr id="62" name="Рисунок 1" descr="C:\Users\1\Desktop\bQXvO5rNO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bQXvO5rNOtk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87682D">
        <w:rPr>
          <w:rFonts w:ascii="Times New Roman" w:hAnsi="Times New Roman" w:cs="Times New Roman"/>
          <w:b/>
          <w:sz w:val="28"/>
          <w:szCs w:val="28"/>
        </w:rPr>
        <w:t>Ренара</w:t>
      </w:r>
      <w:proofErr w:type="spellEnd"/>
      <w:r w:rsidRPr="0087682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7682D">
        <w:rPr>
          <w:rFonts w:ascii="Times New Roman" w:hAnsi="Times New Roman" w:cs="Times New Roman"/>
          <w:b/>
          <w:sz w:val="28"/>
          <w:szCs w:val="28"/>
        </w:rPr>
        <w:t>Радиковна</w:t>
      </w:r>
      <w:proofErr w:type="spellEnd"/>
      <w:r w:rsidRPr="0087682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7682D">
        <w:rPr>
          <w:rFonts w:ascii="Times New Roman" w:hAnsi="Times New Roman" w:cs="Times New Roman"/>
          <w:b/>
          <w:sz w:val="28"/>
          <w:szCs w:val="28"/>
        </w:rPr>
        <w:t>Мандеева</w:t>
      </w:r>
      <w:proofErr w:type="spellEnd"/>
      <w:r w:rsidRPr="0087682D">
        <w:rPr>
          <w:rFonts w:ascii="Times New Roman" w:hAnsi="Times New Roman" w:cs="Times New Roman"/>
          <w:b/>
          <w:sz w:val="28"/>
          <w:szCs w:val="28"/>
        </w:rPr>
        <w:t>,</w:t>
      </w:r>
    </w:p>
    <w:p w:rsidR="0087682D" w:rsidRPr="0087682D" w:rsidRDefault="0087682D" w:rsidP="0087682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87682D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:rsidR="0087682D" w:rsidRPr="0087682D" w:rsidRDefault="0087682D" w:rsidP="0087682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87682D">
        <w:rPr>
          <w:rFonts w:ascii="Times New Roman" w:hAnsi="Times New Roman" w:cs="Times New Roman"/>
          <w:sz w:val="24"/>
          <w:szCs w:val="24"/>
        </w:rPr>
        <w:t xml:space="preserve"> МАОУ «Средняя школа №8»</w:t>
      </w:r>
    </w:p>
    <w:p w:rsidR="00871CBB" w:rsidRDefault="00871CBB" w:rsidP="00871CBB">
      <w:pPr>
        <w:pStyle w:val="a8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682D" w:rsidRDefault="0087682D" w:rsidP="00871CBB">
      <w:pPr>
        <w:pStyle w:val="a8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682D" w:rsidRDefault="0087682D" w:rsidP="00871CBB">
      <w:pPr>
        <w:pStyle w:val="a8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682D" w:rsidRDefault="0087682D" w:rsidP="00871CBB">
      <w:pPr>
        <w:pStyle w:val="a8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682D" w:rsidRDefault="0087682D" w:rsidP="00871CBB">
      <w:pPr>
        <w:pStyle w:val="a8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682D" w:rsidRDefault="0087682D" w:rsidP="00871CBB">
      <w:pPr>
        <w:pStyle w:val="a8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4486" w:rsidRPr="00B54486" w:rsidRDefault="00B54486" w:rsidP="00B54486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486">
        <w:rPr>
          <w:rFonts w:ascii="Times New Roman" w:hAnsi="Times New Roman" w:cs="Times New Roman"/>
          <w:b/>
          <w:sz w:val="28"/>
          <w:szCs w:val="28"/>
        </w:rPr>
        <w:t>Нравственное воспитание подростков</w:t>
      </w:r>
    </w:p>
    <w:p w:rsidR="0087682D" w:rsidRDefault="00B54486" w:rsidP="00B54486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B54486">
        <w:rPr>
          <w:rFonts w:ascii="Times New Roman" w:hAnsi="Times New Roman" w:cs="Times New Roman"/>
          <w:sz w:val="18"/>
          <w:szCs w:val="18"/>
        </w:rPr>
        <w:t>Актуальность и значимость статьи определяется тем, что одна из главных задач  педагога - воспитание детей.  О</w:t>
      </w:r>
      <w:r w:rsidRPr="00B54486">
        <w:rPr>
          <w:rFonts w:ascii="Times New Roman" w:hAnsi="Times New Roman" w:cs="Times New Roman"/>
          <w:sz w:val="18"/>
          <w:szCs w:val="18"/>
        </w:rPr>
        <w:t>д</w:t>
      </w:r>
      <w:r w:rsidRPr="00B54486">
        <w:rPr>
          <w:rFonts w:ascii="Times New Roman" w:hAnsi="Times New Roman" w:cs="Times New Roman"/>
          <w:sz w:val="18"/>
          <w:szCs w:val="18"/>
        </w:rPr>
        <w:t>ним из важных направлений его деятельности является нравственное воспитание. Безусловно, в семье дети должны научиться добру, нормам морали и нравственным ценностям. Однако родителям не всегда хватает времени и возможностей для воспитания нравственности в семье, тогда эта обязанность перекладывается на школу и учреждения дополнительного образования. Кто</w:t>
      </w:r>
      <w:r w:rsidR="002970F4">
        <w:rPr>
          <w:rFonts w:ascii="Times New Roman" w:hAnsi="Times New Roman" w:cs="Times New Roman"/>
          <w:sz w:val="18"/>
          <w:szCs w:val="18"/>
        </w:rPr>
        <w:t>,</w:t>
      </w:r>
      <w:r w:rsidRPr="00B54486">
        <w:rPr>
          <w:rFonts w:ascii="Times New Roman" w:hAnsi="Times New Roman" w:cs="Times New Roman"/>
          <w:sz w:val="18"/>
          <w:szCs w:val="18"/>
        </w:rPr>
        <w:t xml:space="preserve"> если не педагог</w:t>
      </w:r>
      <w:r w:rsidR="002970F4">
        <w:rPr>
          <w:rFonts w:ascii="Times New Roman" w:hAnsi="Times New Roman" w:cs="Times New Roman"/>
          <w:sz w:val="18"/>
          <w:szCs w:val="18"/>
        </w:rPr>
        <w:t>,</w:t>
      </w:r>
      <w:r w:rsidRPr="00B54486">
        <w:rPr>
          <w:rFonts w:ascii="Times New Roman" w:hAnsi="Times New Roman" w:cs="Times New Roman"/>
          <w:sz w:val="18"/>
          <w:szCs w:val="18"/>
        </w:rPr>
        <w:t xml:space="preserve"> заложит в детях семена добра и справедливости.</w:t>
      </w:r>
    </w:p>
    <w:p w:rsid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  <w:sectPr w:rsidR="00B54486" w:rsidSect="00871CBB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lastRenderedPageBreak/>
        <w:t>Воспитание растущего  человека как формирование развитой личности составляет одну из главных задач современного общества. Преодоление отчуждения  человека от его подлинной сущности, формирование духовно развитой личности в процессе исторического развития общества не совершается автомат</w:t>
      </w:r>
      <w:r w:rsidRPr="00B54486">
        <w:rPr>
          <w:rFonts w:ascii="Times New Roman" w:hAnsi="Times New Roman" w:cs="Times New Roman"/>
        </w:rPr>
        <w:t>и</w:t>
      </w:r>
      <w:r w:rsidRPr="00B54486">
        <w:rPr>
          <w:rFonts w:ascii="Times New Roman" w:hAnsi="Times New Roman" w:cs="Times New Roman"/>
        </w:rPr>
        <w:t>чески. Оно требует усилий со стороны людей, и эти усилия направляются как на создание материальных возможностей, объективных социальных условий, так и на реализацию о</w:t>
      </w:r>
      <w:r w:rsidRPr="00B54486">
        <w:rPr>
          <w:rFonts w:ascii="Times New Roman" w:hAnsi="Times New Roman" w:cs="Times New Roman"/>
        </w:rPr>
        <w:t>т</w:t>
      </w:r>
      <w:r w:rsidRPr="00B54486">
        <w:rPr>
          <w:rFonts w:ascii="Times New Roman" w:hAnsi="Times New Roman" w:cs="Times New Roman"/>
        </w:rPr>
        <w:t>крывающихся на каждом историческом  этапе новых возможностей для духовно-нравственного совершенствования человека.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Нравственное воспитание - одна из ва</w:t>
      </w:r>
      <w:r w:rsidRPr="00B54486">
        <w:rPr>
          <w:rFonts w:ascii="Times New Roman" w:hAnsi="Times New Roman" w:cs="Times New Roman"/>
        </w:rPr>
        <w:t>ж</w:t>
      </w:r>
      <w:r w:rsidRPr="00B54486">
        <w:rPr>
          <w:rFonts w:ascii="Times New Roman" w:hAnsi="Times New Roman" w:cs="Times New Roman"/>
        </w:rPr>
        <w:t>нейших сторон многогранного процесса ст</w:t>
      </w:r>
      <w:r w:rsidRPr="00B54486">
        <w:rPr>
          <w:rFonts w:ascii="Times New Roman" w:hAnsi="Times New Roman" w:cs="Times New Roman"/>
        </w:rPr>
        <w:t>а</w:t>
      </w:r>
      <w:r w:rsidRPr="00B54486">
        <w:rPr>
          <w:rFonts w:ascii="Times New Roman" w:hAnsi="Times New Roman" w:cs="Times New Roman"/>
        </w:rPr>
        <w:t>новления личности, освоени</w:t>
      </w:r>
      <w:r w:rsidR="002970F4">
        <w:rPr>
          <w:rFonts w:ascii="Times New Roman" w:hAnsi="Times New Roman" w:cs="Times New Roman"/>
        </w:rPr>
        <w:t>я</w:t>
      </w:r>
      <w:r w:rsidRPr="00B54486">
        <w:rPr>
          <w:rFonts w:ascii="Times New Roman" w:hAnsi="Times New Roman" w:cs="Times New Roman"/>
        </w:rPr>
        <w:t xml:space="preserve"> индивидом м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ральных ценностей, выработк</w:t>
      </w:r>
      <w:r w:rsidR="002970F4">
        <w:rPr>
          <w:rFonts w:ascii="Times New Roman" w:hAnsi="Times New Roman" w:cs="Times New Roman"/>
        </w:rPr>
        <w:t>и</w:t>
      </w:r>
      <w:r w:rsidRPr="00B54486">
        <w:rPr>
          <w:rFonts w:ascii="Times New Roman" w:hAnsi="Times New Roman" w:cs="Times New Roman"/>
        </w:rPr>
        <w:t xml:space="preserve"> им нравстве</w:t>
      </w:r>
      <w:r w:rsidRPr="00B54486">
        <w:rPr>
          <w:rFonts w:ascii="Times New Roman" w:hAnsi="Times New Roman" w:cs="Times New Roman"/>
        </w:rPr>
        <w:t>н</w:t>
      </w:r>
      <w:r w:rsidRPr="00B54486">
        <w:rPr>
          <w:rFonts w:ascii="Times New Roman" w:hAnsi="Times New Roman" w:cs="Times New Roman"/>
        </w:rPr>
        <w:t>ных качеств, способности ориентироваться на идеал, жить согласно принципам, нормам и правилам морали, когда убеждения и пре</w:t>
      </w:r>
      <w:r w:rsidRPr="00B54486">
        <w:rPr>
          <w:rFonts w:ascii="Times New Roman" w:hAnsi="Times New Roman" w:cs="Times New Roman"/>
        </w:rPr>
        <w:t>д</w:t>
      </w:r>
      <w:r w:rsidRPr="00B54486">
        <w:rPr>
          <w:rFonts w:ascii="Times New Roman" w:hAnsi="Times New Roman" w:cs="Times New Roman"/>
        </w:rPr>
        <w:t>ставления о должном воплощаются в реальных поступках и поведении. [5, 28]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Мыслители разных веков трактовали п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нятие нравственности по-разному. Еще в дре</w:t>
      </w:r>
      <w:r w:rsidRPr="00B54486">
        <w:rPr>
          <w:rFonts w:ascii="Times New Roman" w:hAnsi="Times New Roman" w:cs="Times New Roman"/>
        </w:rPr>
        <w:t>в</w:t>
      </w:r>
      <w:r w:rsidRPr="00B54486">
        <w:rPr>
          <w:rFonts w:ascii="Times New Roman" w:hAnsi="Times New Roman" w:cs="Times New Roman"/>
        </w:rPr>
        <w:t>ней Греции в трудах Аристотеля о нравстве</w:t>
      </w:r>
      <w:r w:rsidRPr="00B54486">
        <w:rPr>
          <w:rFonts w:ascii="Times New Roman" w:hAnsi="Times New Roman" w:cs="Times New Roman"/>
        </w:rPr>
        <w:t>н</w:t>
      </w:r>
      <w:r w:rsidRPr="00B54486">
        <w:rPr>
          <w:rFonts w:ascii="Times New Roman" w:hAnsi="Times New Roman" w:cs="Times New Roman"/>
        </w:rPr>
        <w:t>ном человеке говорилось: «Нравственно пр</w:t>
      </w:r>
      <w:r w:rsidRPr="00B54486">
        <w:rPr>
          <w:rFonts w:ascii="Times New Roman" w:hAnsi="Times New Roman" w:cs="Times New Roman"/>
        </w:rPr>
        <w:t>е</w:t>
      </w:r>
      <w:r w:rsidRPr="00B54486">
        <w:rPr>
          <w:rFonts w:ascii="Times New Roman" w:hAnsi="Times New Roman" w:cs="Times New Roman"/>
        </w:rPr>
        <w:t>красным называют человека совершенного достоинства ... Ведь о нравственной красоте говорят по поводу добродетели: нравственно прекрасным зовут справедливого, мужестве</w:t>
      </w:r>
      <w:r w:rsidRPr="00B54486">
        <w:rPr>
          <w:rFonts w:ascii="Times New Roman" w:hAnsi="Times New Roman" w:cs="Times New Roman"/>
        </w:rPr>
        <w:t>н</w:t>
      </w:r>
      <w:r w:rsidRPr="00B54486">
        <w:rPr>
          <w:rFonts w:ascii="Times New Roman" w:hAnsi="Times New Roman" w:cs="Times New Roman"/>
        </w:rPr>
        <w:t>ного, благоразумного и вообще обладающего всеми добродетелями человека» [1, 26]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Современная литература также отражает понятия нравственности. «Словарь по педаг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 xml:space="preserve">гике» </w:t>
      </w:r>
      <w:proofErr w:type="spellStart"/>
      <w:r w:rsidRPr="00B54486">
        <w:rPr>
          <w:rFonts w:ascii="Times New Roman" w:hAnsi="Times New Roman" w:cs="Times New Roman"/>
        </w:rPr>
        <w:t>Коджаспировой</w:t>
      </w:r>
      <w:proofErr w:type="spellEnd"/>
      <w:r w:rsidRPr="00B54486">
        <w:rPr>
          <w:rFonts w:ascii="Times New Roman" w:hAnsi="Times New Roman" w:cs="Times New Roman"/>
        </w:rPr>
        <w:t xml:space="preserve"> Г.М. и </w:t>
      </w:r>
      <w:proofErr w:type="spellStart"/>
      <w:r w:rsidRPr="00B54486">
        <w:rPr>
          <w:rFonts w:ascii="Times New Roman" w:hAnsi="Times New Roman" w:cs="Times New Roman"/>
        </w:rPr>
        <w:t>Коджаспирова</w:t>
      </w:r>
      <w:proofErr w:type="spellEnd"/>
      <w:r w:rsidRPr="00B54486">
        <w:rPr>
          <w:rFonts w:ascii="Times New Roman" w:hAnsi="Times New Roman" w:cs="Times New Roman"/>
        </w:rPr>
        <w:t xml:space="preserve"> А.Ю. дает следующее толкование данному п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 xml:space="preserve">нятию. 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lastRenderedPageBreak/>
        <w:t>Нравственность - система внутренних прав человека, в основе которой гуманистич</w:t>
      </w:r>
      <w:r w:rsidRPr="00B54486">
        <w:rPr>
          <w:rFonts w:ascii="Times New Roman" w:hAnsi="Times New Roman" w:cs="Times New Roman"/>
        </w:rPr>
        <w:t>е</w:t>
      </w:r>
      <w:r w:rsidRPr="00B54486">
        <w:rPr>
          <w:rFonts w:ascii="Times New Roman" w:hAnsi="Times New Roman" w:cs="Times New Roman"/>
        </w:rPr>
        <w:t>ские ценности: доброта, уважение к старшим, справедливость, порядочность, честность, с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 xml:space="preserve">чувствие, готовность </w:t>
      </w:r>
      <w:proofErr w:type="spellStart"/>
      <w:r w:rsidRPr="00B54486">
        <w:rPr>
          <w:rFonts w:ascii="Times New Roman" w:hAnsi="Times New Roman" w:cs="Times New Roman"/>
        </w:rPr>
        <w:t>придти</w:t>
      </w:r>
      <w:proofErr w:type="spellEnd"/>
      <w:r w:rsidRPr="00B54486">
        <w:rPr>
          <w:rFonts w:ascii="Times New Roman" w:hAnsi="Times New Roman" w:cs="Times New Roman"/>
        </w:rPr>
        <w:t xml:space="preserve"> на помощь» [3,65]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Педагогический энциклопедический словарь дает следующее толкование этого п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нятия. Нравственность - термин, употребля</w:t>
      </w:r>
      <w:r w:rsidRPr="00B54486">
        <w:rPr>
          <w:rFonts w:ascii="Times New Roman" w:hAnsi="Times New Roman" w:cs="Times New Roman"/>
        </w:rPr>
        <w:t>ю</w:t>
      </w:r>
      <w:r w:rsidRPr="00B54486">
        <w:rPr>
          <w:rFonts w:ascii="Times New Roman" w:hAnsi="Times New Roman" w:cs="Times New Roman"/>
        </w:rPr>
        <w:t>щийся, как правило, в качестве синонима те</w:t>
      </w:r>
      <w:r w:rsidRPr="00B54486">
        <w:rPr>
          <w:rFonts w:ascii="Times New Roman" w:hAnsi="Times New Roman" w:cs="Times New Roman"/>
        </w:rPr>
        <w:t>р</w:t>
      </w:r>
      <w:r w:rsidRPr="00B54486">
        <w:rPr>
          <w:rFonts w:ascii="Times New Roman" w:hAnsi="Times New Roman" w:cs="Times New Roman"/>
        </w:rPr>
        <w:t>мину мораль, реже - этика. Так же</w:t>
      </w:r>
      <w:r w:rsidR="002970F4">
        <w:rPr>
          <w:rFonts w:ascii="Times New Roman" w:hAnsi="Times New Roman" w:cs="Times New Roman"/>
        </w:rPr>
        <w:t>,</w:t>
      </w:r>
      <w:r w:rsidRPr="00B54486">
        <w:rPr>
          <w:rFonts w:ascii="Times New Roman" w:hAnsi="Times New Roman" w:cs="Times New Roman"/>
        </w:rPr>
        <w:t xml:space="preserve"> как понятия «этика» в греческом, «мораль» в латинском, русское слово «Нравственность» этимологич</w:t>
      </w:r>
      <w:r w:rsidRPr="00B54486">
        <w:rPr>
          <w:rFonts w:ascii="Times New Roman" w:hAnsi="Times New Roman" w:cs="Times New Roman"/>
        </w:rPr>
        <w:t>е</w:t>
      </w:r>
      <w:r w:rsidRPr="00B54486">
        <w:rPr>
          <w:rFonts w:ascii="Times New Roman" w:hAnsi="Times New Roman" w:cs="Times New Roman"/>
        </w:rPr>
        <w:t>ски восходит к слову «нрав» (характер) и ле</w:t>
      </w:r>
      <w:r w:rsidRPr="00B54486">
        <w:rPr>
          <w:rFonts w:ascii="Times New Roman" w:hAnsi="Times New Roman" w:cs="Times New Roman"/>
        </w:rPr>
        <w:t>к</w:t>
      </w:r>
      <w:r w:rsidRPr="00B54486">
        <w:rPr>
          <w:rFonts w:ascii="Times New Roman" w:hAnsi="Times New Roman" w:cs="Times New Roman"/>
        </w:rPr>
        <w:t>сически закреплено в Словаре Академии Ро</w:t>
      </w:r>
      <w:r w:rsidRPr="00B54486">
        <w:rPr>
          <w:rFonts w:ascii="Times New Roman" w:hAnsi="Times New Roman" w:cs="Times New Roman"/>
        </w:rPr>
        <w:t>с</w:t>
      </w:r>
      <w:r w:rsidRPr="00B54486">
        <w:rPr>
          <w:rFonts w:ascii="Times New Roman" w:hAnsi="Times New Roman" w:cs="Times New Roman"/>
        </w:rPr>
        <w:t>сийской</w:t>
      </w:r>
      <w:r w:rsidR="002970F4">
        <w:rPr>
          <w:rFonts w:ascii="Times New Roman" w:hAnsi="Times New Roman" w:cs="Times New Roman"/>
        </w:rPr>
        <w:t>.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Целью нравственного воспитания явл</w:t>
      </w:r>
      <w:r w:rsidRPr="00B54486">
        <w:rPr>
          <w:rFonts w:ascii="Times New Roman" w:hAnsi="Times New Roman" w:cs="Times New Roman"/>
        </w:rPr>
        <w:t>я</w:t>
      </w:r>
      <w:r w:rsidRPr="00B54486">
        <w:rPr>
          <w:rFonts w:ascii="Times New Roman" w:hAnsi="Times New Roman" w:cs="Times New Roman"/>
        </w:rPr>
        <w:t>ется формирование целостной, совершенной личности в ее гуманистическом аспекте. Нра</w:t>
      </w:r>
      <w:r w:rsidRPr="00B54486">
        <w:rPr>
          <w:rFonts w:ascii="Times New Roman" w:hAnsi="Times New Roman" w:cs="Times New Roman"/>
        </w:rPr>
        <w:t>в</w:t>
      </w:r>
      <w:r w:rsidRPr="00B54486">
        <w:rPr>
          <w:rFonts w:ascii="Times New Roman" w:hAnsi="Times New Roman" w:cs="Times New Roman"/>
        </w:rPr>
        <w:t>ственное воспитание эффективно осуществл</w:t>
      </w:r>
      <w:r w:rsidRPr="00B54486">
        <w:rPr>
          <w:rFonts w:ascii="Times New Roman" w:hAnsi="Times New Roman" w:cs="Times New Roman"/>
        </w:rPr>
        <w:t>я</w:t>
      </w:r>
      <w:r w:rsidRPr="00B54486">
        <w:rPr>
          <w:rFonts w:ascii="Times New Roman" w:hAnsi="Times New Roman" w:cs="Times New Roman"/>
        </w:rPr>
        <w:t>ется только как целостный процесс педагог</w:t>
      </w:r>
      <w:r w:rsidRPr="00B54486">
        <w:rPr>
          <w:rFonts w:ascii="Times New Roman" w:hAnsi="Times New Roman" w:cs="Times New Roman"/>
        </w:rPr>
        <w:t>и</w:t>
      </w:r>
      <w:r w:rsidRPr="00B54486">
        <w:rPr>
          <w:rFonts w:ascii="Times New Roman" w:hAnsi="Times New Roman" w:cs="Times New Roman"/>
        </w:rPr>
        <w:t>ческой, соответствующей нормам общечел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веческой морали, организации всей жизни подростков: деятельности, отношений, общ</w:t>
      </w:r>
      <w:r w:rsidRPr="00B54486">
        <w:rPr>
          <w:rFonts w:ascii="Times New Roman" w:hAnsi="Times New Roman" w:cs="Times New Roman"/>
        </w:rPr>
        <w:t>е</w:t>
      </w:r>
      <w:r w:rsidRPr="00B54486">
        <w:rPr>
          <w:rFonts w:ascii="Times New Roman" w:hAnsi="Times New Roman" w:cs="Times New Roman"/>
        </w:rPr>
        <w:t>ния с учётом их возрастных и индивидуальных особенностей. Специфической особенностью процесса нравственного воспитания следует считать то, что он длителен и непрерывен, а результаты его отсрочены во времени.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Осуществление нравственного воспит</w:t>
      </w:r>
      <w:r w:rsidRPr="00B54486">
        <w:rPr>
          <w:rFonts w:ascii="Times New Roman" w:hAnsi="Times New Roman" w:cs="Times New Roman"/>
        </w:rPr>
        <w:t>а</w:t>
      </w:r>
      <w:r w:rsidRPr="00B54486">
        <w:rPr>
          <w:rFonts w:ascii="Times New Roman" w:hAnsi="Times New Roman" w:cs="Times New Roman"/>
        </w:rPr>
        <w:t>ния предполагает знание содержания тех о</w:t>
      </w:r>
      <w:r w:rsidRPr="00B54486">
        <w:rPr>
          <w:rFonts w:ascii="Times New Roman" w:hAnsi="Times New Roman" w:cs="Times New Roman"/>
        </w:rPr>
        <w:t>т</w:t>
      </w:r>
      <w:r w:rsidRPr="00B54486">
        <w:rPr>
          <w:rFonts w:ascii="Times New Roman" w:hAnsi="Times New Roman" w:cs="Times New Roman"/>
        </w:rPr>
        <w:t>ношений личности, которые лежат в основе ее нравственных качеств:</w:t>
      </w:r>
    </w:p>
    <w:p w:rsidR="00B54486" w:rsidRPr="00B54486" w:rsidRDefault="00B54486" w:rsidP="00140215">
      <w:pPr>
        <w:pStyle w:val="a8"/>
        <w:numPr>
          <w:ilvl w:val="0"/>
          <w:numId w:val="83"/>
        </w:numPr>
        <w:ind w:left="284" w:hanging="284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отношение к родине, стране, политике го</w:t>
      </w:r>
      <w:r w:rsidRPr="00B54486">
        <w:rPr>
          <w:rFonts w:ascii="Times New Roman" w:hAnsi="Times New Roman" w:cs="Times New Roman"/>
        </w:rPr>
        <w:t>с</w:t>
      </w:r>
      <w:r w:rsidRPr="00B54486">
        <w:rPr>
          <w:rFonts w:ascii="Times New Roman" w:hAnsi="Times New Roman" w:cs="Times New Roman"/>
        </w:rPr>
        <w:t>ударства, к другим странам и народам (гражданственность, патриотизм, уважение к другим народам и странам);</w:t>
      </w:r>
    </w:p>
    <w:p w:rsidR="00B54486" w:rsidRPr="00B54486" w:rsidRDefault="00B54486" w:rsidP="00140215">
      <w:pPr>
        <w:pStyle w:val="a8"/>
        <w:numPr>
          <w:ilvl w:val="0"/>
          <w:numId w:val="83"/>
        </w:numPr>
        <w:ind w:left="284" w:hanging="284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lastRenderedPageBreak/>
        <w:t>отношение к людям (демократизм, колле</w:t>
      </w:r>
      <w:r w:rsidRPr="00B54486">
        <w:rPr>
          <w:rFonts w:ascii="Times New Roman" w:hAnsi="Times New Roman" w:cs="Times New Roman"/>
        </w:rPr>
        <w:t>к</w:t>
      </w:r>
      <w:r w:rsidRPr="00B54486">
        <w:rPr>
          <w:rFonts w:ascii="Times New Roman" w:hAnsi="Times New Roman" w:cs="Times New Roman"/>
        </w:rPr>
        <w:t>тивизм, гуманность, культура общения и др.).</w:t>
      </w:r>
    </w:p>
    <w:p w:rsidR="00B54486" w:rsidRPr="00B54486" w:rsidRDefault="00B54486" w:rsidP="00140215">
      <w:pPr>
        <w:pStyle w:val="a8"/>
        <w:numPr>
          <w:ilvl w:val="0"/>
          <w:numId w:val="83"/>
        </w:numPr>
        <w:ind w:left="284" w:hanging="284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отношение к себе (честность, скромность, принципиальность и др.);</w:t>
      </w:r>
    </w:p>
    <w:p w:rsidR="00B54486" w:rsidRPr="00B54486" w:rsidRDefault="00B54486" w:rsidP="00140215">
      <w:pPr>
        <w:pStyle w:val="a8"/>
        <w:numPr>
          <w:ilvl w:val="0"/>
          <w:numId w:val="83"/>
        </w:numPr>
        <w:ind w:left="284" w:hanging="284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отношение к труду (трудолюбие, доброс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вестность, ответственность, дисциплинир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ванность и др.);</w:t>
      </w:r>
    </w:p>
    <w:p w:rsidR="00B54486" w:rsidRPr="00B54486" w:rsidRDefault="00B54486" w:rsidP="00140215">
      <w:pPr>
        <w:pStyle w:val="a8"/>
        <w:numPr>
          <w:ilvl w:val="0"/>
          <w:numId w:val="83"/>
        </w:numPr>
        <w:ind w:left="284" w:hanging="284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отношение к природе, материальным це</w:t>
      </w:r>
      <w:r w:rsidRPr="00B54486">
        <w:rPr>
          <w:rFonts w:ascii="Times New Roman" w:hAnsi="Times New Roman" w:cs="Times New Roman"/>
        </w:rPr>
        <w:t>н</w:t>
      </w:r>
      <w:r w:rsidRPr="00B54486">
        <w:rPr>
          <w:rFonts w:ascii="Times New Roman" w:hAnsi="Times New Roman" w:cs="Times New Roman"/>
        </w:rPr>
        <w:t>ностям, общественному достоянию (экол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гическая культура, бережливость, забота о сохранении общественного достояния, ли</w:t>
      </w:r>
      <w:r w:rsidRPr="00B54486">
        <w:rPr>
          <w:rFonts w:ascii="Times New Roman" w:hAnsi="Times New Roman" w:cs="Times New Roman"/>
        </w:rPr>
        <w:t>ч</w:t>
      </w:r>
      <w:r w:rsidRPr="00B54486">
        <w:rPr>
          <w:rFonts w:ascii="Times New Roman" w:hAnsi="Times New Roman" w:cs="Times New Roman"/>
        </w:rPr>
        <w:t>ных вещей).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Отметим понятия и характеристики, к которым следует стремиться учащимся. Наиболее значимыми  следует считать:</w:t>
      </w:r>
    </w:p>
    <w:p w:rsidR="00B54486" w:rsidRPr="00B54486" w:rsidRDefault="00B54486" w:rsidP="00140215">
      <w:pPr>
        <w:pStyle w:val="a8"/>
        <w:numPr>
          <w:ilvl w:val="0"/>
          <w:numId w:val="84"/>
        </w:numPr>
        <w:ind w:left="284" w:hanging="284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гуманизм, в основе которого заложено ув</w:t>
      </w:r>
      <w:r w:rsidRPr="00B54486">
        <w:rPr>
          <w:rFonts w:ascii="Times New Roman" w:hAnsi="Times New Roman" w:cs="Times New Roman"/>
        </w:rPr>
        <w:t>а</w:t>
      </w:r>
      <w:r w:rsidRPr="00B54486">
        <w:rPr>
          <w:rFonts w:ascii="Times New Roman" w:hAnsi="Times New Roman" w:cs="Times New Roman"/>
        </w:rPr>
        <w:t>жение и доброжелательность по отнош</w:t>
      </w:r>
      <w:r w:rsidRPr="00B54486">
        <w:rPr>
          <w:rFonts w:ascii="Times New Roman" w:hAnsi="Times New Roman" w:cs="Times New Roman"/>
        </w:rPr>
        <w:t>е</w:t>
      </w:r>
      <w:r w:rsidRPr="00B54486">
        <w:rPr>
          <w:rFonts w:ascii="Times New Roman" w:hAnsi="Times New Roman" w:cs="Times New Roman"/>
        </w:rPr>
        <w:t>нию к другому человеку, доброта как и</w:t>
      </w:r>
      <w:r w:rsidRPr="00B54486">
        <w:rPr>
          <w:rFonts w:ascii="Times New Roman" w:hAnsi="Times New Roman" w:cs="Times New Roman"/>
        </w:rPr>
        <w:t>с</w:t>
      </w:r>
      <w:r w:rsidRPr="00B54486">
        <w:rPr>
          <w:rFonts w:ascii="Times New Roman" w:hAnsi="Times New Roman" w:cs="Times New Roman"/>
        </w:rPr>
        <w:t xml:space="preserve">точник чувства, действия и отношения к окружающему миру. </w:t>
      </w:r>
    </w:p>
    <w:p w:rsidR="00B54486" w:rsidRPr="00B54486" w:rsidRDefault="00B54486" w:rsidP="00140215">
      <w:pPr>
        <w:pStyle w:val="a8"/>
        <w:numPr>
          <w:ilvl w:val="0"/>
          <w:numId w:val="84"/>
        </w:numPr>
        <w:ind w:left="284" w:hanging="284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Ответственность как моральная готовность держать ответ за свои мысли и действия, соотносить их с возможными последстви</w:t>
      </w:r>
      <w:r w:rsidRPr="00B54486">
        <w:rPr>
          <w:rFonts w:ascii="Times New Roman" w:hAnsi="Times New Roman" w:cs="Times New Roman"/>
        </w:rPr>
        <w:t>я</w:t>
      </w:r>
      <w:r w:rsidRPr="00B54486">
        <w:rPr>
          <w:rFonts w:ascii="Times New Roman" w:hAnsi="Times New Roman" w:cs="Times New Roman"/>
        </w:rPr>
        <w:t xml:space="preserve">ми. </w:t>
      </w:r>
    </w:p>
    <w:p w:rsidR="00B54486" w:rsidRPr="00B54486" w:rsidRDefault="002970F4" w:rsidP="00140215">
      <w:pPr>
        <w:pStyle w:val="a8"/>
        <w:numPr>
          <w:ilvl w:val="0"/>
          <w:numId w:val="84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B54486" w:rsidRPr="00B54486">
        <w:rPr>
          <w:rFonts w:ascii="Times New Roman" w:hAnsi="Times New Roman" w:cs="Times New Roman"/>
        </w:rPr>
        <w:t>олг как осознание и готовность к проявл</w:t>
      </w:r>
      <w:r w:rsidR="00B54486" w:rsidRPr="00B54486">
        <w:rPr>
          <w:rFonts w:ascii="Times New Roman" w:hAnsi="Times New Roman" w:cs="Times New Roman"/>
        </w:rPr>
        <w:t>е</w:t>
      </w:r>
      <w:r w:rsidR="00B54486" w:rsidRPr="00B54486">
        <w:rPr>
          <w:rFonts w:ascii="Times New Roman" w:hAnsi="Times New Roman" w:cs="Times New Roman"/>
        </w:rPr>
        <w:t>нию своих обязанностей перед госуда</w:t>
      </w:r>
      <w:r w:rsidR="00B54486" w:rsidRPr="00B54486">
        <w:rPr>
          <w:rFonts w:ascii="Times New Roman" w:hAnsi="Times New Roman" w:cs="Times New Roman"/>
        </w:rPr>
        <w:t>р</w:t>
      </w:r>
      <w:r w:rsidR="00B54486" w:rsidRPr="00B54486">
        <w:rPr>
          <w:rFonts w:ascii="Times New Roman" w:hAnsi="Times New Roman" w:cs="Times New Roman"/>
        </w:rPr>
        <w:t>ством, обществом, людьми и самим собой.</w:t>
      </w:r>
    </w:p>
    <w:p w:rsidR="00B54486" w:rsidRPr="00B54486" w:rsidRDefault="00B54486" w:rsidP="00140215">
      <w:pPr>
        <w:pStyle w:val="a8"/>
        <w:numPr>
          <w:ilvl w:val="0"/>
          <w:numId w:val="84"/>
        </w:numPr>
        <w:ind w:left="284" w:hanging="284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 xml:space="preserve">Совестливость как регулятивная основа всей жизнедеятельности человека </w:t>
      </w:r>
    </w:p>
    <w:p w:rsidR="00B54486" w:rsidRPr="00B54486" w:rsidRDefault="002970F4" w:rsidP="00140215">
      <w:pPr>
        <w:pStyle w:val="a8"/>
        <w:numPr>
          <w:ilvl w:val="0"/>
          <w:numId w:val="84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="00B54486" w:rsidRPr="00B54486">
        <w:rPr>
          <w:rFonts w:ascii="Times New Roman" w:hAnsi="Times New Roman" w:cs="Times New Roman"/>
        </w:rPr>
        <w:t xml:space="preserve">увство собственного достоинства как нравственное самоутверждение на основе эмоционально-рефлексивной и позитивно окрашенной установки на самоуважение и уважение к другому человеку. </w:t>
      </w:r>
    </w:p>
    <w:p w:rsidR="00B54486" w:rsidRPr="00B54486" w:rsidRDefault="002970F4" w:rsidP="00140215">
      <w:pPr>
        <w:pStyle w:val="a8"/>
        <w:numPr>
          <w:ilvl w:val="0"/>
          <w:numId w:val="84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="00B54486" w:rsidRPr="00B54486">
        <w:rPr>
          <w:rFonts w:ascii="Times New Roman" w:hAnsi="Times New Roman" w:cs="Times New Roman"/>
        </w:rPr>
        <w:t>ражданственность как чувство Родины, неразрывной связи с отечеством, причас</w:t>
      </w:r>
      <w:r w:rsidR="00B54486" w:rsidRPr="00B54486">
        <w:rPr>
          <w:rFonts w:ascii="Times New Roman" w:hAnsi="Times New Roman" w:cs="Times New Roman"/>
        </w:rPr>
        <w:t>т</w:t>
      </w:r>
      <w:r w:rsidR="00B54486" w:rsidRPr="00B54486">
        <w:rPr>
          <w:rFonts w:ascii="Times New Roman" w:hAnsi="Times New Roman" w:cs="Times New Roman"/>
        </w:rPr>
        <w:t>ности к его судьбе.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Выделим  критерии нравственной восп</w:t>
      </w:r>
      <w:r w:rsidRPr="00B54486">
        <w:rPr>
          <w:rFonts w:ascii="Times New Roman" w:hAnsi="Times New Roman" w:cs="Times New Roman"/>
        </w:rPr>
        <w:t>и</w:t>
      </w:r>
      <w:r w:rsidRPr="00B54486">
        <w:rPr>
          <w:rFonts w:ascii="Times New Roman" w:hAnsi="Times New Roman" w:cs="Times New Roman"/>
        </w:rPr>
        <w:t>танности учащихся:</w:t>
      </w:r>
    </w:p>
    <w:p w:rsidR="00B54486" w:rsidRPr="00B54486" w:rsidRDefault="00B54486" w:rsidP="00140215">
      <w:pPr>
        <w:pStyle w:val="a8"/>
        <w:numPr>
          <w:ilvl w:val="0"/>
          <w:numId w:val="85"/>
        </w:numPr>
        <w:ind w:left="284" w:hanging="284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развитость эмоциональной сферы (нра</w:t>
      </w:r>
      <w:r w:rsidRPr="00B54486">
        <w:rPr>
          <w:rFonts w:ascii="Times New Roman" w:hAnsi="Times New Roman" w:cs="Times New Roman"/>
        </w:rPr>
        <w:t>в</w:t>
      </w:r>
      <w:r w:rsidRPr="00B54486">
        <w:rPr>
          <w:rFonts w:ascii="Times New Roman" w:hAnsi="Times New Roman" w:cs="Times New Roman"/>
        </w:rPr>
        <w:t>ственных чувств, эмпатии)</w:t>
      </w:r>
      <w:r w:rsidR="00704106">
        <w:rPr>
          <w:rFonts w:ascii="Times New Roman" w:hAnsi="Times New Roman" w:cs="Times New Roman"/>
        </w:rPr>
        <w:t>:</w:t>
      </w:r>
      <w:r w:rsidRPr="00B54486">
        <w:rPr>
          <w:rFonts w:ascii="Times New Roman" w:hAnsi="Times New Roman" w:cs="Times New Roman"/>
        </w:rPr>
        <w:t xml:space="preserve"> </w:t>
      </w:r>
      <w:r w:rsidR="002970F4">
        <w:rPr>
          <w:rFonts w:ascii="Times New Roman" w:hAnsi="Times New Roman" w:cs="Times New Roman"/>
        </w:rPr>
        <w:t>э</w:t>
      </w:r>
      <w:r w:rsidRPr="00B54486">
        <w:rPr>
          <w:rFonts w:ascii="Times New Roman" w:hAnsi="Times New Roman" w:cs="Times New Roman"/>
        </w:rPr>
        <w:t>моциональная сфера предполагает формирование у ребе</w:t>
      </w:r>
      <w:r w:rsidRPr="00B54486">
        <w:rPr>
          <w:rFonts w:ascii="Times New Roman" w:hAnsi="Times New Roman" w:cs="Times New Roman"/>
        </w:rPr>
        <w:t>н</w:t>
      </w:r>
      <w:r w:rsidRPr="00B54486">
        <w:rPr>
          <w:rFonts w:ascii="Times New Roman" w:hAnsi="Times New Roman" w:cs="Times New Roman"/>
        </w:rPr>
        <w:t>ка необходимых навыков в управлении своими эмоциями, обучение его управл</w:t>
      </w:r>
      <w:r w:rsidRPr="00B54486">
        <w:rPr>
          <w:rFonts w:ascii="Times New Roman" w:hAnsi="Times New Roman" w:cs="Times New Roman"/>
        </w:rPr>
        <w:t>е</w:t>
      </w:r>
      <w:r w:rsidRPr="00B54486">
        <w:rPr>
          <w:rFonts w:ascii="Times New Roman" w:hAnsi="Times New Roman" w:cs="Times New Roman"/>
        </w:rPr>
        <w:t>нию конкретными чувствами (гнев, бесп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 xml:space="preserve">койство, обида, зависть, </w:t>
      </w:r>
      <w:proofErr w:type="spellStart"/>
      <w:r w:rsidRPr="00B54486">
        <w:rPr>
          <w:rFonts w:ascii="Times New Roman" w:hAnsi="Times New Roman" w:cs="Times New Roman"/>
        </w:rPr>
        <w:t>эмпатия</w:t>
      </w:r>
      <w:proofErr w:type="spellEnd"/>
      <w:r w:rsidRPr="00B54486">
        <w:rPr>
          <w:rFonts w:ascii="Times New Roman" w:hAnsi="Times New Roman" w:cs="Times New Roman"/>
        </w:rPr>
        <w:t>, стыд, гордость, страх, жалость, любовь и др.), п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ниманию своих эмоциональных состояний и причин, их порождающих. Методом, ок</w:t>
      </w:r>
      <w:r w:rsidRPr="00B54486">
        <w:rPr>
          <w:rFonts w:ascii="Times New Roman" w:hAnsi="Times New Roman" w:cs="Times New Roman"/>
        </w:rPr>
        <w:t>а</w:t>
      </w:r>
      <w:r w:rsidRPr="00B54486">
        <w:rPr>
          <w:rFonts w:ascii="Times New Roman" w:hAnsi="Times New Roman" w:cs="Times New Roman"/>
        </w:rPr>
        <w:t>зывающим доминирующее влияние на эм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циональную сферу ребенка, является вн</w:t>
      </w:r>
      <w:r w:rsidRPr="00B54486">
        <w:rPr>
          <w:rFonts w:ascii="Times New Roman" w:hAnsi="Times New Roman" w:cs="Times New Roman"/>
        </w:rPr>
        <w:t>у</w:t>
      </w:r>
      <w:r w:rsidRPr="00B54486">
        <w:rPr>
          <w:rFonts w:ascii="Times New Roman" w:hAnsi="Times New Roman" w:cs="Times New Roman"/>
        </w:rPr>
        <w:t>шение.</w:t>
      </w:r>
    </w:p>
    <w:p w:rsidR="00B54486" w:rsidRPr="00B54486" w:rsidRDefault="00B54486" w:rsidP="00140215">
      <w:pPr>
        <w:pStyle w:val="a8"/>
        <w:numPr>
          <w:ilvl w:val="0"/>
          <w:numId w:val="85"/>
        </w:numPr>
        <w:ind w:left="284" w:hanging="284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lastRenderedPageBreak/>
        <w:t>развитость нравственных понятий, сужд</w:t>
      </w:r>
      <w:r w:rsidRPr="00B54486">
        <w:rPr>
          <w:rFonts w:ascii="Times New Roman" w:hAnsi="Times New Roman" w:cs="Times New Roman"/>
        </w:rPr>
        <w:t>е</w:t>
      </w:r>
      <w:r w:rsidRPr="00B54486">
        <w:rPr>
          <w:rFonts w:ascii="Times New Roman" w:hAnsi="Times New Roman" w:cs="Times New Roman"/>
        </w:rPr>
        <w:t>ний, ценностей, оценок, этических норм, способность к нравственному выбору</w:t>
      </w:r>
      <w:r w:rsidR="002970F4">
        <w:rPr>
          <w:rFonts w:ascii="Times New Roman" w:hAnsi="Times New Roman" w:cs="Times New Roman"/>
        </w:rPr>
        <w:t>,</w:t>
      </w:r>
      <w:r w:rsidRPr="00B54486">
        <w:rPr>
          <w:rFonts w:ascii="Times New Roman" w:hAnsi="Times New Roman" w:cs="Times New Roman"/>
        </w:rPr>
        <w:t xml:space="preserve"> </w:t>
      </w:r>
      <w:r w:rsidR="002970F4">
        <w:rPr>
          <w:rFonts w:ascii="Times New Roman" w:hAnsi="Times New Roman" w:cs="Times New Roman"/>
        </w:rPr>
        <w:t>т</w:t>
      </w:r>
      <w:r w:rsidRPr="00B54486">
        <w:rPr>
          <w:rFonts w:ascii="Times New Roman" w:hAnsi="Times New Roman" w:cs="Times New Roman"/>
        </w:rPr>
        <w:t>о есть проявление нравственных чувств – форм переживания человеком своего отн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шения к природным и общественным явл</w:t>
      </w:r>
      <w:r w:rsidRPr="00B54486">
        <w:rPr>
          <w:rFonts w:ascii="Times New Roman" w:hAnsi="Times New Roman" w:cs="Times New Roman"/>
        </w:rPr>
        <w:t>е</w:t>
      </w:r>
      <w:r w:rsidRPr="00B54486">
        <w:rPr>
          <w:rFonts w:ascii="Times New Roman" w:hAnsi="Times New Roman" w:cs="Times New Roman"/>
        </w:rPr>
        <w:t>ниям, к другим людям и к самому себе. Проявление нравственной воспитанности – общественно ценные свойства и качества личности, проявляющиеся в отношениях, общении, деятельности. Проявление нра</w:t>
      </w:r>
      <w:r w:rsidRPr="00B54486">
        <w:rPr>
          <w:rFonts w:ascii="Times New Roman" w:hAnsi="Times New Roman" w:cs="Times New Roman"/>
        </w:rPr>
        <w:t>в</w:t>
      </w:r>
      <w:r w:rsidRPr="00B54486">
        <w:rPr>
          <w:rFonts w:ascii="Times New Roman" w:hAnsi="Times New Roman" w:cs="Times New Roman"/>
        </w:rPr>
        <w:t>ственного сознания – синтез нравственных представлений, понятий, этических оценок, моральных мотивов и т.д.</w:t>
      </w:r>
    </w:p>
    <w:p w:rsidR="00B54486" w:rsidRPr="00B54486" w:rsidRDefault="00B54486" w:rsidP="00140215">
      <w:pPr>
        <w:pStyle w:val="a8"/>
        <w:numPr>
          <w:ilvl w:val="0"/>
          <w:numId w:val="85"/>
        </w:numPr>
        <w:ind w:left="284" w:hanging="284"/>
        <w:jc w:val="both"/>
        <w:rPr>
          <w:rFonts w:ascii="Times New Roman" w:hAnsi="Times New Roman" w:cs="Times New Roman"/>
        </w:rPr>
      </w:pPr>
      <w:proofErr w:type="spellStart"/>
      <w:r w:rsidRPr="00B54486">
        <w:rPr>
          <w:rFonts w:ascii="Times New Roman" w:hAnsi="Times New Roman" w:cs="Times New Roman"/>
        </w:rPr>
        <w:t>сформированность</w:t>
      </w:r>
      <w:proofErr w:type="spellEnd"/>
      <w:r w:rsidRPr="00B54486">
        <w:rPr>
          <w:rFonts w:ascii="Times New Roman" w:hAnsi="Times New Roman" w:cs="Times New Roman"/>
        </w:rPr>
        <w:t xml:space="preserve"> ведущих нравственных качеств, культуры поведения. Культура п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ведения представлена формами поведения человека в повседневной жизни (в трудовой деятельности, в быту, в общении с другими людьми и т.п.). Культура поведения – си</w:t>
      </w:r>
      <w:r w:rsidRPr="00B54486">
        <w:rPr>
          <w:rFonts w:ascii="Times New Roman" w:hAnsi="Times New Roman" w:cs="Times New Roman"/>
        </w:rPr>
        <w:t>н</w:t>
      </w:r>
      <w:r w:rsidRPr="00B54486">
        <w:rPr>
          <w:rFonts w:ascii="Times New Roman" w:hAnsi="Times New Roman" w:cs="Times New Roman"/>
        </w:rPr>
        <w:t>тез культуры общения, культуры внешн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сти, культуры речи и бытовой культуры.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Определить место и роль социального воспи</w:t>
      </w:r>
      <w:r w:rsidRPr="00B54486">
        <w:rPr>
          <w:rFonts w:ascii="Times New Roman" w:hAnsi="Times New Roman" w:cs="Times New Roman"/>
        </w:rPr>
        <w:softHyphen/>
        <w:t>тания в жизни человека можно лишь с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отнеся его с такими процес</w:t>
      </w:r>
      <w:r w:rsidRPr="00B54486">
        <w:rPr>
          <w:rFonts w:ascii="Times New Roman" w:hAnsi="Times New Roman" w:cs="Times New Roman"/>
        </w:rPr>
        <w:softHyphen/>
        <w:t>сами, как развитие и социализация. Воспитание ребенка, подрос</w:t>
      </w:r>
      <w:r w:rsidRPr="00B54486">
        <w:rPr>
          <w:rFonts w:ascii="Times New Roman" w:hAnsi="Times New Roman" w:cs="Times New Roman"/>
        </w:rPr>
        <w:t>т</w:t>
      </w:r>
      <w:r w:rsidRPr="00B54486">
        <w:rPr>
          <w:rFonts w:ascii="Times New Roman" w:hAnsi="Times New Roman" w:cs="Times New Roman"/>
        </w:rPr>
        <w:t>ка осуществляется в процессе развития. Сущ</w:t>
      </w:r>
      <w:r w:rsidRPr="00B54486">
        <w:rPr>
          <w:rFonts w:ascii="Times New Roman" w:hAnsi="Times New Roman" w:cs="Times New Roman"/>
        </w:rPr>
        <w:t>е</w:t>
      </w:r>
      <w:r w:rsidRPr="00B54486">
        <w:rPr>
          <w:rFonts w:ascii="Times New Roman" w:hAnsi="Times New Roman" w:cs="Times New Roman"/>
        </w:rPr>
        <w:t>ственное влияние на развитие человека оказ</w:t>
      </w:r>
      <w:r w:rsidRPr="00B54486">
        <w:rPr>
          <w:rFonts w:ascii="Times New Roman" w:hAnsi="Times New Roman" w:cs="Times New Roman"/>
        </w:rPr>
        <w:t>ы</w:t>
      </w:r>
      <w:r w:rsidRPr="00B54486">
        <w:rPr>
          <w:rFonts w:ascii="Times New Roman" w:hAnsi="Times New Roman" w:cs="Times New Roman"/>
        </w:rPr>
        <w:t xml:space="preserve">вает общество, ближайшее окружение. </w:t>
      </w:r>
      <w:proofErr w:type="spellStart"/>
      <w:r w:rsidRPr="00B54486">
        <w:rPr>
          <w:rFonts w:ascii="Times New Roman" w:hAnsi="Times New Roman" w:cs="Times New Roman"/>
        </w:rPr>
        <w:t>А.В.Мудрик</w:t>
      </w:r>
      <w:proofErr w:type="spellEnd"/>
      <w:r w:rsidRPr="00B54486">
        <w:rPr>
          <w:rFonts w:ascii="Times New Roman" w:hAnsi="Times New Roman" w:cs="Times New Roman"/>
        </w:rPr>
        <w:t xml:space="preserve"> определяет развитие человека как  про</w:t>
      </w:r>
      <w:r w:rsidRPr="00B54486">
        <w:rPr>
          <w:rFonts w:ascii="Times New Roman" w:hAnsi="Times New Roman" w:cs="Times New Roman"/>
        </w:rPr>
        <w:softHyphen/>
        <w:t>цесс и результат его социализации, т.е. усвоения и воспроизводства культурных це</w:t>
      </w:r>
      <w:r w:rsidRPr="00B54486">
        <w:rPr>
          <w:rFonts w:ascii="Times New Roman" w:hAnsi="Times New Roman" w:cs="Times New Roman"/>
        </w:rPr>
        <w:t>н</w:t>
      </w:r>
      <w:r w:rsidRPr="00B54486">
        <w:rPr>
          <w:rFonts w:ascii="Times New Roman" w:hAnsi="Times New Roman" w:cs="Times New Roman"/>
        </w:rPr>
        <w:t>ностей и социальных норм, а также саморазв</w:t>
      </w:r>
      <w:r w:rsidRPr="00B54486">
        <w:rPr>
          <w:rFonts w:ascii="Times New Roman" w:hAnsi="Times New Roman" w:cs="Times New Roman"/>
        </w:rPr>
        <w:t>и</w:t>
      </w:r>
      <w:r w:rsidRPr="00B54486">
        <w:rPr>
          <w:rFonts w:ascii="Times New Roman" w:hAnsi="Times New Roman" w:cs="Times New Roman"/>
        </w:rPr>
        <w:t>тия и самореализации в том обществе, в кот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ром он живет [4,5].</w:t>
      </w:r>
      <w:r w:rsidR="002970F4">
        <w:rPr>
          <w:rFonts w:ascii="Times New Roman" w:hAnsi="Times New Roman" w:cs="Times New Roman"/>
        </w:rPr>
        <w:t xml:space="preserve"> </w:t>
      </w:r>
      <w:r w:rsidRPr="00B54486">
        <w:rPr>
          <w:rFonts w:ascii="Times New Roman" w:hAnsi="Times New Roman" w:cs="Times New Roman"/>
        </w:rPr>
        <w:t>При организации нра</w:t>
      </w:r>
      <w:r w:rsidRPr="00B54486">
        <w:rPr>
          <w:rFonts w:ascii="Times New Roman" w:hAnsi="Times New Roman" w:cs="Times New Roman"/>
        </w:rPr>
        <w:t>в</w:t>
      </w:r>
      <w:r w:rsidRPr="00B54486">
        <w:rPr>
          <w:rFonts w:ascii="Times New Roman" w:hAnsi="Times New Roman" w:cs="Times New Roman"/>
        </w:rPr>
        <w:t>ственного воспитания учитываются опред</w:t>
      </w:r>
      <w:r w:rsidRPr="00B54486">
        <w:rPr>
          <w:rFonts w:ascii="Times New Roman" w:hAnsi="Times New Roman" w:cs="Times New Roman"/>
        </w:rPr>
        <w:t>е</w:t>
      </w:r>
      <w:r w:rsidRPr="00B54486">
        <w:rPr>
          <w:rFonts w:ascii="Times New Roman" w:hAnsi="Times New Roman" w:cs="Times New Roman"/>
        </w:rPr>
        <w:t>ленные движущиеся силы развития: возрас</w:t>
      </w:r>
      <w:r w:rsidRPr="00B54486">
        <w:rPr>
          <w:rFonts w:ascii="Times New Roman" w:hAnsi="Times New Roman" w:cs="Times New Roman"/>
        </w:rPr>
        <w:t>т</w:t>
      </w:r>
      <w:r w:rsidRPr="00B54486">
        <w:rPr>
          <w:rFonts w:ascii="Times New Roman" w:hAnsi="Times New Roman" w:cs="Times New Roman"/>
        </w:rPr>
        <w:t>ные и индивидуальные особенности детей; и</w:t>
      </w:r>
      <w:r w:rsidRPr="00B54486">
        <w:rPr>
          <w:rFonts w:ascii="Times New Roman" w:hAnsi="Times New Roman" w:cs="Times New Roman"/>
        </w:rPr>
        <w:t>с</w:t>
      </w:r>
      <w:r w:rsidRPr="00B54486">
        <w:rPr>
          <w:rFonts w:ascii="Times New Roman" w:hAnsi="Times New Roman" w:cs="Times New Roman"/>
        </w:rPr>
        <w:t>пользуются положительные влияния общ</w:t>
      </w:r>
      <w:r w:rsidRPr="00B54486">
        <w:rPr>
          <w:rFonts w:ascii="Times New Roman" w:hAnsi="Times New Roman" w:cs="Times New Roman"/>
        </w:rPr>
        <w:t>е</w:t>
      </w:r>
      <w:r w:rsidRPr="00B54486">
        <w:rPr>
          <w:rFonts w:ascii="Times New Roman" w:hAnsi="Times New Roman" w:cs="Times New Roman"/>
        </w:rPr>
        <w:t>ственной и природной среды; ослабляются о</w:t>
      </w:r>
      <w:r w:rsidRPr="00B54486">
        <w:rPr>
          <w:rFonts w:ascii="Times New Roman" w:hAnsi="Times New Roman" w:cs="Times New Roman"/>
        </w:rPr>
        <w:t>т</w:t>
      </w:r>
      <w:r w:rsidRPr="00B54486">
        <w:rPr>
          <w:rFonts w:ascii="Times New Roman" w:hAnsi="Times New Roman" w:cs="Times New Roman"/>
        </w:rPr>
        <w:t>рицательные и неблагоприятные воздействия внешней среды.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Особенности нравственного развития в подростковом возрасте определяют и осно</w:t>
      </w:r>
      <w:r w:rsidRPr="00B54486">
        <w:rPr>
          <w:rFonts w:ascii="Times New Roman" w:hAnsi="Times New Roman" w:cs="Times New Roman"/>
        </w:rPr>
        <w:t>в</w:t>
      </w:r>
      <w:r w:rsidRPr="00B54486">
        <w:rPr>
          <w:rFonts w:ascii="Times New Roman" w:hAnsi="Times New Roman" w:cs="Times New Roman"/>
        </w:rPr>
        <w:t>ные трудности воспитания в этот период. Для подростков наиболее значимо мнение сверс</w:t>
      </w:r>
      <w:r w:rsidRPr="00B54486">
        <w:rPr>
          <w:rFonts w:ascii="Times New Roman" w:hAnsi="Times New Roman" w:cs="Times New Roman"/>
        </w:rPr>
        <w:t>т</w:t>
      </w:r>
      <w:r w:rsidRPr="00B54486">
        <w:rPr>
          <w:rFonts w:ascii="Times New Roman" w:hAnsi="Times New Roman" w:cs="Times New Roman"/>
        </w:rPr>
        <w:t>ников, коллектива класса. Подростки очень болезненно реагируют на каждый факт, кот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рый вредит их престижу в глазах товарищей.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Такая зависимость осложняет процесс воспитания. Нравственные критерии подрос</w:t>
      </w:r>
      <w:r w:rsidRPr="00B54486">
        <w:rPr>
          <w:rFonts w:ascii="Times New Roman" w:hAnsi="Times New Roman" w:cs="Times New Roman"/>
        </w:rPr>
        <w:t>т</w:t>
      </w:r>
      <w:r w:rsidRPr="00B54486">
        <w:rPr>
          <w:rFonts w:ascii="Times New Roman" w:hAnsi="Times New Roman" w:cs="Times New Roman"/>
        </w:rPr>
        <w:t>ка представляют собой не подлинные убежд</w:t>
      </w:r>
      <w:r w:rsidRPr="00B54486">
        <w:rPr>
          <w:rFonts w:ascii="Times New Roman" w:hAnsi="Times New Roman" w:cs="Times New Roman"/>
        </w:rPr>
        <w:t>е</w:t>
      </w:r>
      <w:r w:rsidRPr="00B54486">
        <w:rPr>
          <w:rFonts w:ascii="Times New Roman" w:hAnsi="Times New Roman" w:cs="Times New Roman"/>
        </w:rPr>
        <w:t>ния, а «</w:t>
      </w:r>
      <w:proofErr w:type="spellStart"/>
      <w:r w:rsidRPr="00B54486">
        <w:rPr>
          <w:rFonts w:ascii="Times New Roman" w:hAnsi="Times New Roman" w:cs="Times New Roman"/>
        </w:rPr>
        <w:t>квазиубеждения</w:t>
      </w:r>
      <w:proofErr w:type="spellEnd"/>
      <w:r w:rsidRPr="00B54486">
        <w:rPr>
          <w:rFonts w:ascii="Times New Roman" w:hAnsi="Times New Roman" w:cs="Times New Roman"/>
        </w:rPr>
        <w:t>», основанные на пр</w:t>
      </w:r>
      <w:r w:rsidRPr="00B54486">
        <w:rPr>
          <w:rFonts w:ascii="Times New Roman" w:hAnsi="Times New Roman" w:cs="Times New Roman"/>
        </w:rPr>
        <w:t>и</w:t>
      </w:r>
      <w:r w:rsidRPr="00B54486">
        <w:rPr>
          <w:rFonts w:ascii="Times New Roman" w:hAnsi="Times New Roman" w:cs="Times New Roman"/>
        </w:rPr>
        <w:t xml:space="preserve">нятии норм наиболее предпочитаемой группы сверстников, то создается особая зависимость </w:t>
      </w:r>
      <w:r w:rsidRPr="00B54486">
        <w:rPr>
          <w:rFonts w:ascii="Times New Roman" w:hAnsi="Times New Roman" w:cs="Times New Roman"/>
        </w:rPr>
        <w:lastRenderedPageBreak/>
        <w:t xml:space="preserve">подростка от сверстников, что при отсутствии правильного педагогического руководства может привести к искажению нравственных требований. Большое значение для него имеет также внешняя форма поступка. 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  <w:i/>
        </w:rPr>
      </w:pPr>
      <w:r w:rsidRPr="00B54486">
        <w:rPr>
          <w:rFonts w:ascii="Times New Roman" w:hAnsi="Times New Roman" w:cs="Times New Roman"/>
        </w:rPr>
        <w:t>Знание этих особенностей позволяет р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дителям и педагогам успешно обходить тру</w:t>
      </w:r>
      <w:r w:rsidRPr="00B54486">
        <w:rPr>
          <w:rFonts w:ascii="Times New Roman" w:hAnsi="Times New Roman" w:cs="Times New Roman"/>
        </w:rPr>
        <w:t>д</w:t>
      </w:r>
      <w:r w:rsidRPr="00B54486">
        <w:rPr>
          <w:rFonts w:ascii="Times New Roman" w:hAnsi="Times New Roman" w:cs="Times New Roman"/>
        </w:rPr>
        <w:t>ности. Если же они не учитываются, то у по</w:t>
      </w:r>
      <w:r w:rsidRPr="00B54486">
        <w:rPr>
          <w:rFonts w:ascii="Times New Roman" w:hAnsi="Times New Roman" w:cs="Times New Roman"/>
        </w:rPr>
        <w:t>д</w:t>
      </w:r>
      <w:r w:rsidRPr="00B54486">
        <w:rPr>
          <w:rFonts w:ascii="Times New Roman" w:hAnsi="Times New Roman" w:cs="Times New Roman"/>
        </w:rPr>
        <w:t>ростков могут сформироваться устойчивые отклонения в поведении и нравственном ра</w:t>
      </w:r>
      <w:r w:rsidRPr="00B54486">
        <w:rPr>
          <w:rFonts w:ascii="Times New Roman" w:hAnsi="Times New Roman" w:cs="Times New Roman"/>
        </w:rPr>
        <w:t>з</w:t>
      </w:r>
      <w:r w:rsidRPr="00B54486">
        <w:rPr>
          <w:rFonts w:ascii="Times New Roman" w:hAnsi="Times New Roman" w:cs="Times New Roman"/>
        </w:rPr>
        <w:t>витии, приводящие в конечном итоге не тол</w:t>
      </w:r>
      <w:r w:rsidRPr="00B54486">
        <w:rPr>
          <w:rFonts w:ascii="Times New Roman" w:hAnsi="Times New Roman" w:cs="Times New Roman"/>
        </w:rPr>
        <w:t>ь</w:t>
      </w:r>
      <w:r w:rsidRPr="00B54486">
        <w:rPr>
          <w:rFonts w:ascii="Times New Roman" w:hAnsi="Times New Roman" w:cs="Times New Roman"/>
        </w:rPr>
        <w:t>ко к проступкам, но и к правонарушениям.  [2,35]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 xml:space="preserve">Мы можем выделить следующие задачи нравственного воспитания в подростковом возрасте. </w:t>
      </w:r>
    </w:p>
    <w:p w:rsidR="00B54486" w:rsidRPr="00B54486" w:rsidRDefault="00B54486" w:rsidP="00140215">
      <w:pPr>
        <w:pStyle w:val="a8"/>
        <w:numPr>
          <w:ilvl w:val="0"/>
          <w:numId w:val="86"/>
        </w:numPr>
        <w:ind w:left="284" w:hanging="284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Прежде всего, необходимо уделять особое внимание тем нормам и ценностям, которые предпочитаются в подростковых группах, внедрять через тактичное управление этими группами общественно значимые нра</w:t>
      </w:r>
      <w:r w:rsidRPr="00B54486">
        <w:rPr>
          <w:rFonts w:ascii="Times New Roman" w:hAnsi="Times New Roman" w:cs="Times New Roman"/>
        </w:rPr>
        <w:t>в</w:t>
      </w:r>
      <w:r w:rsidRPr="00B54486">
        <w:rPr>
          <w:rFonts w:ascii="Times New Roman" w:hAnsi="Times New Roman" w:cs="Times New Roman"/>
        </w:rPr>
        <w:t>ственные нормы, идеалы.</w:t>
      </w:r>
    </w:p>
    <w:p w:rsidR="00B54486" w:rsidRPr="00B54486" w:rsidRDefault="00B54486" w:rsidP="00140215">
      <w:pPr>
        <w:pStyle w:val="a8"/>
        <w:numPr>
          <w:ilvl w:val="0"/>
          <w:numId w:val="86"/>
        </w:numPr>
        <w:ind w:left="284" w:hanging="284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В силу повышенного интереса подростков к отношениям между людьми большое зн</w:t>
      </w:r>
      <w:r w:rsidRPr="00B54486">
        <w:rPr>
          <w:rFonts w:ascii="Times New Roman" w:hAnsi="Times New Roman" w:cs="Times New Roman"/>
        </w:rPr>
        <w:t>а</w:t>
      </w:r>
      <w:r w:rsidRPr="00B54486">
        <w:rPr>
          <w:rFonts w:ascii="Times New Roman" w:hAnsi="Times New Roman" w:cs="Times New Roman"/>
        </w:rPr>
        <w:t xml:space="preserve">чение приобретают моральные знания. Важным является также формирование нравственных чувств. </w:t>
      </w:r>
    </w:p>
    <w:p w:rsidR="00B54486" w:rsidRPr="00B54486" w:rsidRDefault="00B54486" w:rsidP="00140215">
      <w:pPr>
        <w:pStyle w:val="a8"/>
        <w:numPr>
          <w:ilvl w:val="0"/>
          <w:numId w:val="86"/>
        </w:numPr>
        <w:ind w:left="284" w:hanging="284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Бурное развитие самосознания делает по</w:t>
      </w:r>
      <w:r w:rsidRPr="00B54486">
        <w:rPr>
          <w:rFonts w:ascii="Times New Roman" w:hAnsi="Times New Roman" w:cs="Times New Roman"/>
        </w:rPr>
        <w:t>д</w:t>
      </w:r>
      <w:r w:rsidRPr="00B54486">
        <w:rPr>
          <w:rFonts w:ascii="Times New Roman" w:hAnsi="Times New Roman" w:cs="Times New Roman"/>
        </w:rPr>
        <w:t>ростковый возраст благоприятным для формирования самоуважения, чувства со</w:t>
      </w:r>
      <w:r w:rsidRPr="00B54486">
        <w:rPr>
          <w:rFonts w:ascii="Times New Roman" w:hAnsi="Times New Roman" w:cs="Times New Roman"/>
        </w:rPr>
        <w:t>б</w:t>
      </w:r>
      <w:r w:rsidRPr="00B54486">
        <w:rPr>
          <w:rFonts w:ascii="Times New Roman" w:hAnsi="Times New Roman" w:cs="Times New Roman"/>
        </w:rPr>
        <w:t xml:space="preserve">ственного достоинства, основывающихся на нравственных критериях. </w:t>
      </w:r>
    </w:p>
    <w:p w:rsidR="00B54486" w:rsidRPr="00B54486" w:rsidRDefault="00B54486" w:rsidP="00140215">
      <w:pPr>
        <w:pStyle w:val="a8"/>
        <w:numPr>
          <w:ilvl w:val="0"/>
          <w:numId w:val="86"/>
        </w:numPr>
        <w:ind w:left="284" w:hanging="284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Необходимо также развивать не просто эмоциональную отзывчивость на пережив</w:t>
      </w:r>
      <w:r w:rsidRPr="00B54486">
        <w:rPr>
          <w:rFonts w:ascii="Times New Roman" w:hAnsi="Times New Roman" w:cs="Times New Roman"/>
        </w:rPr>
        <w:t>а</w:t>
      </w:r>
      <w:r w:rsidRPr="00B54486">
        <w:rPr>
          <w:rFonts w:ascii="Times New Roman" w:hAnsi="Times New Roman" w:cs="Times New Roman"/>
        </w:rPr>
        <w:t>ния другого человека, а подлинное соуч</w:t>
      </w:r>
      <w:r w:rsidRPr="00B54486">
        <w:rPr>
          <w:rFonts w:ascii="Times New Roman" w:hAnsi="Times New Roman" w:cs="Times New Roman"/>
        </w:rPr>
        <w:t>а</w:t>
      </w:r>
      <w:r w:rsidRPr="00B54486">
        <w:rPr>
          <w:rFonts w:ascii="Times New Roman" w:hAnsi="Times New Roman" w:cs="Times New Roman"/>
        </w:rPr>
        <w:t>стие, сочувствие, предполагающее беск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рыстную помощь.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Известно, что наиболее успешно нра</w:t>
      </w:r>
      <w:r w:rsidRPr="00B54486">
        <w:rPr>
          <w:rFonts w:ascii="Times New Roman" w:hAnsi="Times New Roman" w:cs="Times New Roman"/>
        </w:rPr>
        <w:t>в</w:t>
      </w:r>
      <w:r w:rsidRPr="00B54486">
        <w:rPr>
          <w:rFonts w:ascii="Times New Roman" w:hAnsi="Times New Roman" w:cs="Times New Roman"/>
        </w:rPr>
        <w:t>ственное воспитание в подростковом возрасте осуществляется через организацию разноо</w:t>
      </w:r>
      <w:r w:rsidRPr="00B54486">
        <w:rPr>
          <w:rFonts w:ascii="Times New Roman" w:hAnsi="Times New Roman" w:cs="Times New Roman"/>
        </w:rPr>
        <w:t>б</w:t>
      </w:r>
      <w:r w:rsidRPr="00B54486">
        <w:rPr>
          <w:rFonts w:ascii="Times New Roman" w:hAnsi="Times New Roman" w:cs="Times New Roman"/>
        </w:rPr>
        <w:t>разной, многосторонней, эмоционально нас</w:t>
      </w:r>
      <w:r w:rsidRPr="00B54486">
        <w:rPr>
          <w:rFonts w:ascii="Times New Roman" w:hAnsi="Times New Roman" w:cs="Times New Roman"/>
        </w:rPr>
        <w:t>ы</w:t>
      </w:r>
      <w:r w:rsidRPr="00B54486">
        <w:rPr>
          <w:rFonts w:ascii="Times New Roman" w:hAnsi="Times New Roman" w:cs="Times New Roman"/>
        </w:rPr>
        <w:t>щенной коллективной жизни. Однако орган</w:t>
      </w:r>
      <w:r w:rsidRPr="00B54486">
        <w:rPr>
          <w:rFonts w:ascii="Times New Roman" w:hAnsi="Times New Roman" w:cs="Times New Roman"/>
        </w:rPr>
        <w:t>и</w:t>
      </w:r>
      <w:r w:rsidRPr="00B54486">
        <w:rPr>
          <w:rFonts w:ascii="Times New Roman" w:hAnsi="Times New Roman" w:cs="Times New Roman"/>
        </w:rPr>
        <w:t>зация подростковых групп педагогическо</w:t>
      </w:r>
      <w:r w:rsidR="00BB525C">
        <w:rPr>
          <w:rFonts w:ascii="Times New Roman" w:hAnsi="Times New Roman" w:cs="Times New Roman"/>
        </w:rPr>
        <w:t>му</w:t>
      </w:r>
      <w:r w:rsidRPr="00B54486">
        <w:rPr>
          <w:rFonts w:ascii="Times New Roman" w:hAnsi="Times New Roman" w:cs="Times New Roman"/>
        </w:rPr>
        <w:t xml:space="preserve"> руководств</w:t>
      </w:r>
      <w:r w:rsidR="00BB525C">
        <w:rPr>
          <w:rFonts w:ascii="Times New Roman" w:hAnsi="Times New Roman" w:cs="Times New Roman"/>
        </w:rPr>
        <w:t>у</w:t>
      </w:r>
      <w:r w:rsidRPr="00B54486">
        <w:rPr>
          <w:rFonts w:ascii="Times New Roman" w:hAnsi="Times New Roman" w:cs="Times New Roman"/>
        </w:rPr>
        <w:t xml:space="preserve"> в силу стремления подростков к самостоятельности представляет значительные трудности и требует от педагогов  особого п</w:t>
      </w:r>
      <w:r w:rsidRPr="00B54486">
        <w:rPr>
          <w:rFonts w:ascii="Times New Roman" w:hAnsi="Times New Roman" w:cs="Times New Roman"/>
        </w:rPr>
        <w:t>е</w:t>
      </w:r>
      <w:r w:rsidRPr="00B54486">
        <w:rPr>
          <w:rFonts w:ascii="Times New Roman" w:hAnsi="Times New Roman" w:cs="Times New Roman"/>
        </w:rPr>
        <w:t>дагогического мастерства.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Одним из наиболее ценимых качеств п</w:t>
      </w:r>
      <w:r w:rsidRPr="00B54486">
        <w:rPr>
          <w:rFonts w:ascii="Times New Roman" w:hAnsi="Times New Roman" w:cs="Times New Roman"/>
        </w:rPr>
        <w:t>е</w:t>
      </w:r>
      <w:r w:rsidRPr="00B54486">
        <w:rPr>
          <w:rFonts w:ascii="Times New Roman" w:hAnsi="Times New Roman" w:cs="Times New Roman"/>
        </w:rPr>
        <w:t>дагога для младших подростков является его активность в организации общественной жи</w:t>
      </w:r>
      <w:r w:rsidRPr="00B54486">
        <w:rPr>
          <w:rFonts w:ascii="Times New Roman" w:hAnsi="Times New Roman" w:cs="Times New Roman"/>
        </w:rPr>
        <w:t>з</w:t>
      </w:r>
      <w:r w:rsidRPr="00B54486">
        <w:rPr>
          <w:rFonts w:ascii="Times New Roman" w:hAnsi="Times New Roman" w:cs="Times New Roman"/>
        </w:rPr>
        <w:t>ни, а в старшем — умение педагога подде</w:t>
      </w:r>
      <w:r w:rsidRPr="00B54486">
        <w:rPr>
          <w:rFonts w:ascii="Times New Roman" w:hAnsi="Times New Roman" w:cs="Times New Roman"/>
        </w:rPr>
        <w:t>р</w:t>
      </w:r>
      <w:r w:rsidRPr="00B54486">
        <w:rPr>
          <w:rFonts w:ascii="Times New Roman" w:hAnsi="Times New Roman" w:cs="Times New Roman"/>
        </w:rPr>
        <w:t>жать инициативу ребят, помочь им. В этом проявляется противоречивость подросткового возраста, расхождение между доминированием потребностей в самостоятельности и товар</w:t>
      </w:r>
      <w:r w:rsidRPr="00B54486">
        <w:rPr>
          <w:rFonts w:ascii="Times New Roman" w:hAnsi="Times New Roman" w:cs="Times New Roman"/>
        </w:rPr>
        <w:t>и</w:t>
      </w:r>
      <w:r w:rsidRPr="00B54486">
        <w:rPr>
          <w:rFonts w:ascii="Times New Roman" w:hAnsi="Times New Roman" w:cs="Times New Roman"/>
        </w:rPr>
        <w:lastRenderedPageBreak/>
        <w:t>щеском общении и неумением найти пути их удовлетворения.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Выделяя  основные аспекты воспитания нравственности, мы останавливаемся на при</w:t>
      </w:r>
      <w:r w:rsidRPr="00B54486">
        <w:rPr>
          <w:rFonts w:ascii="Times New Roman" w:hAnsi="Times New Roman" w:cs="Times New Roman"/>
        </w:rPr>
        <w:t>н</w:t>
      </w:r>
      <w:r w:rsidRPr="00B54486">
        <w:rPr>
          <w:rFonts w:ascii="Times New Roman" w:hAnsi="Times New Roman" w:cs="Times New Roman"/>
        </w:rPr>
        <w:t>ципах организации работы:</w:t>
      </w:r>
    </w:p>
    <w:p w:rsidR="00B54486" w:rsidRPr="00B54486" w:rsidRDefault="00B54486" w:rsidP="00140215">
      <w:pPr>
        <w:pStyle w:val="a8"/>
        <w:numPr>
          <w:ilvl w:val="0"/>
          <w:numId w:val="87"/>
        </w:numPr>
        <w:ind w:left="284" w:hanging="284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 xml:space="preserve">Свободный выбор ребенком видов и сфер деятельности. </w:t>
      </w:r>
    </w:p>
    <w:p w:rsidR="00B54486" w:rsidRPr="00B54486" w:rsidRDefault="00B54486" w:rsidP="00140215">
      <w:pPr>
        <w:pStyle w:val="a8"/>
        <w:numPr>
          <w:ilvl w:val="0"/>
          <w:numId w:val="87"/>
        </w:numPr>
        <w:ind w:left="284" w:hanging="284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Ориентация на личностные интересы, п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требности, способности ребенка</w:t>
      </w:r>
      <w:r w:rsidR="00BB525C">
        <w:rPr>
          <w:rFonts w:ascii="Times New Roman" w:hAnsi="Times New Roman" w:cs="Times New Roman"/>
        </w:rPr>
        <w:t>.</w:t>
      </w:r>
      <w:r w:rsidRPr="00B54486">
        <w:rPr>
          <w:rFonts w:ascii="Times New Roman" w:hAnsi="Times New Roman" w:cs="Times New Roman"/>
        </w:rPr>
        <w:t xml:space="preserve"> </w:t>
      </w:r>
    </w:p>
    <w:p w:rsidR="00B54486" w:rsidRPr="00B54486" w:rsidRDefault="00B54486" w:rsidP="00140215">
      <w:pPr>
        <w:pStyle w:val="a8"/>
        <w:numPr>
          <w:ilvl w:val="0"/>
          <w:numId w:val="87"/>
        </w:numPr>
        <w:ind w:left="284" w:hanging="284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 xml:space="preserve">Возможность свободного самоопределения и самореализации ребенка. </w:t>
      </w:r>
    </w:p>
    <w:p w:rsidR="00B54486" w:rsidRPr="00B54486" w:rsidRDefault="00B54486" w:rsidP="00140215">
      <w:pPr>
        <w:pStyle w:val="a8"/>
        <w:numPr>
          <w:ilvl w:val="0"/>
          <w:numId w:val="87"/>
        </w:numPr>
        <w:ind w:left="284" w:hanging="284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 xml:space="preserve">Единство обучения, воспитания, развития. </w:t>
      </w:r>
    </w:p>
    <w:p w:rsidR="00B54486" w:rsidRPr="00B54486" w:rsidRDefault="00B54486" w:rsidP="00140215">
      <w:pPr>
        <w:pStyle w:val="a8"/>
        <w:numPr>
          <w:ilvl w:val="0"/>
          <w:numId w:val="87"/>
        </w:numPr>
        <w:ind w:left="284" w:hanging="284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Практико-</w:t>
      </w:r>
      <w:proofErr w:type="spellStart"/>
      <w:r w:rsidRPr="00B54486">
        <w:rPr>
          <w:rFonts w:ascii="Times New Roman" w:hAnsi="Times New Roman" w:cs="Times New Roman"/>
        </w:rPr>
        <w:t>деятельностная</w:t>
      </w:r>
      <w:proofErr w:type="spellEnd"/>
      <w:r w:rsidRPr="00B54486">
        <w:rPr>
          <w:rFonts w:ascii="Times New Roman" w:hAnsi="Times New Roman" w:cs="Times New Roman"/>
        </w:rPr>
        <w:t xml:space="preserve"> основа воспит</w:t>
      </w:r>
      <w:r w:rsidRPr="00B54486">
        <w:rPr>
          <w:rFonts w:ascii="Times New Roman" w:hAnsi="Times New Roman" w:cs="Times New Roman"/>
        </w:rPr>
        <w:t>а</w:t>
      </w:r>
      <w:r w:rsidRPr="00B54486">
        <w:rPr>
          <w:rFonts w:ascii="Times New Roman" w:hAnsi="Times New Roman" w:cs="Times New Roman"/>
        </w:rPr>
        <w:t xml:space="preserve">тельного процесса. 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При выборе методов по нравственному поведению подростков педагогу следует уч</w:t>
      </w:r>
      <w:r w:rsidRPr="00B54486">
        <w:rPr>
          <w:rFonts w:ascii="Times New Roman" w:hAnsi="Times New Roman" w:cs="Times New Roman"/>
        </w:rPr>
        <w:t>и</w:t>
      </w:r>
      <w:r w:rsidRPr="00B54486">
        <w:rPr>
          <w:rFonts w:ascii="Times New Roman" w:hAnsi="Times New Roman" w:cs="Times New Roman"/>
        </w:rPr>
        <w:t>тывать, что кроме него на ребенка влияют с</w:t>
      </w:r>
      <w:r w:rsidRPr="00B54486">
        <w:rPr>
          <w:rFonts w:ascii="Times New Roman" w:hAnsi="Times New Roman" w:cs="Times New Roman"/>
        </w:rPr>
        <w:t>е</w:t>
      </w:r>
      <w:r w:rsidRPr="00B54486">
        <w:rPr>
          <w:rFonts w:ascii="Times New Roman" w:hAnsi="Times New Roman" w:cs="Times New Roman"/>
        </w:rPr>
        <w:t>мья, школа, среда; собственная деятельность; средства массовой информации; литература, искусство; образ жизни ближайшего окруж</w:t>
      </w:r>
      <w:r w:rsidRPr="00B54486">
        <w:rPr>
          <w:rFonts w:ascii="Times New Roman" w:hAnsi="Times New Roman" w:cs="Times New Roman"/>
        </w:rPr>
        <w:t>е</w:t>
      </w:r>
      <w:r w:rsidRPr="00B54486">
        <w:rPr>
          <w:rFonts w:ascii="Times New Roman" w:hAnsi="Times New Roman" w:cs="Times New Roman"/>
        </w:rPr>
        <w:t>ния, собственные планы, положение в колле</w:t>
      </w:r>
      <w:r w:rsidRPr="00B54486">
        <w:rPr>
          <w:rFonts w:ascii="Times New Roman" w:hAnsi="Times New Roman" w:cs="Times New Roman"/>
        </w:rPr>
        <w:t>к</w:t>
      </w:r>
      <w:r w:rsidRPr="00B54486">
        <w:rPr>
          <w:rFonts w:ascii="Times New Roman" w:hAnsi="Times New Roman" w:cs="Times New Roman"/>
        </w:rPr>
        <w:t>тиве. Сложность работы  педагога заключается в том, что нравственные привычки больши</w:t>
      </w:r>
      <w:r w:rsidRPr="00B54486">
        <w:rPr>
          <w:rFonts w:ascii="Times New Roman" w:hAnsi="Times New Roman" w:cs="Times New Roman"/>
        </w:rPr>
        <w:t>н</w:t>
      </w:r>
      <w:r w:rsidRPr="00B54486">
        <w:rPr>
          <w:rFonts w:ascii="Times New Roman" w:hAnsi="Times New Roman" w:cs="Times New Roman"/>
        </w:rPr>
        <w:t>ства детей, с которыми он работает, подчас или не сформированы или же они имеют вре</w:t>
      </w:r>
      <w:r w:rsidRPr="00B54486">
        <w:rPr>
          <w:rFonts w:ascii="Times New Roman" w:hAnsi="Times New Roman" w:cs="Times New Roman"/>
        </w:rPr>
        <w:t>д</w:t>
      </w:r>
      <w:r w:rsidRPr="00B54486">
        <w:rPr>
          <w:rFonts w:ascii="Times New Roman" w:hAnsi="Times New Roman" w:cs="Times New Roman"/>
        </w:rPr>
        <w:t xml:space="preserve">ные привычки. С помощью </w:t>
      </w:r>
      <w:r w:rsidR="00BB525C">
        <w:rPr>
          <w:rFonts w:ascii="Times New Roman" w:hAnsi="Times New Roman" w:cs="Times New Roman"/>
        </w:rPr>
        <w:t xml:space="preserve">разных </w:t>
      </w:r>
      <w:r w:rsidRPr="00B54486">
        <w:rPr>
          <w:rFonts w:ascii="Times New Roman" w:hAnsi="Times New Roman" w:cs="Times New Roman"/>
        </w:rPr>
        <w:t>методов он  может оказывать целенаправленное возде</w:t>
      </w:r>
      <w:r w:rsidRPr="00B54486">
        <w:rPr>
          <w:rFonts w:ascii="Times New Roman" w:hAnsi="Times New Roman" w:cs="Times New Roman"/>
        </w:rPr>
        <w:t>й</w:t>
      </w:r>
      <w:r w:rsidRPr="00B54486">
        <w:rPr>
          <w:rFonts w:ascii="Times New Roman" w:hAnsi="Times New Roman" w:cs="Times New Roman"/>
        </w:rPr>
        <w:t>ствие на сознание, поведение, чувства ребенка, а также воздействовать и на окружающую его социальную среду. Методы работы  могут быть групповые и индивидуальные, но работая с группой, педагог в первую очередь имеет дело с личностью ребенка.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 xml:space="preserve">В перевоспитании детей педагог может  использовать  следующие методы: </w:t>
      </w:r>
    </w:p>
    <w:p w:rsidR="00B54486" w:rsidRPr="00B54486" w:rsidRDefault="00B54486" w:rsidP="00140215">
      <w:pPr>
        <w:pStyle w:val="a8"/>
        <w:numPr>
          <w:ilvl w:val="0"/>
          <w:numId w:val="88"/>
        </w:numPr>
        <w:ind w:left="284" w:hanging="284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метод переубеждения. К нему следует х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рошо подготовиться, чтобы предоставить ученику достаточно убедительные аргуме</w:t>
      </w:r>
      <w:r w:rsidRPr="00B54486">
        <w:rPr>
          <w:rFonts w:ascii="Times New Roman" w:hAnsi="Times New Roman" w:cs="Times New Roman"/>
        </w:rPr>
        <w:t>н</w:t>
      </w:r>
      <w:r w:rsidRPr="00B54486">
        <w:rPr>
          <w:rFonts w:ascii="Times New Roman" w:hAnsi="Times New Roman" w:cs="Times New Roman"/>
        </w:rPr>
        <w:t>ты;</w:t>
      </w:r>
    </w:p>
    <w:p w:rsidR="00B54486" w:rsidRPr="00B54486" w:rsidRDefault="00B54486" w:rsidP="00140215">
      <w:pPr>
        <w:pStyle w:val="a8"/>
        <w:numPr>
          <w:ilvl w:val="0"/>
          <w:numId w:val="88"/>
        </w:numPr>
        <w:ind w:left="284" w:hanging="284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метод переучивания предполагает заполн</w:t>
      </w:r>
      <w:r w:rsidRPr="00B54486">
        <w:rPr>
          <w:rFonts w:ascii="Times New Roman" w:hAnsi="Times New Roman" w:cs="Times New Roman"/>
        </w:rPr>
        <w:t>е</w:t>
      </w:r>
      <w:r w:rsidRPr="00B54486">
        <w:rPr>
          <w:rFonts w:ascii="Times New Roman" w:hAnsi="Times New Roman" w:cs="Times New Roman"/>
        </w:rPr>
        <w:t>ние досуга воспитанника новым нравстве</w:t>
      </w:r>
      <w:r w:rsidRPr="00B54486">
        <w:rPr>
          <w:rFonts w:ascii="Times New Roman" w:hAnsi="Times New Roman" w:cs="Times New Roman"/>
        </w:rPr>
        <w:t>н</w:t>
      </w:r>
      <w:r w:rsidRPr="00B54486">
        <w:rPr>
          <w:rFonts w:ascii="Times New Roman" w:hAnsi="Times New Roman" w:cs="Times New Roman"/>
        </w:rPr>
        <w:t>ным опытом;</w:t>
      </w:r>
    </w:p>
    <w:p w:rsidR="00B54486" w:rsidRPr="00B54486" w:rsidRDefault="00B54486" w:rsidP="00140215">
      <w:pPr>
        <w:pStyle w:val="a8"/>
        <w:numPr>
          <w:ilvl w:val="0"/>
          <w:numId w:val="88"/>
        </w:numPr>
        <w:ind w:left="284" w:hanging="284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метод переключения требует вовлечения подростка в новую общественную деятел</w:t>
      </w:r>
      <w:r w:rsidRPr="00B54486">
        <w:rPr>
          <w:rFonts w:ascii="Times New Roman" w:hAnsi="Times New Roman" w:cs="Times New Roman"/>
        </w:rPr>
        <w:t>ь</w:t>
      </w:r>
      <w:r w:rsidRPr="00B54486">
        <w:rPr>
          <w:rFonts w:ascii="Times New Roman" w:hAnsi="Times New Roman" w:cs="Times New Roman"/>
        </w:rPr>
        <w:t>ность, занятия трудом, полезным делом, спортом, туризмом;</w:t>
      </w:r>
    </w:p>
    <w:p w:rsidR="00B54486" w:rsidRPr="00B54486" w:rsidRDefault="00B54486" w:rsidP="00140215">
      <w:pPr>
        <w:pStyle w:val="a8"/>
        <w:numPr>
          <w:ilvl w:val="0"/>
          <w:numId w:val="88"/>
        </w:numPr>
        <w:ind w:left="284" w:hanging="284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метод "взрыва" по А.С. Макаренко состоит в сильном психологическом воздействии на подростка, что в корне изменяет поведение личности.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В подростковом возрасте есть свои ос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бенности и одним из показателей успешности нравственного воспитания служит включение в методику метода самовоспитания. Самово</w:t>
      </w:r>
      <w:r w:rsidRPr="00B54486">
        <w:rPr>
          <w:rFonts w:ascii="Times New Roman" w:hAnsi="Times New Roman" w:cs="Times New Roman"/>
        </w:rPr>
        <w:t>с</w:t>
      </w:r>
      <w:r w:rsidRPr="00B54486">
        <w:rPr>
          <w:rFonts w:ascii="Times New Roman" w:hAnsi="Times New Roman" w:cs="Times New Roman"/>
        </w:rPr>
        <w:lastRenderedPageBreak/>
        <w:t>питание - это социальный процесс изменения человека, его физическое, духовное, нра</w:t>
      </w:r>
      <w:r w:rsidRPr="00B54486">
        <w:rPr>
          <w:rFonts w:ascii="Times New Roman" w:hAnsi="Times New Roman" w:cs="Times New Roman"/>
        </w:rPr>
        <w:t>в</w:t>
      </w:r>
      <w:r w:rsidRPr="00B54486">
        <w:rPr>
          <w:rFonts w:ascii="Times New Roman" w:hAnsi="Times New Roman" w:cs="Times New Roman"/>
        </w:rPr>
        <w:t>ственное, социальное и творческое соверше</w:t>
      </w:r>
      <w:r w:rsidRPr="00B54486">
        <w:rPr>
          <w:rFonts w:ascii="Times New Roman" w:hAnsi="Times New Roman" w:cs="Times New Roman"/>
        </w:rPr>
        <w:t>н</w:t>
      </w:r>
      <w:r w:rsidRPr="00B54486">
        <w:rPr>
          <w:rFonts w:ascii="Times New Roman" w:hAnsi="Times New Roman" w:cs="Times New Roman"/>
        </w:rPr>
        <w:t xml:space="preserve">ствование. 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Традиционно в нравственном воспит</w:t>
      </w:r>
      <w:r w:rsidRPr="00B54486">
        <w:rPr>
          <w:rFonts w:ascii="Times New Roman" w:hAnsi="Times New Roman" w:cs="Times New Roman"/>
        </w:rPr>
        <w:t>а</w:t>
      </w:r>
      <w:r w:rsidRPr="00B54486">
        <w:rPr>
          <w:rFonts w:ascii="Times New Roman" w:hAnsi="Times New Roman" w:cs="Times New Roman"/>
        </w:rPr>
        <w:t>нии используют метод беседы. Он дает во</w:t>
      </w:r>
      <w:r w:rsidRPr="00B54486">
        <w:rPr>
          <w:rFonts w:ascii="Times New Roman" w:hAnsi="Times New Roman" w:cs="Times New Roman"/>
        </w:rPr>
        <w:t>з</w:t>
      </w:r>
      <w:r w:rsidRPr="00B54486">
        <w:rPr>
          <w:rFonts w:ascii="Times New Roman" w:hAnsi="Times New Roman" w:cs="Times New Roman"/>
        </w:rPr>
        <w:t>можность  педагогу проникнуть в духовную жизнь воспитанника, выяснить все трудности его жизни.</w:t>
      </w:r>
      <w:bookmarkStart w:id="3" w:name="28"/>
      <w:bookmarkEnd w:id="3"/>
      <w:r w:rsidRPr="00B54486">
        <w:rPr>
          <w:rFonts w:ascii="Times New Roman" w:hAnsi="Times New Roman" w:cs="Times New Roman"/>
        </w:rPr>
        <w:t xml:space="preserve">  Педагог должен быть подготовлен к беседе. Важно не только сформулировать вопросы, но и выстроить их в определенной последовательности, логике, расположить их так, чтобы ключевые вопросы были в середине беседы. Ведение беседы требует от педагога серьезного анализа ее содержания и напряж</w:t>
      </w:r>
      <w:r w:rsidRPr="00B54486">
        <w:rPr>
          <w:rFonts w:ascii="Times New Roman" w:hAnsi="Times New Roman" w:cs="Times New Roman"/>
        </w:rPr>
        <w:t>е</w:t>
      </w:r>
      <w:r w:rsidRPr="00B54486">
        <w:rPr>
          <w:rFonts w:ascii="Times New Roman" w:hAnsi="Times New Roman" w:cs="Times New Roman"/>
        </w:rPr>
        <w:t>ния памяти. Непременное условие успеха б</w:t>
      </w:r>
      <w:r w:rsidRPr="00B54486">
        <w:rPr>
          <w:rFonts w:ascii="Times New Roman" w:hAnsi="Times New Roman" w:cs="Times New Roman"/>
        </w:rPr>
        <w:t>е</w:t>
      </w:r>
      <w:r w:rsidRPr="00B54486">
        <w:rPr>
          <w:rFonts w:ascii="Times New Roman" w:hAnsi="Times New Roman" w:cs="Times New Roman"/>
        </w:rPr>
        <w:t>седы - учет возраста ребенка, его индивид</w:t>
      </w:r>
      <w:r w:rsidRPr="00B54486">
        <w:rPr>
          <w:rFonts w:ascii="Times New Roman" w:hAnsi="Times New Roman" w:cs="Times New Roman"/>
        </w:rPr>
        <w:t>у</w:t>
      </w:r>
      <w:r w:rsidRPr="00B54486">
        <w:rPr>
          <w:rFonts w:ascii="Times New Roman" w:hAnsi="Times New Roman" w:cs="Times New Roman"/>
        </w:rPr>
        <w:t>альных особенностей, задатков и способн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 xml:space="preserve">стей. 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 xml:space="preserve">М.А. </w:t>
      </w:r>
      <w:proofErr w:type="spellStart"/>
      <w:r w:rsidRPr="00B54486">
        <w:rPr>
          <w:rFonts w:ascii="Times New Roman" w:hAnsi="Times New Roman" w:cs="Times New Roman"/>
        </w:rPr>
        <w:t>Галагузова</w:t>
      </w:r>
      <w:proofErr w:type="spellEnd"/>
      <w:r w:rsidRPr="00B54486">
        <w:rPr>
          <w:rFonts w:ascii="Times New Roman" w:hAnsi="Times New Roman" w:cs="Times New Roman"/>
        </w:rPr>
        <w:t xml:space="preserve">, </w:t>
      </w:r>
      <w:proofErr w:type="spellStart"/>
      <w:r w:rsidRPr="00B54486">
        <w:rPr>
          <w:rFonts w:ascii="Times New Roman" w:hAnsi="Times New Roman" w:cs="Times New Roman"/>
        </w:rPr>
        <w:t>А.В.Мудрик</w:t>
      </w:r>
      <w:proofErr w:type="spellEnd"/>
      <w:r w:rsidRPr="00B54486">
        <w:rPr>
          <w:rFonts w:ascii="Times New Roman" w:hAnsi="Times New Roman" w:cs="Times New Roman"/>
        </w:rPr>
        <w:t xml:space="preserve"> рекоме</w:t>
      </w:r>
      <w:r w:rsidRPr="00B54486">
        <w:rPr>
          <w:rFonts w:ascii="Times New Roman" w:hAnsi="Times New Roman" w:cs="Times New Roman"/>
        </w:rPr>
        <w:t>н</w:t>
      </w:r>
      <w:r w:rsidRPr="00B54486">
        <w:rPr>
          <w:rFonts w:ascii="Times New Roman" w:hAnsi="Times New Roman" w:cs="Times New Roman"/>
        </w:rPr>
        <w:t>дуют к использованию метода социально-педагогического тренинга при составлении методики воспитания нравственности. Во вр</w:t>
      </w:r>
      <w:r w:rsidRPr="00B54486">
        <w:rPr>
          <w:rFonts w:ascii="Times New Roman" w:hAnsi="Times New Roman" w:cs="Times New Roman"/>
        </w:rPr>
        <w:t>е</w:t>
      </w:r>
      <w:r w:rsidRPr="00B54486">
        <w:rPr>
          <w:rFonts w:ascii="Times New Roman" w:hAnsi="Times New Roman" w:cs="Times New Roman"/>
        </w:rPr>
        <w:t>мя тренинга актуализируются переживания человека. Подросток анализирует и предста</w:t>
      </w:r>
      <w:r w:rsidRPr="00B54486">
        <w:rPr>
          <w:rFonts w:ascii="Times New Roman" w:hAnsi="Times New Roman" w:cs="Times New Roman"/>
        </w:rPr>
        <w:t>в</w:t>
      </w:r>
      <w:r w:rsidRPr="00B54486">
        <w:rPr>
          <w:rFonts w:ascii="Times New Roman" w:hAnsi="Times New Roman" w:cs="Times New Roman"/>
        </w:rPr>
        <w:t>ляет самого себя в определенной деятельности ("какой я?"). Он узнает мнение окружающих ("какой ты?"). В результате он изменяет свое поведение и отношения с окружающими, пр</w:t>
      </w:r>
      <w:r w:rsidRPr="00B54486">
        <w:rPr>
          <w:rFonts w:ascii="Times New Roman" w:hAnsi="Times New Roman" w:cs="Times New Roman"/>
        </w:rPr>
        <w:t>и</w:t>
      </w:r>
      <w:r w:rsidRPr="00B54486">
        <w:rPr>
          <w:rFonts w:ascii="Times New Roman" w:hAnsi="Times New Roman" w:cs="Times New Roman"/>
        </w:rPr>
        <w:t xml:space="preserve">нимает и закрепляет новое поведение.  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Рассматривая содержание нравственного воспитания, мы отмечали, что оно должно быть направлено на формирование у личности нравственных отношений к родине, труду, о</w:t>
      </w:r>
      <w:r w:rsidRPr="00B54486">
        <w:rPr>
          <w:rFonts w:ascii="Times New Roman" w:hAnsi="Times New Roman" w:cs="Times New Roman"/>
        </w:rPr>
        <w:t>б</w:t>
      </w:r>
      <w:r w:rsidRPr="00B54486">
        <w:rPr>
          <w:rFonts w:ascii="Times New Roman" w:hAnsi="Times New Roman" w:cs="Times New Roman"/>
        </w:rPr>
        <w:t>щественному достоянию, охране природы, к людям и самой себе. Чтобы формировать у личности нравственные отношения, необх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димо включать их в соответствующие виды деятельности и использовать для выработки и воспитания этих отношений. Такими видами деятельности могут быть: общественная, па</w:t>
      </w:r>
      <w:r w:rsidRPr="00B54486">
        <w:rPr>
          <w:rFonts w:ascii="Times New Roman" w:hAnsi="Times New Roman" w:cs="Times New Roman"/>
        </w:rPr>
        <w:t>т</w:t>
      </w:r>
      <w:r w:rsidRPr="00B54486">
        <w:rPr>
          <w:rFonts w:ascii="Times New Roman" w:hAnsi="Times New Roman" w:cs="Times New Roman"/>
        </w:rPr>
        <w:t>риотическая, учебная, трудовая,  деятельность по сбережению материальных ценностей и охране природы, общения с другими людьми и др. В процессе активного участия в разноо</w:t>
      </w:r>
      <w:r w:rsidRPr="00B54486">
        <w:rPr>
          <w:rFonts w:ascii="Times New Roman" w:hAnsi="Times New Roman" w:cs="Times New Roman"/>
        </w:rPr>
        <w:t>б</w:t>
      </w:r>
      <w:r w:rsidRPr="00B54486">
        <w:rPr>
          <w:rFonts w:ascii="Times New Roman" w:hAnsi="Times New Roman" w:cs="Times New Roman"/>
        </w:rPr>
        <w:t>разной деятельности и при правильной ее о</w:t>
      </w:r>
      <w:r w:rsidRPr="00B54486">
        <w:rPr>
          <w:rFonts w:ascii="Times New Roman" w:hAnsi="Times New Roman" w:cs="Times New Roman"/>
        </w:rPr>
        <w:t>р</w:t>
      </w:r>
      <w:r w:rsidRPr="00B54486">
        <w:rPr>
          <w:rFonts w:ascii="Times New Roman" w:hAnsi="Times New Roman" w:cs="Times New Roman"/>
        </w:rPr>
        <w:t>ганизации у воспитанников развивается ос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знание того, как важно самосовершенствов</w:t>
      </w:r>
      <w:r w:rsidRPr="00B54486">
        <w:rPr>
          <w:rFonts w:ascii="Times New Roman" w:hAnsi="Times New Roman" w:cs="Times New Roman"/>
        </w:rPr>
        <w:t>а</w:t>
      </w:r>
      <w:r w:rsidRPr="00B54486">
        <w:rPr>
          <w:rFonts w:ascii="Times New Roman" w:hAnsi="Times New Roman" w:cs="Times New Roman"/>
        </w:rPr>
        <w:t>ние в нравственном развитии, формируется чувства совести и ответственности, вырабат</w:t>
      </w:r>
      <w:r w:rsidRPr="00B54486">
        <w:rPr>
          <w:rFonts w:ascii="Times New Roman" w:hAnsi="Times New Roman" w:cs="Times New Roman"/>
        </w:rPr>
        <w:t>ы</w:t>
      </w:r>
      <w:r w:rsidRPr="00B54486">
        <w:rPr>
          <w:rFonts w:ascii="Times New Roman" w:hAnsi="Times New Roman" w:cs="Times New Roman"/>
        </w:rPr>
        <w:lastRenderedPageBreak/>
        <w:t>ваются навыки нравственного поведения и укрепляется воля, что в своей совокупности и характеризует те или иные нравственные о</w:t>
      </w:r>
      <w:r w:rsidRPr="00B54486">
        <w:rPr>
          <w:rFonts w:ascii="Times New Roman" w:hAnsi="Times New Roman" w:cs="Times New Roman"/>
        </w:rPr>
        <w:t>т</w:t>
      </w:r>
      <w:r w:rsidRPr="00B54486">
        <w:rPr>
          <w:rFonts w:ascii="Times New Roman" w:hAnsi="Times New Roman" w:cs="Times New Roman"/>
        </w:rPr>
        <w:t xml:space="preserve">ношения. </w:t>
      </w:r>
    </w:p>
    <w:p w:rsid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B54486">
        <w:rPr>
          <w:rFonts w:ascii="Times New Roman" w:hAnsi="Times New Roman" w:cs="Times New Roman"/>
        </w:rPr>
        <w:t>Таким образом, чередуя и грамотно с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четая методы, приемы и средства, создавая некий алгоритм действий,  педагог создает м</w:t>
      </w:r>
      <w:r w:rsidRPr="00B54486">
        <w:rPr>
          <w:rFonts w:ascii="Times New Roman" w:hAnsi="Times New Roman" w:cs="Times New Roman"/>
        </w:rPr>
        <w:t>е</w:t>
      </w:r>
      <w:r w:rsidRPr="00B54486">
        <w:rPr>
          <w:rFonts w:ascii="Times New Roman" w:hAnsi="Times New Roman" w:cs="Times New Roman"/>
        </w:rPr>
        <w:t>тодику для достижения социально-педагогической цели, нравственного воспит</w:t>
      </w:r>
      <w:r w:rsidRPr="00B54486">
        <w:rPr>
          <w:rFonts w:ascii="Times New Roman" w:hAnsi="Times New Roman" w:cs="Times New Roman"/>
        </w:rPr>
        <w:t>а</w:t>
      </w:r>
      <w:r w:rsidRPr="00B54486">
        <w:rPr>
          <w:rFonts w:ascii="Times New Roman" w:hAnsi="Times New Roman" w:cs="Times New Roman"/>
        </w:rPr>
        <w:t>ния подростков в условиях подросткового клуба. Педагог имеет возможность учитывать возрастные особенности, условия воспитания, личностные особенности. Нравственное во</w:t>
      </w:r>
      <w:r w:rsidRPr="00B54486">
        <w:rPr>
          <w:rFonts w:ascii="Times New Roman" w:hAnsi="Times New Roman" w:cs="Times New Roman"/>
        </w:rPr>
        <w:t>с</w:t>
      </w:r>
      <w:r w:rsidRPr="00B54486">
        <w:rPr>
          <w:rFonts w:ascii="Times New Roman" w:hAnsi="Times New Roman" w:cs="Times New Roman"/>
        </w:rPr>
        <w:t>питание - процесс организации разнообразной деятельности учащихся и формирования у них нравственных качеств. Без хорошо организ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ванной практической деятельности и его ум</w:t>
      </w:r>
      <w:r w:rsidRPr="00B54486">
        <w:rPr>
          <w:rFonts w:ascii="Times New Roman" w:hAnsi="Times New Roman" w:cs="Times New Roman"/>
        </w:rPr>
        <w:t>е</w:t>
      </w:r>
      <w:r w:rsidRPr="00B54486">
        <w:rPr>
          <w:rFonts w:ascii="Times New Roman" w:hAnsi="Times New Roman" w:cs="Times New Roman"/>
        </w:rPr>
        <w:t>лого социально-педагогического стимулир</w:t>
      </w:r>
      <w:r w:rsidRPr="00B54486">
        <w:rPr>
          <w:rFonts w:ascii="Times New Roman" w:hAnsi="Times New Roman" w:cs="Times New Roman"/>
        </w:rPr>
        <w:t>о</w:t>
      </w:r>
      <w:r w:rsidRPr="00B54486">
        <w:rPr>
          <w:rFonts w:ascii="Times New Roman" w:hAnsi="Times New Roman" w:cs="Times New Roman"/>
        </w:rPr>
        <w:t>вания нельзя эффективно формировать нра</w:t>
      </w:r>
      <w:r w:rsidRPr="00B54486">
        <w:rPr>
          <w:rFonts w:ascii="Times New Roman" w:hAnsi="Times New Roman" w:cs="Times New Roman"/>
        </w:rPr>
        <w:t>в</w:t>
      </w:r>
      <w:r w:rsidRPr="00B54486">
        <w:rPr>
          <w:rFonts w:ascii="Times New Roman" w:hAnsi="Times New Roman" w:cs="Times New Roman"/>
        </w:rPr>
        <w:t>ственные отношения. Методы нравственного воспитания выступают как пути и способы формирования нравственного сознания, разв</w:t>
      </w:r>
      <w:r w:rsidRPr="00B54486">
        <w:rPr>
          <w:rFonts w:ascii="Times New Roman" w:hAnsi="Times New Roman" w:cs="Times New Roman"/>
        </w:rPr>
        <w:t>и</w:t>
      </w:r>
      <w:r w:rsidRPr="00B54486">
        <w:rPr>
          <w:rFonts w:ascii="Times New Roman" w:hAnsi="Times New Roman" w:cs="Times New Roman"/>
        </w:rPr>
        <w:t>тия моральных чувств и выработки навыков и привычек поведения. Процесс нравственного воспитания двухсторонний: с одной стороны, организационное и целенаправленное возде</w:t>
      </w:r>
      <w:r w:rsidRPr="00B54486">
        <w:rPr>
          <w:rFonts w:ascii="Times New Roman" w:hAnsi="Times New Roman" w:cs="Times New Roman"/>
        </w:rPr>
        <w:t>й</w:t>
      </w:r>
      <w:r w:rsidRPr="00B54486">
        <w:rPr>
          <w:rFonts w:ascii="Times New Roman" w:hAnsi="Times New Roman" w:cs="Times New Roman"/>
        </w:rPr>
        <w:t xml:space="preserve">ствие педагогов, с другой – организованная и целенаправленная деятельность учащихся. </w:t>
      </w:r>
    </w:p>
    <w:p w:rsidR="00B54486" w:rsidRPr="00B54486" w:rsidRDefault="00B54486" w:rsidP="00B54486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Литература</w:t>
      </w:r>
    </w:p>
    <w:p w:rsidR="00B54486" w:rsidRPr="00C866F2" w:rsidRDefault="00B54486" w:rsidP="00C866F2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C866F2">
        <w:rPr>
          <w:rFonts w:ascii="Times New Roman" w:hAnsi="Times New Roman" w:cs="Times New Roman"/>
        </w:rPr>
        <w:t>1.</w:t>
      </w:r>
      <w:r w:rsidRPr="00C866F2">
        <w:rPr>
          <w:rFonts w:ascii="Times New Roman" w:hAnsi="Times New Roman" w:cs="Times New Roman"/>
        </w:rPr>
        <w:tab/>
        <w:t>Артамохина А.О. Нравственное воспитание младших школьников в учебно-воспитательном процессе [Текст] / А.О. А</w:t>
      </w:r>
      <w:r w:rsidRPr="00C866F2">
        <w:rPr>
          <w:rFonts w:ascii="Times New Roman" w:hAnsi="Times New Roman" w:cs="Times New Roman"/>
        </w:rPr>
        <w:t>р</w:t>
      </w:r>
      <w:r w:rsidRPr="00C866F2">
        <w:rPr>
          <w:rFonts w:ascii="Times New Roman" w:hAnsi="Times New Roman" w:cs="Times New Roman"/>
        </w:rPr>
        <w:t xml:space="preserve">тамохина. – М., 2002. – 112с. </w:t>
      </w:r>
    </w:p>
    <w:p w:rsidR="00B54486" w:rsidRPr="00C866F2" w:rsidRDefault="00B54486" w:rsidP="00C866F2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C866F2">
        <w:rPr>
          <w:rFonts w:ascii="Times New Roman" w:hAnsi="Times New Roman" w:cs="Times New Roman"/>
        </w:rPr>
        <w:t>2.</w:t>
      </w:r>
      <w:r w:rsidRPr="00C866F2">
        <w:rPr>
          <w:rFonts w:ascii="Times New Roman" w:hAnsi="Times New Roman" w:cs="Times New Roman"/>
        </w:rPr>
        <w:tab/>
        <w:t>Белкин А.С. Основы возрастной педагог</w:t>
      </w:r>
      <w:r w:rsidRPr="00C866F2">
        <w:rPr>
          <w:rFonts w:ascii="Times New Roman" w:hAnsi="Times New Roman" w:cs="Times New Roman"/>
        </w:rPr>
        <w:t>и</w:t>
      </w:r>
      <w:r w:rsidRPr="00C866F2">
        <w:rPr>
          <w:rFonts w:ascii="Times New Roman" w:hAnsi="Times New Roman" w:cs="Times New Roman"/>
        </w:rPr>
        <w:t xml:space="preserve">ки: Учеб. пособие для студ. </w:t>
      </w:r>
      <w:proofErr w:type="spellStart"/>
      <w:r w:rsidRPr="00C866F2">
        <w:rPr>
          <w:rFonts w:ascii="Times New Roman" w:hAnsi="Times New Roman" w:cs="Times New Roman"/>
        </w:rPr>
        <w:t>высш</w:t>
      </w:r>
      <w:proofErr w:type="spellEnd"/>
      <w:r w:rsidRPr="00C866F2">
        <w:rPr>
          <w:rFonts w:ascii="Times New Roman" w:hAnsi="Times New Roman" w:cs="Times New Roman"/>
        </w:rPr>
        <w:t xml:space="preserve">. </w:t>
      </w:r>
      <w:proofErr w:type="spellStart"/>
      <w:r w:rsidRPr="00C866F2">
        <w:rPr>
          <w:rFonts w:ascii="Times New Roman" w:hAnsi="Times New Roman" w:cs="Times New Roman"/>
        </w:rPr>
        <w:t>пед</w:t>
      </w:r>
      <w:proofErr w:type="spellEnd"/>
      <w:r w:rsidRPr="00C866F2">
        <w:rPr>
          <w:rFonts w:ascii="Times New Roman" w:hAnsi="Times New Roman" w:cs="Times New Roman"/>
        </w:rPr>
        <w:t xml:space="preserve">. учеб, заведений. [Текст] / А.С.  Белкин – М.: Издательский центр «Академия», 2000. – 192 с. </w:t>
      </w:r>
    </w:p>
    <w:p w:rsidR="00B54486" w:rsidRPr="00C866F2" w:rsidRDefault="00B54486" w:rsidP="00C866F2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C866F2">
        <w:rPr>
          <w:rFonts w:ascii="Times New Roman" w:hAnsi="Times New Roman" w:cs="Times New Roman"/>
        </w:rPr>
        <w:t>3.</w:t>
      </w:r>
      <w:r w:rsidRPr="00C866F2">
        <w:rPr>
          <w:rFonts w:ascii="Times New Roman" w:hAnsi="Times New Roman" w:cs="Times New Roman"/>
        </w:rPr>
        <w:tab/>
        <w:t>Карманов А.А. Межведомственные кул</w:t>
      </w:r>
      <w:r w:rsidRPr="00C866F2">
        <w:rPr>
          <w:rFonts w:ascii="Times New Roman" w:hAnsi="Times New Roman" w:cs="Times New Roman"/>
        </w:rPr>
        <w:t>ь</w:t>
      </w:r>
      <w:r w:rsidRPr="00C866F2">
        <w:rPr>
          <w:rFonts w:ascii="Times New Roman" w:hAnsi="Times New Roman" w:cs="Times New Roman"/>
        </w:rPr>
        <w:t>турно-досуговые центры открытого типа [Текст] / А.А. Карманов // Социальная пед</w:t>
      </w:r>
      <w:r w:rsidRPr="00C866F2">
        <w:rPr>
          <w:rFonts w:ascii="Times New Roman" w:hAnsi="Times New Roman" w:cs="Times New Roman"/>
        </w:rPr>
        <w:t>а</w:t>
      </w:r>
      <w:r w:rsidRPr="00C866F2">
        <w:rPr>
          <w:rFonts w:ascii="Times New Roman" w:hAnsi="Times New Roman" w:cs="Times New Roman"/>
        </w:rPr>
        <w:t>гогика. – 2003. – №5. – С. 61-67.</w:t>
      </w:r>
    </w:p>
    <w:p w:rsidR="00B54486" w:rsidRPr="00C866F2" w:rsidRDefault="00B54486" w:rsidP="00C866F2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C866F2">
        <w:rPr>
          <w:rFonts w:ascii="Times New Roman" w:hAnsi="Times New Roman" w:cs="Times New Roman"/>
        </w:rPr>
        <w:t>4.</w:t>
      </w:r>
      <w:r w:rsidRPr="00C866F2">
        <w:rPr>
          <w:rFonts w:ascii="Times New Roman" w:hAnsi="Times New Roman" w:cs="Times New Roman"/>
        </w:rPr>
        <w:tab/>
      </w:r>
      <w:proofErr w:type="spellStart"/>
      <w:r w:rsidRPr="00C866F2">
        <w:rPr>
          <w:rFonts w:ascii="Times New Roman" w:hAnsi="Times New Roman" w:cs="Times New Roman"/>
        </w:rPr>
        <w:t>Немов</w:t>
      </w:r>
      <w:proofErr w:type="spellEnd"/>
      <w:r w:rsidRPr="00C866F2">
        <w:rPr>
          <w:rFonts w:ascii="Times New Roman" w:hAnsi="Times New Roman" w:cs="Times New Roman"/>
        </w:rPr>
        <w:t xml:space="preserve"> Р.С. Общие основы психологии [Текст] / Р.С. </w:t>
      </w:r>
      <w:proofErr w:type="spellStart"/>
      <w:r w:rsidRPr="00C866F2">
        <w:rPr>
          <w:rFonts w:ascii="Times New Roman" w:hAnsi="Times New Roman" w:cs="Times New Roman"/>
        </w:rPr>
        <w:t>Немов</w:t>
      </w:r>
      <w:proofErr w:type="spellEnd"/>
      <w:r w:rsidRPr="00C866F2">
        <w:rPr>
          <w:rFonts w:ascii="Times New Roman" w:hAnsi="Times New Roman" w:cs="Times New Roman"/>
        </w:rPr>
        <w:t xml:space="preserve">. –  М.: </w:t>
      </w:r>
      <w:proofErr w:type="spellStart"/>
      <w:r w:rsidRPr="00C866F2">
        <w:rPr>
          <w:rFonts w:ascii="Times New Roman" w:hAnsi="Times New Roman" w:cs="Times New Roman"/>
        </w:rPr>
        <w:t>Владос</w:t>
      </w:r>
      <w:proofErr w:type="spellEnd"/>
      <w:r w:rsidRPr="00C866F2">
        <w:rPr>
          <w:rFonts w:ascii="Times New Roman" w:hAnsi="Times New Roman" w:cs="Times New Roman"/>
        </w:rPr>
        <w:t>, 2000. – 436с.</w:t>
      </w:r>
    </w:p>
    <w:p w:rsidR="00B54486" w:rsidRDefault="00B54486" w:rsidP="00C866F2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C866F2">
        <w:rPr>
          <w:rFonts w:ascii="Times New Roman" w:hAnsi="Times New Roman" w:cs="Times New Roman"/>
        </w:rPr>
        <w:t>5.</w:t>
      </w:r>
      <w:r w:rsidR="00C866F2" w:rsidRPr="00C866F2">
        <w:rPr>
          <w:rFonts w:ascii="Times New Roman" w:hAnsi="Times New Roman" w:cs="Times New Roman"/>
        </w:rPr>
        <w:tab/>
      </w:r>
      <w:hyperlink r:id="rId80" w:history="1">
        <w:r w:rsidRPr="00C866F2">
          <w:rPr>
            <w:rStyle w:val="af7"/>
            <w:rFonts w:ascii="Times New Roman" w:hAnsi="Times New Roman" w:cs="Times New Roman"/>
            <w:color w:val="auto"/>
            <w:u w:val="none"/>
          </w:rPr>
          <w:t>Петрова Е.В.</w:t>
        </w:r>
      </w:hyperlink>
      <w:r w:rsidRPr="00C866F2">
        <w:rPr>
          <w:rFonts w:ascii="Times New Roman" w:hAnsi="Times New Roman" w:cs="Times New Roman"/>
        </w:rPr>
        <w:t xml:space="preserve"> Педагогическое стимулиров</w:t>
      </w:r>
      <w:r w:rsidRPr="00C866F2">
        <w:rPr>
          <w:rFonts w:ascii="Times New Roman" w:hAnsi="Times New Roman" w:cs="Times New Roman"/>
        </w:rPr>
        <w:t>а</w:t>
      </w:r>
      <w:r w:rsidRPr="00C866F2">
        <w:rPr>
          <w:rFonts w:ascii="Times New Roman" w:hAnsi="Times New Roman" w:cs="Times New Roman"/>
        </w:rPr>
        <w:t>ние нравственного самовоспитания старш</w:t>
      </w:r>
      <w:r w:rsidRPr="00C866F2">
        <w:rPr>
          <w:rFonts w:ascii="Times New Roman" w:hAnsi="Times New Roman" w:cs="Times New Roman"/>
        </w:rPr>
        <w:t>е</w:t>
      </w:r>
      <w:r w:rsidRPr="00C866F2">
        <w:rPr>
          <w:rFonts w:ascii="Times New Roman" w:hAnsi="Times New Roman" w:cs="Times New Roman"/>
        </w:rPr>
        <w:t>классников: [Текст</w:t>
      </w:r>
      <w:r w:rsidRPr="00B54486">
        <w:rPr>
          <w:rFonts w:ascii="Times New Roman" w:hAnsi="Times New Roman" w:cs="Times New Roman"/>
        </w:rPr>
        <w:t>] / Е.В. Петрова // Восп</w:t>
      </w:r>
      <w:r w:rsidRPr="00B54486">
        <w:rPr>
          <w:rFonts w:ascii="Times New Roman" w:hAnsi="Times New Roman" w:cs="Times New Roman"/>
        </w:rPr>
        <w:t>и</w:t>
      </w:r>
      <w:r w:rsidRPr="00B54486">
        <w:rPr>
          <w:rFonts w:ascii="Times New Roman" w:hAnsi="Times New Roman" w:cs="Times New Roman"/>
        </w:rPr>
        <w:t xml:space="preserve">тание школьников : </w:t>
      </w:r>
      <w:proofErr w:type="spellStart"/>
      <w:r w:rsidRPr="00B54486">
        <w:rPr>
          <w:rFonts w:ascii="Times New Roman" w:hAnsi="Times New Roman" w:cs="Times New Roman"/>
        </w:rPr>
        <w:t>теорет</w:t>
      </w:r>
      <w:proofErr w:type="spellEnd"/>
      <w:r w:rsidRPr="00B54486">
        <w:rPr>
          <w:rFonts w:ascii="Times New Roman" w:hAnsi="Times New Roman" w:cs="Times New Roman"/>
        </w:rPr>
        <w:t>. и науч.-</w:t>
      </w:r>
      <w:proofErr w:type="spellStart"/>
      <w:r w:rsidRPr="00B54486">
        <w:rPr>
          <w:rFonts w:ascii="Times New Roman" w:hAnsi="Times New Roman" w:cs="Times New Roman"/>
        </w:rPr>
        <w:t>практ</w:t>
      </w:r>
      <w:proofErr w:type="spellEnd"/>
      <w:r w:rsidRPr="00B54486">
        <w:rPr>
          <w:rFonts w:ascii="Times New Roman" w:hAnsi="Times New Roman" w:cs="Times New Roman"/>
        </w:rPr>
        <w:t>. журн. – М., 2009. –  №7. – С. 28-31.</w:t>
      </w:r>
    </w:p>
    <w:p w:rsidR="00C866F2" w:rsidRDefault="00C866F2" w:rsidP="00C866F2">
      <w:pPr>
        <w:pStyle w:val="a8"/>
        <w:ind w:left="284" w:hanging="284"/>
        <w:jc w:val="both"/>
        <w:rPr>
          <w:rFonts w:ascii="Times New Roman" w:hAnsi="Times New Roman" w:cs="Times New Roman"/>
        </w:rPr>
        <w:sectPr w:rsidR="00C866F2" w:rsidSect="00B54486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C866F2" w:rsidRDefault="00C866F2" w:rsidP="00C866F2">
      <w:pPr>
        <w:pStyle w:val="a8"/>
        <w:ind w:left="284" w:hanging="284"/>
        <w:jc w:val="both"/>
        <w:rPr>
          <w:rFonts w:ascii="Times New Roman" w:hAnsi="Times New Roman" w:cs="Times New Roman"/>
        </w:rPr>
        <w:sectPr w:rsidR="00C866F2" w:rsidSect="00C866F2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EF3ADF" w:rsidRPr="00EF3ADF" w:rsidRDefault="00EF3ADF" w:rsidP="00EF3ADF">
      <w:pPr>
        <w:spacing w:after="0"/>
        <w:ind w:left="3824"/>
        <w:jc w:val="right"/>
        <w:rPr>
          <w:rFonts w:ascii="Times New Roman" w:eastAsia="Times New Roman" w:hAnsi="Times New Roman"/>
          <w:b/>
          <w:color w:val="000000"/>
          <w:sz w:val="28"/>
          <w:szCs w:val="28"/>
        </w:rPr>
      </w:pPr>
      <w:proofErr w:type="spellStart"/>
      <w:r w:rsidRPr="00EF3ADF"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Р.Р.Ризванова</w:t>
      </w:r>
      <w:proofErr w:type="spellEnd"/>
      <w:r w:rsidRPr="00EF3ADF">
        <w:rPr>
          <w:rFonts w:ascii="Times New Roman" w:eastAsia="Times New Roman" w:hAnsi="Times New Roman"/>
          <w:b/>
          <w:color w:val="000000"/>
          <w:sz w:val="28"/>
          <w:szCs w:val="28"/>
        </w:rPr>
        <w:t>,</w:t>
      </w:r>
    </w:p>
    <w:p w:rsidR="00EF3ADF" w:rsidRPr="00EF3ADF" w:rsidRDefault="00EF3ADF" w:rsidP="00EF3ADF">
      <w:pPr>
        <w:spacing w:after="0"/>
        <w:ind w:left="3824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  <w:r w:rsidRPr="00EF3ADF">
        <w:rPr>
          <w:rFonts w:ascii="Times New Roman" w:eastAsia="Times New Roman" w:hAnsi="Times New Roman"/>
          <w:color w:val="000000"/>
          <w:sz w:val="24"/>
          <w:szCs w:val="24"/>
        </w:rPr>
        <w:t>МБОУ«СОШ №10»</w:t>
      </w:r>
    </w:p>
    <w:p w:rsidR="00C866F2" w:rsidRDefault="00C866F2" w:rsidP="00EF3ADF">
      <w:pPr>
        <w:pStyle w:val="a8"/>
        <w:spacing w:line="276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EF3ADF" w:rsidRDefault="00EF3ADF" w:rsidP="00EF3ADF">
      <w:pPr>
        <w:pStyle w:val="a8"/>
        <w:spacing w:line="276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EF3ADF" w:rsidRDefault="00EF3ADF" w:rsidP="00EF3ADF">
      <w:pPr>
        <w:pStyle w:val="a8"/>
        <w:ind w:left="284" w:hanging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F3ADF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Использование </w:t>
      </w:r>
      <w:proofErr w:type="spellStart"/>
      <w:r w:rsidRPr="00EF3ADF">
        <w:rPr>
          <w:rFonts w:ascii="Times New Roman" w:eastAsia="Times New Roman" w:hAnsi="Times New Roman"/>
          <w:b/>
          <w:color w:val="000000"/>
          <w:sz w:val="28"/>
          <w:szCs w:val="28"/>
        </w:rPr>
        <w:t>здоровьесберегающих</w:t>
      </w:r>
      <w:proofErr w:type="spellEnd"/>
      <w:r w:rsidRPr="00EF3ADF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технологий в адаптационный период первоклассников.</w:t>
      </w:r>
    </w:p>
    <w:p w:rsidR="00EF3ADF" w:rsidRDefault="00EF3ADF" w:rsidP="00EF3ADF">
      <w:pPr>
        <w:pStyle w:val="a8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  <w:sectPr w:rsidR="00EF3ADF" w:rsidSect="00C866F2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EF3ADF" w:rsidRPr="00F51F73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lastRenderedPageBreak/>
        <w:t>Сохранение здоровья российских школьников в настоящее время выдвигается в число приоритетных задач образования. Это определяется резким понижением уровня зд</w:t>
      </w:r>
      <w:r w:rsidRPr="00F51F73">
        <w:rPr>
          <w:rFonts w:ascii="Times New Roman" w:eastAsia="Times New Roman" w:hAnsi="Times New Roman"/>
          <w:color w:val="000000"/>
        </w:rPr>
        <w:t>о</w:t>
      </w:r>
      <w:r w:rsidRPr="00F51F73">
        <w:rPr>
          <w:rFonts w:ascii="Times New Roman" w:eastAsia="Times New Roman" w:hAnsi="Times New Roman"/>
          <w:color w:val="000000"/>
        </w:rPr>
        <w:t>ровья детей школьного возраста, что подтве</w:t>
      </w:r>
      <w:r w:rsidRPr="00F51F73">
        <w:rPr>
          <w:rFonts w:ascii="Times New Roman" w:eastAsia="Times New Roman" w:hAnsi="Times New Roman"/>
          <w:color w:val="000000"/>
        </w:rPr>
        <w:t>р</w:t>
      </w:r>
      <w:r w:rsidRPr="00F51F73">
        <w:rPr>
          <w:rFonts w:ascii="Times New Roman" w:eastAsia="Times New Roman" w:hAnsi="Times New Roman"/>
          <w:color w:val="000000"/>
        </w:rPr>
        <w:t>ждается многочисленными исследованиями. Около 25-30% детей, приходящих в 1-е кла</w:t>
      </w:r>
      <w:r w:rsidRPr="00F51F73">
        <w:rPr>
          <w:rFonts w:ascii="Times New Roman" w:eastAsia="Times New Roman" w:hAnsi="Times New Roman"/>
          <w:color w:val="000000"/>
        </w:rPr>
        <w:t>с</w:t>
      </w:r>
      <w:r w:rsidRPr="00F51F73">
        <w:rPr>
          <w:rFonts w:ascii="Times New Roman" w:eastAsia="Times New Roman" w:hAnsi="Times New Roman"/>
          <w:color w:val="000000"/>
        </w:rPr>
        <w:t>сы, имеют те или иные отклонения в состо</w:t>
      </w:r>
      <w:r w:rsidRPr="00F51F73">
        <w:rPr>
          <w:rFonts w:ascii="Times New Roman" w:eastAsia="Times New Roman" w:hAnsi="Times New Roman"/>
          <w:color w:val="000000"/>
        </w:rPr>
        <w:t>я</w:t>
      </w:r>
      <w:r w:rsidRPr="00F51F73">
        <w:rPr>
          <w:rFonts w:ascii="Times New Roman" w:eastAsia="Times New Roman" w:hAnsi="Times New Roman"/>
          <w:color w:val="000000"/>
        </w:rPr>
        <w:t>нии здоровья. За период обучения в школе число здоровых детей уменьшается в 4 раза, число близоруких детей увеличивается с 1 класса к выпускным с 3,9 до 12,3%, с нервно-психическими расстройствами – с 5,6 до 16,4%, нарушениями осанки – с 1,9 до 16,8%.</w:t>
      </w:r>
    </w:p>
    <w:p w:rsidR="00EF3ADF" w:rsidRPr="00F51F73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>Одна из самых частых патологий у школьников – нарушение остроты зрения, с</w:t>
      </w:r>
      <w:r w:rsidRPr="00F51F73">
        <w:rPr>
          <w:rFonts w:ascii="Times New Roman" w:eastAsia="Times New Roman" w:hAnsi="Times New Roman"/>
          <w:color w:val="000000"/>
        </w:rPr>
        <w:t>о</w:t>
      </w:r>
      <w:r w:rsidRPr="00F51F73">
        <w:rPr>
          <w:rFonts w:ascii="Times New Roman" w:eastAsia="Times New Roman" w:hAnsi="Times New Roman"/>
          <w:color w:val="000000"/>
        </w:rPr>
        <w:t>ставляющее в ряде регионов России до 30-40%. В результате в современной концепции модернизации системы образования появился новый раздел «образование и здоровье», где впервые ребенок рассмотрен не как «объект педагогического воздействия», а как живой, еще не сформировавшийся человек, страда</w:t>
      </w:r>
      <w:r w:rsidRPr="00F51F73">
        <w:rPr>
          <w:rFonts w:ascii="Times New Roman" w:eastAsia="Times New Roman" w:hAnsi="Times New Roman"/>
          <w:color w:val="000000"/>
        </w:rPr>
        <w:t>ю</w:t>
      </w:r>
      <w:r w:rsidRPr="00F51F73">
        <w:rPr>
          <w:rFonts w:ascii="Times New Roman" w:eastAsia="Times New Roman" w:hAnsi="Times New Roman"/>
          <w:color w:val="000000"/>
        </w:rPr>
        <w:t>щий от перегрузок, стресса, стандартного по</w:t>
      </w:r>
      <w:r w:rsidRPr="00F51F73">
        <w:rPr>
          <w:rFonts w:ascii="Times New Roman" w:eastAsia="Times New Roman" w:hAnsi="Times New Roman"/>
          <w:color w:val="000000"/>
        </w:rPr>
        <w:t>д</w:t>
      </w:r>
      <w:r w:rsidRPr="00F51F73">
        <w:rPr>
          <w:rFonts w:ascii="Times New Roman" w:eastAsia="Times New Roman" w:hAnsi="Times New Roman"/>
          <w:color w:val="000000"/>
        </w:rPr>
        <w:t xml:space="preserve">хода больше, чем взрослый. Стратегической целью образования, ориентированного на </w:t>
      </w:r>
      <w:proofErr w:type="spellStart"/>
      <w:r w:rsidRPr="00F51F73">
        <w:rPr>
          <w:rFonts w:ascii="Times New Roman" w:eastAsia="Times New Roman" w:hAnsi="Times New Roman"/>
          <w:color w:val="000000"/>
        </w:rPr>
        <w:t>зд</w:t>
      </w:r>
      <w:r w:rsidRPr="00F51F73">
        <w:rPr>
          <w:rFonts w:ascii="Times New Roman" w:eastAsia="Times New Roman" w:hAnsi="Times New Roman"/>
          <w:color w:val="000000"/>
        </w:rPr>
        <w:t>о</w:t>
      </w:r>
      <w:r w:rsidRPr="00F51F73">
        <w:rPr>
          <w:rFonts w:ascii="Times New Roman" w:eastAsia="Times New Roman" w:hAnsi="Times New Roman"/>
          <w:color w:val="000000"/>
        </w:rPr>
        <w:t>ровьесбережение</w:t>
      </w:r>
      <w:proofErr w:type="spellEnd"/>
      <w:r w:rsidRPr="00F51F73">
        <w:rPr>
          <w:rFonts w:ascii="Times New Roman" w:eastAsia="Times New Roman" w:hAnsi="Times New Roman"/>
          <w:color w:val="000000"/>
        </w:rPr>
        <w:t xml:space="preserve"> подрастающего поколения, считается формирование культуры здоровья, а одной из главных задач – воспитание у уч</w:t>
      </w:r>
      <w:r w:rsidRPr="00F51F73">
        <w:rPr>
          <w:rFonts w:ascii="Times New Roman" w:eastAsia="Times New Roman" w:hAnsi="Times New Roman"/>
          <w:color w:val="000000"/>
        </w:rPr>
        <w:t>а</w:t>
      </w:r>
      <w:r w:rsidRPr="00F51F73">
        <w:rPr>
          <w:rFonts w:ascii="Times New Roman" w:eastAsia="Times New Roman" w:hAnsi="Times New Roman"/>
          <w:color w:val="000000"/>
        </w:rPr>
        <w:t>щихся осознанной потребности в здоровье, в здоровом образе жизни, что позволит им ос</w:t>
      </w:r>
      <w:r w:rsidRPr="00F51F73">
        <w:rPr>
          <w:rFonts w:ascii="Times New Roman" w:eastAsia="Times New Roman" w:hAnsi="Times New Roman"/>
          <w:color w:val="000000"/>
        </w:rPr>
        <w:t>о</w:t>
      </w:r>
      <w:r w:rsidRPr="00F51F73">
        <w:rPr>
          <w:rFonts w:ascii="Times New Roman" w:eastAsia="Times New Roman" w:hAnsi="Times New Roman"/>
          <w:color w:val="000000"/>
        </w:rPr>
        <w:t>знать здоровье как высшую ценность смысла человеческого бытия, ответственность за его сохранение и развитие, без которых каждая человеческая индивидуальность просто не м</w:t>
      </w:r>
      <w:r w:rsidRPr="00F51F73">
        <w:rPr>
          <w:rFonts w:ascii="Times New Roman" w:eastAsia="Times New Roman" w:hAnsi="Times New Roman"/>
          <w:color w:val="000000"/>
        </w:rPr>
        <w:t>о</w:t>
      </w:r>
      <w:r w:rsidRPr="00F51F73">
        <w:rPr>
          <w:rFonts w:ascii="Times New Roman" w:eastAsia="Times New Roman" w:hAnsi="Times New Roman"/>
          <w:color w:val="000000"/>
        </w:rPr>
        <w:t>жет состояться и реализоваться. Не зря извес</w:t>
      </w:r>
      <w:r w:rsidRPr="00F51F73">
        <w:rPr>
          <w:rFonts w:ascii="Times New Roman" w:eastAsia="Times New Roman" w:hAnsi="Times New Roman"/>
          <w:color w:val="000000"/>
        </w:rPr>
        <w:t>т</w:t>
      </w:r>
      <w:r w:rsidRPr="00F51F73">
        <w:rPr>
          <w:rFonts w:ascii="Times New Roman" w:eastAsia="Times New Roman" w:hAnsi="Times New Roman"/>
          <w:color w:val="000000"/>
        </w:rPr>
        <w:t>ный физиолог В.Я. Данилевский отмечал: «Культурность населения понижает смер</w:t>
      </w:r>
      <w:r w:rsidRPr="00F51F73">
        <w:rPr>
          <w:rFonts w:ascii="Times New Roman" w:eastAsia="Times New Roman" w:hAnsi="Times New Roman"/>
          <w:color w:val="000000"/>
        </w:rPr>
        <w:t>т</w:t>
      </w:r>
      <w:r w:rsidRPr="00F51F73">
        <w:rPr>
          <w:rFonts w:ascii="Times New Roman" w:eastAsia="Times New Roman" w:hAnsi="Times New Roman"/>
          <w:color w:val="000000"/>
        </w:rPr>
        <w:t>ность и заболеваемость, удлиняет продолж</w:t>
      </w:r>
      <w:r w:rsidRPr="00F51F73">
        <w:rPr>
          <w:rFonts w:ascii="Times New Roman" w:eastAsia="Times New Roman" w:hAnsi="Times New Roman"/>
          <w:color w:val="000000"/>
        </w:rPr>
        <w:t>и</w:t>
      </w:r>
      <w:r w:rsidRPr="00F51F73">
        <w:rPr>
          <w:rFonts w:ascii="Times New Roman" w:eastAsia="Times New Roman" w:hAnsi="Times New Roman"/>
          <w:color w:val="000000"/>
        </w:rPr>
        <w:t>тельность жизни…» даже вопреки недостато</w:t>
      </w:r>
      <w:r w:rsidRPr="00F51F73">
        <w:rPr>
          <w:rFonts w:ascii="Times New Roman" w:eastAsia="Times New Roman" w:hAnsi="Times New Roman"/>
          <w:color w:val="000000"/>
        </w:rPr>
        <w:t>ч</w:t>
      </w:r>
      <w:r w:rsidRPr="00F51F73">
        <w:rPr>
          <w:rFonts w:ascii="Times New Roman" w:eastAsia="Times New Roman" w:hAnsi="Times New Roman"/>
          <w:color w:val="000000"/>
        </w:rPr>
        <w:t>ной материальной обеспеченности.</w:t>
      </w:r>
    </w:p>
    <w:p w:rsidR="00EF3ADF" w:rsidRPr="00F51F73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F51F73">
        <w:rPr>
          <w:rFonts w:ascii="Times New Roman" w:eastAsia="Times New Roman" w:hAnsi="Times New Roman"/>
          <w:color w:val="000000"/>
        </w:rPr>
        <w:t>Здоровьесберегающие</w:t>
      </w:r>
      <w:proofErr w:type="spellEnd"/>
      <w:r w:rsidRPr="00F51F73">
        <w:rPr>
          <w:rFonts w:ascii="Times New Roman" w:eastAsia="Times New Roman" w:hAnsi="Times New Roman"/>
          <w:color w:val="000000"/>
        </w:rPr>
        <w:t xml:space="preserve"> образовательные технологии – это многие из знакомых бол</w:t>
      </w:r>
      <w:r w:rsidRPr="00F51F73">
        <w:rPr>
          <w:rFonts w:ascii="Times New Roman" w:eastAsia="Times New Roman" w:hAnsi="Times New Roman"/>
          <w:color w:val="000000"/>
        </w:rPr>
        <w:t>ь</w:t>
      </w:r>
      <w:r w:rsidRPr="00F51F73">
        <w:rPr>
          <w:rFonts w:ascii="Times New Roman" w:eastAsia="Times New Roman" w:hAnsi="Times New Roman"/>
          <w:color w:val="000000"/>
        </w:rPr>
        <w:t>шинству педагогов психолого-педагогических приемов и методов работы, технологий, по</w:t>
      </w:r>
      <w:r w:rsidRPr="00F51F73">
        <w:rPr>
          <w:rFonts w:ascii="Times New Roman" w:eastAsia="Times New Roman" w:hAnsi="Times New Roman"/>
          <w:color w:val="000000"/>
        </w:rPr>
        <w:t>д</w:t>
      </w:r>
      <w:r w:rsidRPr="00F51F73">
        <w:rPr>
          <w:rFonts w:ascii="Times New Roman" w:eastAsia="Times New Roman" w:hAnsi="Times New Roman"/>
          <w:color w:val="000000"/>
        </w:rPr>
        <w:t xml:space="preserve">ходов к реализации возможных проблем плюс </w:t>
      </w:r>
      <w:r w:rsidRPr="00F51F73">
        <w:rPr>
          <w:rFonts w:ascii="Times New Roman" w:eastAsia="Times New Roman" w:hAnsi="Times New Roman"/>
          <w:color w:val="000000"/>
        </w:rPr>
        <w:lastRenderedPageBreak/>
        <w:t>постоянное стремление самого педагога к с</w:t>
      </w:r>
      <w:r w:rsidRPr="00F51F73">
        <w:rPr>
          <w:rFonts w:ascii="Times New Roman" w:eastAsia="Times New Roman" w:hAnsi="Times New Roman"/>
          <w:color w:val="000000"/>
        </w:rPr>
        <w:t>а</w:t>
      </w:r>
      <w:r w:rsidRPr="00F51F73">
        <w:rPr>
          <w:rFonts w:ascii="Times New Roman" w:eastAsia="Times New Roman" w:hAnsi="Times New Roman"/>
          <w:color w:val="000000"/>
        </w:rPr>
        <w:t>мосовершенствованию.</w:t>
      </w:r>
    </w:p>
    <w:p w:rsidR="00EF3ADF" w:rsidRPr="00F51F73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b/>
          <w:bCs/>
          <w:color w:val="000000"/>
        </w:rPr>
        <w:t>Цель</w:t>
      </w:r>
      <w:r w:rsidRPr="00F51F73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F51F73">
        <w:rPr>
          <w:rFonts w:ascii="Times New Roman" w:eastAsia="Times New Roman" w:hAnsi="Times New Roman"/>
          <w:color w:val="000000"/>
        </w:rPr>
        <w:t>здоровьесберегающих</w:t>
      </w:r>
      <w:proofErr w:type="spellEnd"/>
      <w:r w:rsidRPr="00F51F73">
        <w:rPr>
          <w:rFonts w:ascii="Times New Roman" w:eastAsia="Times New Roman" w:hAnsi="Times New Roman"/>
          <w:color w:val="000000"/>
        </w:rPr>
        <w:t xml:space="preserve"> образов</w:t>
      </w:r>
      <w:r w:rsidRPr="00F51F73">
        <w:rPr>
          <w:rFonts w:ascii="Times New Roman" w:eastAsia="Times New Roman" w:hAnsi="Times New Roman"/>
          <w:color w:val="000000"/>
        </w:rPr>
        <w:t>а</w:t>
      </w:r>
      <w:r w:rsidRPr="00F51F73">
        <w:rPr>
          <w:rFonts w:ascii="Times New Roman" w:eastAsia="Times New Roman" w:hAnsi="Times New Roman"/>
          <w:color w:val="000000"/>
        </w:rPr>
        <w:t>тельных технологий обучения – обеспечить школьнику возможность сохранения здоровья за период обучения в школе, сформировать у него необходимые знания, умения и навыки по здоровому образу жизни, научить использ</w:t>
      </w:r>
      <w:r w:rsidRPr="00F51F73">
        <w:rPr>
          <w:rFonts w:ascii="Times New Roman" w:eastAsia="Times New Roman" w:hAnsi="Times New Roman"/>
          <w:color w:val="000000"/>
        </w:rPr>
        <w:t>о</w:t>
      </w:r>
      <w:r w:rsidRPr="00F51F73">
        <w:rPr>
          <w:rFonts w:ascii="Times New Roman" w:eastAsia="Times New Roman" w:hAnsi="Times New Roman"/>
          <w:color w:val="000000"/>
        </w:rPr>
        <w:t>вать полученные знания в повседневной жи</w:t>
      </w:r>
      <w:r w:rsidRPr="00F51F73">
        <w:rPr>
          <w:rFonts w:ascii="Times New Roman" w:eastAsia="Times New Roman" w:hAnsi="Times New Roman"/>
          <w:color w:val="000000"/>
        </w:rPr>
        <w:t>з</w:t>
      </w:r>
      <w:r w:rsidRPr="00F51F73">
        <w:rPr>
          <w:rFonts w:ascii="Times New Roman" w:eastAsia="Times New Roman" w:hAnsi="Times New Roman"/>
          <w:color w:val="000000"/>
        </w:rPr>
        <w:t>ни.</w:t>
      </w:r>
    </w:p>
    <w:p w:rsidR="00EF3ADF" w:rsidRPr="00F51F73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i/>
          <w:iCs/>
          <w:color w:val="000000"/>
        </w:rPr>
        <w:t>Основополагающими приоритетами для педагогики оздоровления являются:</w:t>
      </w:r>
    </w:p>
    <w:p w:rsidR="00EF3ADF" w:rsidRPr="00F51F73" w:rsidRDefault="00EF3ADF" w:rsidP="00140215">
      <w:pPr>
        <w:numPr>
          <w:ilvl w:val="0"/>
          <w:numId w:val="89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>Здоровый ребенок – практически достиж</w:t>
      </w:r>
      <w:r w:rsidRPr="00F51F73">
        <w:rPr>
          <w:rFonts w:ascii="Times New Roman" w:eastAsia="Times New Roman" w:hAnsi="Times New Roman"/>
          <w:color w:val="000000"/>
        </w:rPr>
        <w:t>и</w:t>
      </w:r>
      <w:r w:rsidRPr="00F51F73">
        <w:rPr>
          <w:rFonts w:ascii="Times New Roman" w:eastAsia="Times New Roman" w:hAnsi="Times New Roman"/>
          <w:color w:val="000000"/>
        </w:rPr>
        <w:t>мая норма детского развития.</w:t>
      </w:r>
    </w:p>
    <w:p w:rsidR="00EF3ADF" w:rsidRPr="00F51F73" w:rsidRDefault="00EF3ADF" w:rsidP="00140215">
      <w:pPr>
        <w:numPr>
          <w:ilvl w:val="0"/>
          <w:numId w:val="89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>Оздоровление – не совокупность лечебно-профилактических мер, а форма развития психофизиологических возможностей.</w:t>
      </w:r>
    </w:p>
    <w:p w:rsidR="00EF3ADF" w:rsidRPr="00F51F73" w:rsidRDefault="00EF3ADF" w:rsidP="00140215">
      <w:pPr>
        <w:numPr>
          <w:ilvl w:val="0"/>
          <w:numId w:val="89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>Индивидуально-дифференцированный по</w:t>
      </w:r>
      <w:r w:rsidRPr="00F51F73">
        <w:rPr>
          <w:rFonts w:ascii="Times New Roman" w:eastAsia="Times New Roman" w:hAnsi="Times New Roman"/>
          <w:color w:val="000000"/>
        </w:rPr>
        <w:t>д</w:t>
      </w:r>
      <w:r w:rsidRPr="00F51F73">
        <w:rPr>
          <w:rFonts w:ascii="Times New Roman" w:eastAsia="Times New Roman" w:hAnsi="Times New Roman"/>
          <w:color w:val="000000"/>
        </w:rPr>
        <w:t>ход – основное средство оздоровительно-развивающей работы с учащимися.</w:t>
      </w:r>
    </w:p>
    <w:p w:rsidR="00EF3ADF" w:rsidRPr="00F51F73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>Мотивы познавательного характера</w:t>
      </w:r>
      <w:r w:rsidR="00BB525C">
        <w:rPr>
          <w:rFonts w:ascii="Times New Roman" w:eastAsia="Times New Roman" w:hAnsi="Times New Roman"/>
          <w:color w:val="000000"/>
        </w:rPr>
        <w:t>,</w:t>
      </w:r>
      <w:r w:rsidRPr="00F51F73">
        <w:rPr>
          <w:rFonts w:ascii="Times New Roman" w:eastAsia="Times New Roman" w:hAnsi="Times New Roman"/>
          <w:color w:val="000000"/>
        </w:rPr>
        <w:t xml:space="preserve"> с которыми дети пришли в школу, имеют ва</w:t>
      </w:r>
      <w:r w:rsidRPr="00F51F73">
        <w:rPr>
          <w:rFonts w:ascii="Times New Roman" w:eastAsia="Times New Roman" w:hAnsi="Times New Roman"/>
          <w:color w:val="000000"/>
        </w:rPr>
        <w:t>ж</w:t>
      </w:r>
      <w:r w:rsidRPr="00F51F73">
        <w:rPr>
          <w:rFonts w:ascii="Times New Roman" w:eastAsia="Times New Roman" w:hAnsi="Times New Roman"/>
          <w:color w:val="000000"/>
        </w:rPr>
        <w:t>ное значение для организации учебного пр</w:t>
      </w:r>
      <w:r w:rsidRPr="00F51F73">
        <w:rPr>
          <w:rFonts w:ascii="Times New Roman" w:eastAsia="Times New Roman" w:hAnsi="Times New Roman"/>
          <w:color w:val="000000"/>
        </w:rPr>
        <w:t>о</w:t>
      </w:r>
      <w:r w:rsidRPr="00F51F73">
        <w:rPr>
          <w:rFonts w:ascii="Times New Roman" w:eastAsia="Times New Roman" w:hAnsi="Times New Roman"/>
          <w:color w:val="000000"/>
        </w:rPr>
        <w:t>цесса, поскольку они помогают ребенку быс</w:t>
      </w:r>
      <w:r w:rsidRPr="00F51F73">
        <w:rPr>
          <w:rFonts w:ascii="Times New Roman" w:eastAsia="Times New Roman" w:hAnsi="Times New Roman"/>
          <w:color w:val="000000"/>
        </w:rPr>
        <w:t>т</w:t>
      </w:r>
      <w:r w:rsidRPr="00F51F73">
        <w:rPr>
          <w:rFonts w:ascii="Times New Roman" w:eastAsia="Times New Roman" w:hAnsi="Times New Roman"/>
          <w:color w:val="000000"/>
        </w:rPr>
        <w:t>рее осваивать то, что ему интересно. К концу первого года обучения большинство детей начинают говорить о своем нежелании ходить в школу. Поэтому не случайно целью своей работы ставлю формирование развития усто</w:t>
      </w:r>
      <w:r w:rsidRPr="00F51F73">
        <w:rPr>
          <w:rFonts w:ascii="Times New Roman" w:eastAsia="Times New Roman" w:hAnsi="Times New Roman"/>
          <w:color w:val="000000"/>
        </w:rPr>
        <w:t>й</w:t>
      </w:r>
      <w:r w:rsidRPr="00F51F73">
        <w:rPr>
          <w:rFonts w:ascii="Times New Roman" w:eastAsia="Times New Roman" w:hAnsi="Times New Roman"/>
          <w:color w:val="000000"/>
        </w:rPr>
        <w:t>чивого интереса к «стране знаний». И здоровье учащихся играет здесь не последнюю роль. Только при правильной организации учебной деятельности (строгое соблюдение режима школьных занятий; построение урока с учетом работоспособности детей; использование средств наглядности; обязательное выполн</w:t>
      </w:r>
      <w:r w:rsidRPr="00F51F73">
        <w:rPr>
          <w:rFonts w:ascii="Times New Roman" w:eastAsia="Times New Roman" w:hAnsi="Times New Roman"/>
          <w:color w:val="000000"/>
        </w:rPr>
        <w:t>е</w:t>
      </w:r>
      <w:r w:rsidRPr="00F51F73">
        <w:rPr>
          <w:rFonts w:ascii="Times New Roman" w:eastAsia="Times New Roman" w:hAnsi="Times New Roman"/>
          <w:color w:val="000000"/>
        </w:rPr>
        <w:t>ние гигиенических требований; благоприя</w:t>
      </w:r>
      <w:r w:rsidRPr="00F51F73">
        <w:rPr>
          <w:rFonts w:ascii="Times New Roman" w:eastAsia="Times New Roman" w:hAnsi="Times New Roman"/>
          <w:color w:val="000000"/>
        </w:rPr>
        <w:t>т</w:t>
      </w:r>
      <w:r w:rsidRPr="00F51F73">
        <w:rPr>
          <w:rFonts w:ascii="Times New Roman" w:eastAsia="Times New Roman" w:hAnsi="Times New Roman"/>
          <w:color w:val="000000"/>
        </w:rPr>
        <w:t>ный эмоциональный настрой) возможно реш</w:t>
      </w:r>
      <w:r w:rsidRPr="00F51F73">
        <w:rPr>
          <w:rFonts w:ascii="Times New Roman" w:eastAsia="Times New Roman" w:hAnsi="Times New Roman"/>
          <w:color w:val="000000"/>
        </w:rPr>
        <w:t>е</w:t>
      </w:r>
      <w:r w:rsidRPr="00F51F73">
        <w:rPr>
          <w:rFonts w:ascii="Times New Roman" w:eastAsia="Times New Roman" w:hAnsi="Times New Roman"/>
          <w:color w:val="000000"/>
        </w:rPr>
        <w:t xml:space="preserve">ние одной из задач </w:t>
      </w:r>
      <w:proofErr w:type="spellStart"/>
      <w:r w:rsidRPr="00F51F73">
        <w:rPr>
          <w:rFonts w:ascii="Times New Roman" w:eastAsia="Times New Roman" w:hAnsi="Times New Roman"/>
          <w:color w:val="000000"/>
        </w:rPr>
        <w:t>здоровьесберегающей</w:t>
      </w:r>
      <w:proofErr w:type="spellEnd"/>
      <w:r w:rsidRPr="00F51F73">
        <w:rPr>
          <w:rFonts w:ascii="Times New Roman" w:eastAsia="Times New Roman" w:hAnsi="Times New Roman"/>
          <w:color w:val="000000"/>
        </w:rPr>
        <w:t xml:space="preserve"> п</w:t>
      </w:r>
      <w:r w:rsidRPr="00F51F73">
        <w:rPr>
          <w:rFonts w:ascii="Times New Roman" w:eastAsia="Times New Roman" w:hAnsi="Times New Roman"/>
          <w:color w:val="000000"/>
        </w:rPr>
        <w:t>е</w:t>
      </w:r>
      <w:r w:rsidRPr="00F51F73">
        <w:rPr>
          <w:rFonts w:ascii="Times New Roman" w:eastAsia="Times New Roman" w:hAnsi="Times New Roman"/>
          <w:color w:val="000000"/>
        </w:rPr>
        <w:t>дагогики – сохранение высокой работоспосо</w:t>
      </w:r>
      <w:r w:rsidRPr="00F51F73">
        <w:rPr>
          <w:rFonts w:ascii="Times New Roman" w:eastAsia="Times New Roman" w:hAnsi="Times New Roman"/>
          <w:color w:val="000000"/>
        </w:rPr>
        <w:t>б</w:t>
      </w:r>
      <w:r w:rsidRPr="00F51F73">
        <w:rPr>
          <w:rFonts w:ascii="Times New Roman" w:eastAsia="Times New Roman" w:hAnsi="Times New Roman"/>
          <w:color w:val="000000"/>
        </w:rPr>
        <w:t>ности, исключение переутомления учащихся.</w:t>
      </w:r>
    </w:p>
    <w:p w:rsidR="00EF3ADF" w:rsidRPr="00F51F73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 xml:space="preserve">В целях совершенствования знаний, умений и навыков по </w:t>
      </w:r>
      <w:proofErr w:type="spellStart"/>
      <w:r w:rsidRPr="00F51F73">
        <w:rPr>
          <w:rFonts w:ascii="Times New Roman" w:eastAsia="Times New Roman" w:hAnsi="Times New Roman"/>
          <w:color w:val="000000"/>
        </w:rPr>
        <w:t>здоровьесбережению</w:t>
      </w:r>
      <w:proofErr w:type="spellEnd"/>
      <w:r w:rsidRPr="00F51F73">
        <w:rPr>
          <w:rFonts w:ascii="Times New Roman" w:eastAsia="Times New Roman" w:hAnsi="Times New Roman"/>
          <w:color w:val="000000"/>
        </w:rPr>
        <w:t xml:space="preserve"> я использую различные методы и приемы: пра</w:t>
      </w:r>
      <w:r w:rsidRPr="00F51F73">
        <w:rPr>
          <w:rFonts w:ascii="Times New Roman" w:eastAsia="Times New Roman" w:hAnsi="Times New Roman"/>
          <w:color w:val="000000"/>
        </w:rPr>
        <w:t>к</w:t>
      </w:r>
      <w:r w:rsidRPr="00F51F73">
        <w:rPr>
          <w:rFonts w:ascii="Times New Roman" w:eastAsia="Times New Roman" w:hAnsi="Times New Roman"/>
          <w:color w:val="000000"/>
        </w:rPr>
        <w:t>тический метод, познавательная игра, игровой метод, соревновательный метод. Средства в</w:t>
      </w:r>
      <w:r w:rsidRPr="00F51F73">
        <w:rPr>
          <w:rFonts w:ascii="Times New Roman" w:eastAsia="Times New Roman" w:hAnsi="Times New Roman"/>
          <w:color w:val="000000"/>
        </w:rPr>
        <w:t>ы</w:t>
      </w:r>
      <w:r w:rsidRPr="00F51F73">
        <w:rPr>
          <w:rFonts w:ascii="Times New Roman" w:eastAsia="Times New Roman" w:hAnsi="Times New Roman"/>
          <w:color w:val="000000"/>
        </w:rPr>
        <w:t>бираю в соответствии с конкретными услов</w:t>
      </w:r>
      <w:r w:rsidRPr="00F51F73">
        <w:rPr>
          <w:rFonts w:ascii="Times New Roman" w:eastAsia="Times New Roman" w:hAnsi="Times New Roman"/>
          <w:color w:val="000000"/>
        </w:rPr>
        <w:t>и</w:t>
      </w:r>
      <w:r w:rsidRPr="00F51F73">
        <w:rPr>
          <w:rFonts w:ascii="Times New Roman" w:eastAsia="Times New Roman" w:hAnsi="Times New Roman"/>
          <w:color w:val="000000"/>
        </w:rPr>
        <w:lastRenderedPageBreak/>
        <w:t>ями работы. Это могут быть элементарные движения во время занятия; физические упражнения; физкультминутки и подвижные перемены; «минутки покоя»; различные виды гимна</w:t>
      </w:r>
      <w:r w:rsidR="00BB525C">
        <w:rPr>
          <w:rFonts w:ascii="Times New Roman" w:eastAsia="Times New Roman" w:hAnsi="Times New Roman"/>
          <w:color w:val="000000"/>
        </w:rPr>
        <w:t>стики (пальчиковая, дыхательная</w:t>
      </w:r>
      <w:r w:rsidRPr="00F51F73">
        <w:rPr>
          <w:rFonts w:ascii="Times New Roman" w:eastAsia="Times New Roman" w:hAnsi="Times New Roman"/>
          <w:color w:val="000000"/>
        </w:rPr>
        <w:t xml:space="preserve"> для бодрости); самомассаж; тематические праз</w:t>
      </w:r>
      <w:r w:rsidRPr="00F51F73">
        <w:rPr>
          <w:rFonts w:ascii="Times New Roman" w:eastAsia="Times New Roman" w:hAnsi="Times New Roman"/>
          <w:color w:val="000000"/>
        </w:rPr>
        <w:t>д</w:t>
      </w:r>
      <w:r w:rsidRPr="00F51F73">
        <w:rPr>
          <w:rFonts w:ascii="Times New Roman" w:eastAsia="Times New Roman" w:hAnsi="Times New Roman"/>
          <w:color w:val="000000"/>
        </w:rPr>
        <w:t>ники здоровья.</w:t>
      </w:r>
    </w:p>
    <w:p w:rsidR="00EF3ADF" w:rsidRPr="00F51F73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>Паспортный возраст ребенка не всегда конгруэнтен уровню его биологического ра</w:t>
      </w:r>
      <w:r w:rsidRPr="00F51F73">
        <w:rPr>
          <w:rFonts w:ascii="Times New Roman" w:eastAsia="Times New Roman" w:hAnsi="Times New Roman"/>
          <w:color w:val="000000"/>
        </w:rPr>
        <w:t>з</w:t>
      </w:r>
      <w:r w:rsidRPr="00F51F73">
        <w:rPr>
          <w:rFonts w:ascii="Times New Roman" w:eastAsia="Times New Roman" w:hAnsi="Times New Roman"/>
          <w:color w:val="000000"/>
        </w:rPr>
        <w:t>вития, физической подготовленности. При п</w:t>
      </w:r>
      <w:r w:rsidRPr="00F51F73">
        <w:rPr>
          <w:rFonts w:ascii="Times New Roman" w:eastAsia="Times New Roman" w:hAnsi="Times New Roman"/>
          <w:color w:val="000000"/>
        </w:rPr>
        <w:t>о</w:t>
      </w:r>
      <w:r w:rsidRPr="00F51F73">
        <w:rPr>
          <w:rFonts w:ascii="Times New Roman" w:eastAsia="Times New Roman" w:hAnsi="Times New Roman"/>
          <w:color w:val="000000"/>
        </w:rPr>
        <w:t>ступлении в школу в шестилетнем возрасте у 39% детей выявляется отставание биологич</w:t>
      </w:r>
      <w:r w:rsidRPr="00F51F73">
        <w:rPr>
          <w:rFonts w:ascii="Times New Roman" w:eastAsia="Times New Roman" w:hAnsi="Times New Roman"/>
          <w:color w:val="000000"/>
        </w:rPr>
        <w:t>е</w:t>
      </w:r>
      <w:r w:rsidRPr="00F51F73">
        <w:rPr>
          <w:rFonts w:ascii="Times New Roman" w:eastAsia="Times New Roman" w:hAnsi="Times New Roman"/>
          <w:color w:val="000000"/>
        </w:rPr>
        <w:t>ского возраста от паспортного. 6-ти и 7-летний возраст отнюдь не свидетельствует о психол</w:t>
      </w:r>
      <w:r w:rsidRPr="00F51F73">
        <w:rPr>
          <w:rFonts w:ascii="Times New Roman" w:eastAsia="Times New Roman" w:hAnsi="Times New Roman"/>
          <w:color w:val="000000"/>
        </w:rPr>
        <w:t>о</w:t>
      </w:r>
      <w:r w:rsidRPr="00F51F73">
        <w:rPr>
          <w:rFonts w:ascii="Times New Roman" w:eastAsia="Times New Roman" w:hAnsi="Times New Roman"/>
          <w:color w:val="000000"/>
        </w:rPr>
        <w:t>гической зрелости и готовности организма р</w:t>
      </w:r>
      <w:r w:rsidRPr="00F51F73">
        <w:rPr>
          <w:rFonts w:ascii="Times New Roman" w:eastAsia="Times New Roman" w:hAnsi="Times New Roman"/>
          <w:color w:val="000000"/>
        </w:rPr>
        <w:t>е</w:t>
      </w:r>
      <w:r w:rsidRPr="00F51F73">
        <w:rPr>
          <w:rFonts w:ascii="Times New Roman" w:eastAsia="Times New Roman" w:hAnsi="Times New Roman"/>
          <w:color w:val="000000"/>
        </w:rPr>
        <w:t>бенка к обучению в школе. Это говорит о необходимости более внимательного отнош</w:t>
      </w:r>
      <w:r w:rsidRPr="00F51F73">
        <w:rPr>
          <w:rFonts w:ascii="Times New Roman" w:eastAsia="Times New Roman" w:hAnsi="Times New Roman"/>
          <w:color w:val="000000"/>
        </w:rPr>
        <w:t>е</w:t>
      </w:r>
      <w:r w:rsidRPr="00F51F73">
        <w:rPr>
          <w:rFonts w:ascii="Times New Roman" w:eastAsia="Times New Roman" w:hAnsi="Times New Roman"/>
          <w:color w:val="000000"/>
        </w:rPr>
        <w:t>ния к детям с различными отклонениями в с</w:t>
      </w:r>
      <w:r w:rsidRPr="00F51F73">
        <w:rPr>
          <w:rFonts w:ascii="Times New Roman" w:eastAsia="Times New Roman" w:hAnsi="Times New Roman"/>
          <w:color w:val="000000"/>
        </w:rPr>
        <w:t>о</w:t>
      </w:r>
      <w:r w:rsidRPr="00F51F73">
        <w:rPr>
          <w:rFonts w:ascii="Times New Roman" w:eastAsia="Times New Roman" w:hAnsi="Times New Roman"/>
          <w:color w:val="000000"/>
        </w:rPr>
        <w:t>стоянии здоровья и физическом развитии. 90 % от общего числа детей со слабой работосп</w:t>
      </w:r>
      <w:r w:rsidRPr="00F51F73">
        <w:rPr>
          <w:rFonts w:ascii="Times New Roman" w:eastAsia="Times New Roman" w:hAnsi="Times New Roman"/>
          <w:color w:val="000000"/>
        </w:rPr>
        <w:t>о</w:t>
      </w:r>
      <w:r w:rsidRPr="00F51F73">
        <w:rPr>
          <w:rFonts w:ascii="Times New Roman" w:eastAsia="Times New Roman" w:hAnsi="Times New Roman"/>
          <w:color w:val="000000"/>
        </w:rPr>
        <w:t>собностью очень пассивны на уроках: редко отвечают на вопросы, часто не справляются с различными заданиями, быстро устают. У них отсутствует интерес к учению, к конкретным заданиям, которые требуют умственного напряжения. С целью повышения уровня учебно-познавательного процесса необходимо постоянно изменять условия организации младших школьников на уроках, проводить физкультминутки, а в содержание учебного материала больше вносить игровых ситуаций.</w:t>
      </w:r>
    </w:p>
    <w:p w:rsidR="00EF3ADF" w:rsidRPr="00F51F73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>Физиологическим возможностям орг</w:t>
      </w:r>
      <w:r w:rsidRPr="00F51F73">
        <w:rPr>
          <w:rFonts w:ascii="Times New Roman" w:eastAsia="Times New Roman" w:hAnsi="Times New Roman"/>
          <w:color w:val="000000"/>
        </w:rPr>
        <w:t>а</w:t>
      </w:r>
      <w:r w:rsidRPr="00F51F73">
        <w:rPr>
          <w:rFonts w:ascii="Times New Roman" w:eastAsia="Times New Roman" w:hAnsi="Times New Roman"/>
          <w:color w:val="000000"/>
        </w:rPr>
        <w:t>низма для учащихся 1-х классов более всего соответствует 35-минутная продолжител</w:t>
      </w:r>
      <w:r w:rsidRPr="00F51F73">
        <w:rPr>
          <w:rFonts w:ascii="Times New Roman" w:eastAsia="Times New Roman" w:hAnsi="Times New Roman"/>
          <w:color w:val="000000"/>
        </w:rPr>
        <w:t>ь</w:t>
      </w:r>
      <w:r w:rsidRPr="00F51F73">
        <w:rPr>
          <w:rFonts w:ascii="Times New Roman" w:eastAsia="Times New Roman" w:hAnsi="Times New Roman"/>
          <w:color w:val="000000"/>
        </w:rPr>
        <w:t>ность урока. Начало учебного дня в начальных классах желательно отмечать организованной зарядкой. В таком случае на первом уроке можно отдать предпочтение одному из сло</w:t>
      </w:r>
      <w:r w:rsidRPr="00F51F73">
        <w:rPr>
          <w:rFonts w:ascii="Times New Roman" w:eastAsia="Times New Roman" w:hAnsi="Times New Roman"/>
          <w:color w:val="000000"/>
        </w:rPr>
        <w:t>ж</w:t>
      </w:r>
      <w:r w:rsidRPr="00F51F73">
        <w:rPr>
          <w:rFonts w:ascii="Times New Roman" w:eastAsia="Times New Roman" w:hAnsi="Times New Roman"/>
          <w:color w:val="000000"/>
        </w:rPr>
        <w:t>ных предметов. Учитывая то, что длительность активного внимания младших школьников не превышает 20 минут, часть времени урока сл</w:t>
      </w:r>
      <w:r w:rsidRPr="00F51F73">
        <w:rPr>
          <w:rFonts w:ascii="Times New Roman" w:eastAsia="Times New Roman" w:hAnsi="Times New Roman"/>
          <w:color w:val="000000"/>
        </w:rPr>
        <w:t>е</w:t>
      </w:r>
      <w:r w:rsidRPr="00F51F73">
        <w:rPr>
          <w:rFonts w:ascii="Times New Roman" w:eastAsia="Times New Roman" w:hAnsi="Times New Roman"/>
          <w:color w:val="000000"/>
        </w:rPr>
        <w:t xml:space="preserve">дует использовать на проведение </w:t>
      </w:r>
      <w:proofErr w:type="spellStart"/>
      <w:r w:rsidRPr="00F51F73">
        <w:rPr>
          <w:rFonts w:ascii="Times New Roman" w:eastAsia="Times New Roman" w:hAnsi="Times New Roman"/>
          <w:color w:val="000000"/>
        </w:rPr>
        <w:t>физкультп</w:t>
      </w:r>
      <w:r w:rsidRPr="00F51F73">
        <w:rPr>
          <w:rFonts w:ascii="Times New Roman" w:eastAsia="Times New Roman" w:hAnsi="Times New Roman"/>
          <w:color w:val="000000"/>
        </w:rPr>
        <w:t>а</w:t>
      </w:r>
      <w:r w:rsidRPr="00F51F73">
        <w:rPr>
          <w:rFonts w:ascii="Times New Roman" w:eastAsia="Times New Roman" w:hAnsi="Times New Roman"/>
          <w:color w:val="000000"/>
        </w:rPr>
        <w:t>уз</w:t>
      </w:r>
      <w:proofErr w:type="spellEnd"/>
      <w:r w:rsidRPr="00F51F73">
        <w:rPr>
          <w:rFonts w:ascii="Times New Roman" w:eastAsia="Times New Roman" w:hAnsi="Times New Roman"/>
          <w:color w:val="000000"/>
        </w:rPr>
        <w:t>. Из всех нагрузок, с которыми ребенок встречается в школе, наиболее утомительной является нагрузка, связанная с необходим</w:t>
      </w:r>
      <w:r w:rsidRPr="00F51F73">
        <w:rPr>
          <w:rFonts w:ascii="Times New Roman" w:eastAsia="Times New Roman" w:hAnsi="Times New Roman"/>
          <w:color w:val="000000"/>
        </w:rPr>
        <w:t>о</w:t>
      </w:r>
      <w:r w:rsidRPr="00F51F73">
        <w:rPr>
          <w:rFonts w:ascii="Times New Roman" w:eastAsia="Times New Roman" w:hAnsi="Times New Roman"/>
          <w:color w:val="000000"/>
        </w:rPr>
        <w:t>стью поддержания рабочей позы. Поэтому нельзя требовать от учащихся сохранения н</w:t>
      </w:r>
      <w:r w:rsidRPr="00F51F73">
        <w:rPr>
          <w:rFonts w:ascii="Times New Roman" w:eastAsia="Times New Roman" w:hAnsi="Times New Roman"/>
          <w:color w:val="000000"/>
        </w:rPr>
        <w:t>е</w:t>
      </w:r>
      <w:r w:rsidRPr="00F51F73">
        <w:rPr>
          <w:rFonts w:ascii="Times New Roman" w:eastAsia="Times New Roman" w:hAnsi="Times New Roman"/>
          <w:color w:val="000000"/>
        </w:rPr>
        <w:t>подвижного положения тела в течение всего урока. Переключение в течение урока с одного вида деятельности на другой должно неизбе</w:t>
      </w:r>
      <w:r w:rsidRPr="00F51F73">
        <w:rPr>
          <w:rFonts w:ascii="Times New Roman" w:eastAsia="Times New Roman" w:hAnsi="Times New Roman"/>
          <w:color w:val="000000"/>
        </w:rPr>
        <w:t>ж</w:t>
      </w:r>
      <w:r w:rsidRPr="00F51F73">
        <w:rPr>
          <w:rFonts w:ascii="Times New Roman" w:eastAsia="Times New Roman" w:hAnsi="Times New Roman"/>
          <w:color w:val="000000"/>
        </w:rPr>
        <w:t>но сопровождаться изменением позы ребенка.</w:t>
      </w:r>
    </w:p>
    <w:p w:rsidR="00EF3ADF" w:rsidRPr="00F51F73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>При составлении расписания уроков предметы, требующие большого умственного напряжения, ставлю первыми и вторыми. Э</w:t>
      </w:r>
      <w:r w:rsidRPr="00F51F73">
        <w:rPr>
          <w:rFonts w:ascii="Times New Roman" w:eastAsia="Times New Roman" w:hAnsi="Times New Roman"/>
          <w:color w:val="000000"/>
        </w:rPr>
        <w:t>ф</w:t>
      </w:r>
      <w:r w:rsidRPr="00F51F73">
        <w:rPr>
          <w:rFonts w:ascii="Times New Roman" w:eastAsia="Times New Roman" w:hAnsi="Times New Roman"/>
          <w:color w:val="000000"/>
        </w:rPr>
        <w:lastRenderedPageBreak/>
        <w:t>фективно использовать чередование сложных и простых предметов в течение учебного дня.</w:t>
      </w:r>
    </w:p>
    <w:p w:rsidR="00EF3ADF" w:rsidRPr="00F51F73" w:rsidRDefault="00EE1167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</w:rPr>
        <w:drawing>
          <wp:anchor distT="0" distB="0" distL="114300" distR="114300" simplePos="0" relativeHeight="252480512" behindDoc="0" locked="0" layoutInCell="1" allowOverlap="1" wp14:anchorId="79BECB34" wp14:editId="27868D9E">
            <wp:simplePos x="0" y="0"/>
            <wp:positionH relativeFrom="column">
              <wp:posOffset>1824355</wp:posOffset>
            </wp:positionH>
            <wp:positionV relativeFrom="paragraph">
              <wp:posOffset>692785</wp:posOffset>
            </wp:positionV>
            <wp:extent cx="1022350" cy="704850"/>
            <wp:effectExtent l="19050" t="0" r="6350" b="0"/>
            <wp:wrapSquare wrapText="bothSides"/>
            <wp:docPr id="64" name="Рисунок 1" descr="http://oo2.mail.yandex.net/static/90524c761d224f95a766e767e57704ee/tmpvuqiQR_html_2c5a1c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oo2.mail.yandex.net/static/90524c761d224f95a766e767e57704ee/tmpvuqiQR_html_2c5a1c2a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ADF" w:rsidRPr="00F51F73">
        <w:rPr>
          <w:rFonts w:ascii="Times New Roman" w:eastAsia="Times New Roman" w:hAnsi="Times New Roman"/>
          <w:color w:val="000000"/>
        </w:rPr>
        <w:t xml:space="preserve">Идея педагогики оздоровления подводит к широкому использованию </w:t>
      </w:r>
      <w:r w:rsidR="00EF3ADF" w:rsidRPr="00F51F73">
        <w:rPr>
          <w:rFonts w:ascii="Times New Roman" w:eastAsia="Times New Roman" w:hAnsi="Times New Roman"/>
          <w:b/>
          <w:bCs/>
          <w:color w:val="000000"/>
        </w:rPr>
        <w:t>урока-экскурсии.</w:t>
      </w:r>
      <w:r w:rsidR="00EF3ADF" w:rsidRPr="00F51F73">
        <w:rPr>
          <w:rFonts w:ascii="Times New Roman" w:eastAsia="Times New Roman" w:hAnsi="Times New Roman"/>
          <w:color w:val="000000"/>
        </w:rPr>
        <w:t xml:space="preserve"> Эффективность проведения урока-экскурсии заложена в том, что учащиеся общаются с природой, могут наблюдать изменения в жизни окр</w:t>
      </w:r>
      <w:r w:rsidR="00EF3ADF" w:rsidRPr="00F51F73">
        <w:rPr>
          <w:rFonts w:ascii="Times New Roman" w:eastAsia="Times New Roman" w:hAnsi="Times New Roman"/>
          <w:color w:val="000000"/>
        </w:rPr>
        <w:t>у</w:t>
      </w:r>
      <w:r w:rsidR="00EF3ADF" w:rsidRPr="00F51F73">
        <w:rPr>
          <w:rFonts w:ascii="Times New Roman" w:eastAsia="Times New Roman" w:hAnsi="Times New Roman"/>
          <w:color w:val="000000"/>
        </w:rPr>
        <w:t>жающего мира более цел</w:t>
      </w:r>
      <w:r w:rsidR="00EF3ADF" w:rsidRPr="00F51F73">
        <w:rPr>
          <w:rFonts w:ascii="Times New Roman" w:eastAsia="Times New Roman" w:hAnsi="Times New Roman"/>
          <w:color w:val="000000"/>
        </w:rPr>
        <w:t>е</w:t>
      </w:r>
      <w:r w:rsidR="00EF3ADF" w:rsidRPr="00F51F73">
        <w:rPr>
          <w:rFonts w:ascii="Times New Roman" w:eastAsia="Times New Roman" w:hAnsi="Times New Roman"/>
          <w:color w:val="000000"/>
        </w:rPr>
        <w:t>направленно, чем при др</w:t>
      </w:r>
      <w:r w:rsidR="00EF3ADF" w:rsidRPr="00F51F73">
        <w:rPr>
          <w:rFonts w:ascii="Times New Roman" w:eastAsia="Times New Roman" w:hAnsi="Times New Roman"/>
          <w:color w:val="000000"/>
        </w:rPr>
        <w:t>у</w:t>
      </w:r>
      <w:r w:rsidR="00EF3ADF" w:rsidRPr="00F51F73">
        <w:rPr>
          <w:rFonts w:ascii="Times New Roman" w:eastAsia="Times New Roman" w:hAnsi="Times New Roman"/>
          <w:color w:val="000000"/>
        </w:rPr>
        <w:t>гих обстоятельствах. Н</w:t>
      </w:r>
      <w:r w:rsidR="00EF3ADF" w:rsidRPr="00F51F73">
        <w:rPr>
          <w:rFonts w:ascii="Times New Roman" w:eastAsia="Times New Roman" w:hAnsi="Times New Roman"/>
          <w:color w:val="000000"/>
        </w:rPr>
        <w:t>е</w:t>
      </w:r>
      <w:r w:rsidR="00EF3ADF" w:rsidRPr="00F51F73">
        <w:rPr>
          <w:rFonts w:ascii="Times New Roman" w:eastAsia="Times New Roman" w:hAnsi="Times New Roman"/>
          <w:color w:val="000000"/>
        </w:rPr>
        <w:t>обычность данного типа урока повышает раб</w:t>
      </w:r>
      <w:r w:rsidR="00EF3ADF" w:rsidRPr="00F51F73">
        <w:rPr>
          <w:rFonts w:ascii="Times New Roman" w:eastAsia="Times New Roman" w:hAnsi="Times New Roman"/>
          <w:color w:val="000000"/>
        </w:rPr>
        <w:t>о</w:t>
      </w:r>
      <w:r w:rsidR="00EF3ADF" w:rsidRPr="00F51F73">
        <w:rPr>
          <w:rFonts w:ascii="Times New Roman" w:eastAsia="Times New Roman" w:hAnsi="Times New Roman"/>
          <w:color w:val="000000"/>
        </w:rPr>
        <w:t>тоспособность учащихся, активизирует их и</w:t>
      </w:r>
      <w:r w:rsidR="00EF3ADF" w:rsidRPr="00F51F73">
        <w:rPr>
          <w:rFonts w:ascii="Times New Roman" w:eastAsia="Times New Roman" w:hAnsi="Times New Roman"/>
          <w:color w:val="000000"/>
        </w:rPr>
        <w:t>н</w:t>
      </w:r>
      <w:r w:rsidR="00EF3ADF" w:rsidRPr="00F51F73">
        <w:rPr>
          <w:rFonts w:ascii="Times New Roman" w:eastAsia="Times New Roman" w:hAnsi="Times New Roman"/>
          <w:color w:val="000000"/>
        </w:rPr>
        <w:t>терес к познанию, воспитывает любовь к окружающему. Все эти показатели благотво</w:t>
      </w:r>
      <w:r w:rsidR="00EF3ADF" w:rsidRPr="00F51F73">
        <w:rPr>
          <w:rFonts w:ascii="Times New Roman" w:eastAsia="Times New Roman" w:hAnsi="Times New Roman"/>
          <w:color w:val="000000"/>
        </w:rPr>
        <w:t>р</w:t>
      </w:r>
      <w:r w:rsidR="00EF3ADF" w:rsidRPr="00F51F73">
        <w:rPr>
          <w:rFonts w:ascii="Times New Roman" w:eastAsia="Times New Roman" w:hAnsi="Times New Roman"/>
          <w:color w:val="000000"/>
        </w:rPr>
        <w:t>но возде</w:t>
      </w:r>
      <w:r w:rsidR="00EF3ADF" w:rsidRPr="00F51F73">
        <w:rPr>
          <w:rFonts w:ascii="Times New Roman" w:eastAsia="Times New Roman" w:hAnsi="Times New Roman"/>
          <w:color w:val="000000"/>
        </w:rPr>
        <w:t>й</w:t>
      </w:r>
      <w:r w:rsidR="00EF3ADF" w:rsidRPr="00F51F73">
        <w:rPr>
          <w:rFonts w:ascii="Times New Roman" w:eastAsia="Times New Roman" w:hAnsi="Times New Roman"/>
          <w:color w:val="000000"/>
        </w:rPr>
        <w:t>ствуют на психику школьника, на его состояние физического и психического здор</w:t>
      </w:r>
      <w:r w:rsidR="00EF3ADF" w:rsidRPr="00F51F73">
        <w:rPr>
          <w:rFonts w:ascii="Times New Roman" w:eastAsia="Times New Roman" w:hAnsi="Times New Roman"/>
          <w:color w:val="000000"/>
        </w:rPr>
        <w:t>о</w:t>
      </w:r>
      <w:r w:rsidR="00EF3ADF" w:rsidRPr="00F51F73">
        <w:rPr>
          <w:rFonts w:ascii="Times New Roman" w:eastAsia="Times New Roman" w:hAnsi="Times New Roman"/>
          <w:color w:val="000000"/>
        </w:rPr>
        <w:t>вья.</w:t>
      </w:r>
    </w:p>
    <w:p w:rsidR="00EF3ADF" w:rsidRPr="00F51F73" w:rsidRDefault="00EE1167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</w:rPr>
        <w:drawing>
          <wp:anchor distT="0" distB="0" distL="114300" distR="114300" simplePos="0" relativeHeight="252481536" behindDoc="0" locked="0" layoutInCell="1" allowOverlap="1" wp14:anchorId="6FF3A676" wp14:editId="7145E251">
            <wp:simplePos x="0" y="0"/>
            <wp:positionH relativeFrom="column">
              <wp:posOffset>1538605</wp:posOffset>
            </wp:positionH>
            <wp:positionV relativeFrom="paragraph">
              <wp:posOffset>218440</wp:posOffset>
            </wp:positionV>
            <wp:extent cx="1219200" cy="800100"/>
            <wp:effectExtent l="19050" t="0" r="0" b="0"/>
            <wp:wrapSquare wrapText="bothSides"/>
            <wp:docPr id="63" name="Рисунок 2" descr="http://oo2.mail.yandex.net/static/90524c761d224f95a766e767e57704ee/tmpvuqiQR_html_m32eec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oo2.mail.yandex.net/static/90524c761d224f95a766e767e57704ee/tmpvuqiQR_html_m32eecc6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ADF" w:rsidRPr="00F51F73">
        <w:rPr>
          <w:rFonts w:ascii="Times New Roman" w:eastAsia="Times New Roman" w:hAnsi="Times New Roman"/>
          <w:color w:val="000000"/>
        </w:rPr>
        <w:t>Сохранение и укрепление здоровья н</w:t>
      </w:r>
      <w:r w:rsidR="00EF3ADF" w:rsidRPr="00F51F73">
        <w:rPr>
          <w:rFonts w:ascii="Times New Roman" w:eastAsia="Times New Roman" w:hAnsi="Times New Roman"/>
          <w:color w:val="000000"/>
        </w:rPr>
        <w:t>е</w:t>
      </w:r>
      <w:r w:rsidR="00EF3ADF" w:rsidRPr="00F51F73">
        <w:rPr>
          <w:rFonts w:ascii="Times New Roman" w:eastAsia="Times New Roman" w:hAnsi="Times New Roman"/>
          <w:color w:val="000000"/>
        </w:rPr>
        <w:t>возможны без собл</w:t>
      </w:r>
      <w:r w:rsidR="00EF3ADF" w:rsidRPr="00F51F73">
        <w:rPr>
          <w:rFonts w:ascii="Times New Roman" w:eastAsia="Times New Roman" w:hAnsi="Times New Roman"/>
          <w:color w:val="000000"/>
        </w:rPr>
        <w:t>ю</w:t>
      </w:r>
      <w:r w:rsidR="00EF3ADF" w:rsidRPr="00F51F73">
        <w:rPr>
          <w:rFonts w:ascii="Times New Roman" w:eastAsia="Times New Roman" w:hAnsi="Times New Roman"/>
          <w:color w:val="000000"/>
        </w:rPr>
        <w:t>дения правил личной г</w:t>
      </w:r>
      <w:r w:rsidR="00EF3ADF" w:rsidRPr="00F51F73">
        <w:rPr>
          <w:rFonts w:ascii="Times New Roman" w:eastAsia="Times New Roman" w:hAnsi="Times New Roman"/>
          <w:color w:val="000000"/>
        </w:rPr>
        <w:t>и</w:t>
      </w:r>
      <w:r w:rsidR="00EF3ADF" w:rsidRPr="00F51F73">
        <w:rPr>
          <w:rFonts w:ascii="Times New Roman" w:eastAsia="Times New Roman" w:hAnsi="Times New Roman"/>
          <w:color w:val="000000"/>
        </w:rPr>
        <w:t>гиены – комплекса мероприятий по уходу за кожей тела, волос</w:t>
      </w:r>
      <w:r w:rsidR="00EF3ADF" w:rsidRPr="00F51F73">
        <w:rPr>
          <w:rFonts w:ascii="Times New Roman" w:eastAsia="Times New Roman" w:hAnsi="Times New Roman"/>
          <w:color w:val="000000"/>
        </w:rPr>
        <w:t>а</w:t>
      </w:r>
      <w:r w:rsidR="00EF3ADF" w:rsidRPr="00F51F73">
        <w:rPr>
          <w:rFonts w:ascii="Times New Roman" w:eastAsia="Times New Roman" w:hAnsi="Times New Roman"/>
          <w:color w:val="000000"/>
        </w:rPr>
        <w:t>ми, полостью рта, одеждой и обувью. Правила личной гигиены просты, легко выполнимы, однако чтобы они стали привычкой каждого младшего школьн</w:t>
      </w:r>
      <w:r w:rsidR="00EF3ADF" w:rsidRPr="00F51F73">
        <w:rPr>
          <w:rFonts w:ascii="Times New Roman" w:eastAsia="Times New Roman" w:hAnsi="Times New Roman"/>
          <w:color w:val="000000"/>
        </w:rPr>
        <w:t>и</w:t>
      </w:r>
      <w:r w:rsidR="00EF3ADF" w:rsidRPr="00F51F73">
        <w:rPr>
          <w:rFonts w:ascii="Times New Roman" w:eastAsia="Times New Roman" w:hAnsi="Times New Roman"/>
          <w:color w:val="000000"/>
        </w:rPr>
        <w:t>ка, необходимо обучать и закреплять их п</w:t>
      </w:r>
      <w:r w:rsidR="00EF3ADF" w:rsidRPr="00F51F73">
        <w:rPr>
          <w:rFonts w:ascii="Times New Roman" w:eastAsia="Times New Roman" w:hAnsi="Times New Roman"/>
          <w:color w:val="000000"/>
        </w:rPr>
        <w:t>о</w:t>
      </w:r>
      <w:r w:rsidR="00EF3ADF" w:rsidRPr="00F51F73">
        <w:rPr>
          <w:rFonts w:ascii="Times New Roman" w:eastAsia="Times New Roman" w:hAnsi="Times New Roman"/>
          <w:color w:val="000000"/>
        </w:rPr>
        <w:t>вседневно не только в школе, но и дома. Крайне важно приучить школьников тщател</w:t>
      </w:r>
      <w:r w:rsidR="00EF3ADF" w:rsidRPr="00F51F73">
        <w:rPr>
          <w:rFonts w:ascii="Times New Roman" w:eastAsia="Times New Roman" w:hAnsi="Times New Roman"/>
          <w:color w:val="000000"/>
        </w:rPr>
        <w:t>ь</w:t>
      </w:r>
      <w:r w:rsidR="00EF3ADF" w:rsidRPr="00F51F73">
        <w:rPr>
          <w:rFonts w:ascii="Times New Roman" w:eastAsia="Times New Roman" w:hAnsi="Times New Roman"/>
          <w:color w:val="000000"/>
        </w:rPr>
        <w:t>но мыть руки. Для этого в классе в уголке зд</w:t>
      </w:r>
      <w:r w:rsidR="00EF3ADF" w:rsidRPr="00F51F73">
        <w:rPr>
          <w:rFonts w:ascii="Times New Roman" w:eastAsia="Times New Roman" w:hAnsi="Times New Roman"/>
          <w:color w:val="000000"/>
        </w:rPr>
        <w:t>о</w:t>
      </w:r>
      <w:r w:rsidR="00EF3ADF" w:rsidRPr="00F51F73">
        <w:rPr>
          <w:rFonts w:ascii="Times New Roman" w:eastAsia="Times New Roman" w:hAnsi="Times New Roman"/>
          <w:color w:val="000000"/>
        </w:rPr>
        <w:t>ровья в</w:t>
      </w:r>
      <w:r w:rsidR="00EF3ADF" w:rsidRPr="00F51F73">
        <w:rPr>
          <w:rFonts w:ascii="Times New Roman" w:eastAsia="Times New Roman" w:hAnsi="Times New Roman"/>
          <w:color w:val="000000"/>
        </w:rPr>
        <w:t>и</w:t>
      </w:r>
      <w:r w:rsidR="00EF3ADF" w:rsidRPr="00F51F73">
        <w:rPr>
          <w:rFonts w:ascii="Times New Roman" w:eastAsia="Times New Roman" w:hAnsi="Times New Roman"/>
          <w:color w:val="000000"/>
        </w:rPr>
        <w:t>сят правила мытья рук.</w:t>
      </w:r>
    </w:p>
    <w:p w:rsidR="00EF3ADF" w:rsidRPr="00F51F73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>С первых дней пребывания детей в шк</w:t>
      </w:r>
      <w:r w:rsidRPr="00F51F73">
        <w:rPr>
          <w:rFonts w:ascii="Times New Roman" w:eastAsia="Times New Roman" w:hAnsi="Times New Roman"/>
          <w:color w:val="000000"/>
        </w:rPr>
        <w:t>о</w:t>
      </w:r>
      <w:r w:rsidRPr="00F51F73">
        <w:rPr>
          <w:rFonts w:ascii="Times New Roman" w:eastAsia="Times New Roman" w:hAnsi="Times New Roman"/>
          <w:color w:val="000000"/>
        </w:rPr>
        <w:t>ле стараюсь обучить их простейшим приемам самостоятельного ухода за одеждой и обувью.</w:t>
      </w:r>
    </w:p>
    <w:p w:rsidR="00EF3ADF" w:rsidRPr="00F51F73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>Школа является для детей наглядным примером гигиенического содержания пом</w:t>
      </w:r>
      <w:r w:rsidRPr="00F51F73">
        <w:rPr>
          <w:rFonts w:ascii="Times New Roman" w:eastAsia="Times New Roman" w:hAnsi="Times New Roman"/>
          <w:color w:val="000000"/>
        </w:rPr>
        <w:t>е</w:t>
      </w:r>
      <w:r w:rsidRPr="00F51F73">
        <w:rPr>
          <w:rFonts w:ascii="Times New Roman" w:eastAsia="Times New Roman" w:hAnsi="Times New Roman"/>
          <w:color w:val="000000"/>
        </w:rPr>
        <w:t>щения. Для того, чтобы ученики постоянно дышали свежим и чистым воздухом, важно соблюдать режим проветривания класса. К р</w:t>
      </w:r>
      <w:r w:rsidRPr="00F51F73">
        <w:rPr>
          <w:rFonts w:ascii="Times New Roman" w:eastAsia="Times New Roman" w:hAnsi="Times New Roman"/>
          <w:color w:val="000000"/>
        </w:rPr>
        <w:t>е</w:t>
      </w:r>
      <w:r w:rsidRPr="00F51F73">
        <w:rPr>
          <w:rFonts w:ascii="Times New Roman" w:eastAsia="Times New Roman" w:hAnsi="Times New Roman"/>
          <w:color w:val="000000"/>
        </w:rPr>
        <w:t>гулярному проветриванию класса привлекаю дежурных.</w:t>
      </w:r>
    </w:p>
    <w:p w:rsidR="00EF3ADF" w:rsidRPr="00F51F73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>Чаще всего люди не задумываются над тем, как они дышат, и какое огромное знач</w:t>
      </w:r>
      <w:r w:rsidRPr="00F51F73">
        <w:rPr>
          <w:rFonts w:ascii="Times New Roman" w:eastAsia="Times New Roman" w:hAnsi="Times New Roman"/>
          <w:color w:val="000000"/>
        </w:rPr>
        <w:t>е</w:t>
      </w:r>
      <w:r w:rsidRPr="00F51F73">
        <w:rPr>
          <w:rFonts w:ascii="Times New Roman" w:eastAsia="Times New Roman" w:hAnsi="Times New Roman"/>
          <w:color w:val="000000"/>
        </w:rPr>
        <w:t xml:space="preserve">ние для их здоровья имеет </w:t>
      </w:r>
      <w:r w:rsidRPr="00F51F73">
        <w:rPr>
          <w:rFonts w:ascii="Times New Roman" w:eastAsia="Times New Roman" w:hAnsi="Times New Roman"/>
          <w:b/>
          <w:bCs/>
          <w:i/>
          <w:iCs/>
          <w:color w:val="000000"/>
        </w:rPr>
        <w:t>правильное дых</w:t>
      </w:r>
      <w:r w:rsidRPr="00F51F73">
        <w:rPr>
          <w:rFonts w:ascii="Times New Roman" w:eastAsia="Times New Roman" w:hAnsi="Times New Roman"/>
          <w:b/>
          <w:bCs/>
          <w:i/>
          <w:iCs/>
          <w:color w:val="000000"/>
        </w:rPr>
        <w:t>а</w:t>
      </w:r>
      <w:r w:rsidRPr="00F51F73">
        <w:rPr>
          <w:rFonts w:ascii="Times New Roman" w:eastAsia="Times New Roman" w:hAnsi="Times New Roman"/>
          <w:b/>
          <w:bCs/>
          <w:i/>
          <w:iCs/>
          <w:color w:val="000000"/>
        </w:rPr>
        <w:t>ние.</w:t>
      </w:r>
      <w:r w:rsidRPr="00F51F73">
        <w:rPr>
          <w:rFonts w:ascii="Times New Roman" w:eastAsia="Times New Roman" w:hAnsi="Times New Roman"/>
          <w:color w:val="000000"/>
        </w:rPr>
        <w:t xml:space="preserve"> От дыхания зависит нормальное снабж</w:t>
      </w:r>
      <w:r w:rsidRPr="00F51F73">
        <w:rPr>
          <w:rFonts w:ascii="Times New Roman" w:eastAsia="Times New Roman" w:hAnsi="Times New Roman"/>
          <w:color w:val="000000"/>
        </w:rPr>
        <w:t>е</w:t>
      </w:r>
      <w:r w:rsidRPr="00F51F73">
        <w:rPr>
          <w:rFonts w:ascii="Times New Roman" w:eastAsia="Times New Roman" w:hAnsi="Times New Roman"/>
          <w:color w:val="000000"/>
        </w:rPr>
        <w:t>ние крови кислородом, а также ритм работы сердца и циркуляции крови в организме. Даже незначительный недостаток кислорода сниж</w:t>
      </w:r>
      <w:r w:rsidRPr="00F51F73">
        <w:rPr>
          <w:rFonts w:ascii="Times New Roman" w:eastAsia="Times New Roman" w:hAnsi="Times New Roman"/>
          <w:color w:val="000000"/>
        </w:rPr>
        <w:t>а</w:t>
      </w:r>
      <w:r w:rsidRPr="00F51F73">
        <w:rPr>
          <w:rFonts w:ascii="Times New Roman" w:eastAsia="Times New Roman" w:hAnsi="Times New Roman"/>
          <w:color w:val="000000"/>
        </w:rPr>
        <w:t>ет работоспособность мозга, нередко вызывает головную боль.</w:t>
      </w:r>
    </w:p>
    <w:p w:rsidR="00EF3ADF" w:rsidRPr="00F51F73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>Первое и важное условие правильного дыхания – дышать нужно через нос.</w:t>
      </w:r>
    </w:p>
    <w:p w:rsidR="00EF3ADF" w:rsidRPr="00F51F73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lastRenderedPageBreak/>
        <w:t>В целях сохранения и укрепления здор</w:t>
      </w:r>
      <w:r w:rsidRPr="00F51F73">
        <w:rPr>
          <w:rFonts w:ascii="Times New Roman" w:eastAsia="Times New Roman" w:hAnsi="Times New Roman"/>
          <w:color w:val="000000"/>
        </w:rPr>
        <w:t>о</w:t>
      </w:r>
      <w:r w:rsidRPr="00F51F73">
        <w:rPr>
          <w:rFonts w:ascii="Times New Roman" w:eastAsia="Times New Roman" w:hAnsi="Times New Roman"/>
          <w:color w:val="000000"/>
        </w:rPr>
        <w:t>вья настойчиво вырабатываю привычку к пр</w:t>
      </w:r>
      <w:r w:rsidRPr="00F51F73">
        <w:rPr>
          <w:rFonts w:ascii="Times New Roman" w:eastAsia="Times New Roman" w:hAnsi="Times New Roman"/>
          <w:color w:val="000000"/>
        </w:rPr>
        <w:t>а</w:t>
      </w:r>
      <w:r w:rsidRPr="00F51F73">
        <w:rPr>
          <w:rFonts w:ascii="Times New Roman" w:eastAsia="Times New Roman" w:hAnsi="Times New Roman"/>
          <w:color w:val="000000"/>
        </w:rPr>
        <w:t>вильному дыханию – дышать через нос, глуб</w:t>
      </w:r>
      <w:r w:rsidRPr="00F51F73">
        <w:rPr>
          <w:rFonts w:ascii="Times New Roman" w:eastAsia="Times New Roman" w:hAnsi="Times New Roman"/>
          <w:color w:val="000000"/>
        </w:rPr>
        <w:t>о</w:t>
      </w:r>
      <w:r w:rsidRPr="00F51F73">
        <w:rPr>
          <w:rFonts w:ascii="Times New Roman" w:eastAsia="Times New Roman" w:hAnsi="Times New Roman"/>
          <w:color w:val="000000"/>
        </w:rPr>
        <w:t>ко, ровно, ритмично.</w:t>
      </w:r>
    </w:p>
    <w:p w:rsidR="00EF3ADF" w:rsidRPr="00F51F73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b/>
          <w:bCs/>
          <w:i/>
          <w:iCs/>
          <w:color w:val="000000"/>
        </w:rPr>
        <w:t>Нарушения осанки</w:t>
      </w:r>
      <w:r w:rsidRPr="00F51F73">
        <w:rPr>
          <w:rFonts w:ascii="Times New Roman" w:eastAsia="Times New Roman" w:hAnsi="Times New Roman"/>
          <w:color w:val="000000"/>
        </w:rPr>
        <w:t xml:space="preserve"> являются одним из наиболее часто встречающихся заболеваний опорно-двигательного аппарата школьников, поэтому стараюсь добиться автоматизма пр</w:t>
      </w:r>
      <w:r w:rsidRPr="00F51F73">
        <w:rPr>
          <w:rFonts w:ascii="Times New Roman" w:eastAsia="Times New Roman" w:hAnsi="Times New Roman"/>
          <w:color w:val="000000"/>
        </w:rPr>
        <w:t>а</w:t>
      </w:r>
      <w:r w:rsidRPr="00F51F73">
        <w:rPr>
          <w:rFonts w:ascii="Times New Roman" w:eastAsia="Times New Roman" w:hAnsi="Times New Roman"/>
          <w:color w:val="000000"/>
        </w:rPr>
        <w:t>вильной посадки, которая должна стать для школьника максимально удобной и правил</w:t>
      </w:r>
      <w:r w:rsidRPr="00F51F73">
        <w:rPr>
          <w:rFonts w:ascii="Times New Roman" w:eastAsia="Times New Roman" w:hAnsi="Times New Roman"/>
          <w:color w:val="000000"/>
        </w:rPr>
        <w:t>ь</w:t>
      </w:r>
      <w:r w:rsidRPr="00F51F73">
        <w:rPr>
          <w:rFonts w:ascii="Times New Roman" w:eastAsia="Times New Roman" w:hAnsi="Times New Roman"/>
          <w:color w:val="000000"/>
        </w:rPr>
        <w:t>ной.</w:t>
      </w:r>
    </w:p>
    <w:p w:rsidR="00EF3ADF" w:rsidRPr="00F51F73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>Рассаживая учащихся, принимаю во внимание состояние их здоровья, а именно: зрение, слух и склонность к простудным заб</w:t>
      </w:r>
      <w:r w:rsidRPr="00F51F73">
        <w:rPr>
          <w:rFonts w:ascii="Times New Roman" w:eastAsia="Times New Roman" w:hAnsi="Times New Roman"/>
          <w:color w:val="000000"/>
        </w:rPr>
        <w:t>о</w:t>
      </w:r>
      <w:r w:rsidRPr="00F51F73">
        <w:rPr>
          <w:rFonts w:ascii="Times New Roman" w:eastAsia="Times New Roman" w:hAnsi="Times New Roman"/>
          <w:color w:val="000000"/>
        </w:rPr>
        <w:t>леваниям.</w:t>
      </w:r>
    </w:p>
    <w:p w:rsidR="00EF3ADF" w:rsidRPr="00F51F73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>Учебный труд младших школьников связан с усиленной работой зрительного апп</w:t>
      </w:r>
      <w:r w:rsidRPr="00F51F73">
        <w:rPr>
          <w:rFonts w:ascii="Times New Roman" w:eastAsia="Times New Roman" w:hAnsi="Times New Roman"/>
          <w:color w:val="000000"/>
        </w:rPr>
        <w:t>а</w:t>
      </w:r>
      <w:r w:rsidRPr="00F51F73">
        <w:rPr>
          <w:rFonts w:ascii="Times New Roman" w:eastAsia="Times New Roman" w:hAnsi="Times New Roman"/>
          <w:color w:val="000000"/>
        </w:rPr>
        <w:t xml:space="preserve">рата. </w:t>
      </w:r>
    </w:p>
    <w:p w:rsidR="00EF3ADF" w:rsidRPr="00F51F73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>Для предупреждения развития близор</w:t>
      </w:r>
      <w:r w:rsidRPr="00F51F73">
        <w:rPr>
          <w:rFonts w:ascii="Times New Roman" w:eastAsia="Times New Roman" w:hAnsi="Times New Roman"/>
          <w:color w:val="000000"/>
        </w:rPr>
        <w:t>у</w:t>
      </w:r>
      <w:r w:rsidRPr="00F51F73">
        <w:rPr>
          <w:rFonts w:ascii="Times New Roman" w:eastAsia="Times New Roman" w:hAnsi="Times New Roman"/>
          <w:color w:val="000000"/>
        </w:rPr>
        <w:t>кости, для коррекции зрения учащихся во вр</w:t>
      </w:r>
      <w:r w:rsidRPr="00F51F73">
        <w:rPr>
          <w:rFonts w:ascii="Times New Roman" w:eastAsia="Times New Roman" w:hAnsi="Times New Roman"/>
          <w:color w:val="000000"/>
        </w:rPr>
        <w:t>е</w:t>
      </w:r>
      <w:r w:rsidRPr="00F51F73">
        <w:rPr>
          <w:rFonts w:ascii="Times New Roman" w:eastAsia="Times New Roman" w:hAnsi="Times New Roman"/>
          <w:color w:val="000000"/>
        </w:rPr>
        <w:t>мя уроков провожу игры и упражнения.</w:t>
      </w:r>
    </w:p>
    <w:p w:rsidR="00EF3ADF" w:rsidRPr="00F51F73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 xml:space="preserve">Травматизм у учащихся – явление, несовместимое с оздоровительными целями педагогики </w:t>
      </w:r>
      <w:proofErr w:type="spellStart"/>
      <w:r w:rsidRPr="00F51F73">
        <w:rPr>
          <w:rFonts w:ascii="Times New Roman" w:eastAsia="Times New Roman" w:hAnsi="Times New Roman"/>
          <w:color w:val="000000"/>
        </w:rPr>
        <w:t>здоровьесбережения</w:t>
      </w:r>
      <w:proofErr w:type="spellEnd"/>
      <w:r w:rsidRPr="00F51F73">
        <w:rPr>
          <w:rFonts w:ascii="Times New Roman" w:eastAsia="Times New Roman" w:hAnsi="Times New Roman"/>
          <w:color w:val="000000"/>
        </w:rPr>
        <w:t>. Он отриц</w:t>
      </w:r>
      <w:r w:rsidRPr="00F51F73">
        <w:rPr>
          <w:rFonts w:ascii="Times New Roman" w:eastAsia="Times New Roman" w:hAnsi="Times New Roman"/>
          <w:color w:val="000000"/>
        </w:rPr>
        <w:t>а</w:t>
      </w:r>
      <w:r w:rsidRPr="00F51F73">
        <w:rPr>
          <w:rFonts w:ascii="Times New Roman" w:eastAsia="Times New Roman" w:hAnsi="Times New Roman"/>
          <w:color w:val="000000"/>
        </w:rPr>
        <w:t>тельно сказывается на здоровье учащихся, на результатах учебной деятельности. Травмы школьников на уроках труда чаще всего пр</w:t>
      </w:r>
      <w:r w:rsidRPr="00F51F73">
        <w:rPr>
          <w:rFonts w:ascii="Times New Roman" w:eastAsia="Times New Roman" w:hAnsi="Times New Roman"/>
          <w:color w:val="000000"/>
        </w:rPr>
        <w:t>о</w:t>
      </w:r>
      <w:r w:rsidRPr="00F51F73">
        <w:rPr>
          <w:rFonts w:ascii="Times New Roman" w:eastAsia="Times New Roman" w:hAnsi="Times New Roman"/>
          <w:color w:val="000000"/>
        </w:rPr>
        <w:t>исходят из-за нарушения учащимися школ</w:t>
      </w:r>
      <w:r w:rsidRPr="00F51F73">
        <w:rPr>
          <w:rFonts w:ascii="Times New Roman" w:eastAsia="Times New Roman" w:hAnsi="Times New Roman"/>
          <w:color w:val="000000"/>
        </w:rPr>
        <w:t>ь</w:t>
      </w:r>
      <w:r w:rsidRPr="00F51F73">
        <w:rPr>
          <w:rFonts w:ascii="Times New Roman" w:eastAsia="Times New Roman" w:hAnsi="Times New Roman"/>
          <w:color w:val="000000"/>
        </w:rPr>
        <w:t>ной дисциплины, неумелого и небрежного о</w:t>
      </w:r>
      <w:r w:rsidRPr="00F51F73">
        <w:rPr>
          <w:rFonts w:ascii="Times New Roman" w:eastAsia="Times New Roman" w:hAnsi="Times New Roman"/>
          <w:color w:val="000000"/>
        </w:rPr>
        <w:t>б</w:t>
      </w:r>
      <w:r w:rsidRPr="00F51F73">
        <w:rPr>
          <w:rFonts w:ascii="Times New Roman" w:eastAsia="Times New Roman" w:hAnsi="Times New Roman"/>
          <w:color w:val="000000"/>
        </w:rPr>
        <w:t>ращения с колющими и режущими инструме</w:t>
      </w:r>
      <w:r w:rsidRPr="00F51F73">
        <w:rPr>
          <w:rFonts w:ascii="Times New Roman" w:eastAsia="Times New Roman" w:hAnsi="Times New Roman"/>
          <w:color w:val="000000"/>
        </w:rPr>
        <w:t>н</w:t>
      </w:r>
      <w:r w:rsidRPr="00F51F73">
        <w:rPr>
          <w:rFonts w:ascii="Times New Roman" w:eastAsia="Times New Roman" w:hAnsi="Times New Roman"/>
          <w:color w:val="000000"/>
        </w:rPr>
        <w:t>тами: ножницами, ножами, карандашами, сп</w:t>
      </w:r>
      <w:r w:rsidRPr="00F51F73">
        <w:rPr>
          <w:rFonts w:ascii="Times New Roman" w:eastAsia="Times New Roman" w:hAnsi="Times New Roman"/>
          <w:color w:val="000000"/>
        </w:rPr>
        <w:t>и</w:t>
      </w:r>
      <w:r w:rsidRPr="00F51F73">
        <w:rPr>
          <w:rFonts w:ascii="Times New Roman" w:eastAsia="Times New Roman" w:hAnsi="Times New Roman"/>
          <w:color w:val="000000"/>
        </w:rPr>
        <w:t>цами и т.д. С первых уроков труда учу детей правильно пользоваться рабочими инструме</w:t>
      </w:r>
      <w:r w:rsidRPr="00F51F73">
        <w:rPr>
          <w:rFonts w:ascii="Times New Roman" w:eastAsia="Times New Roman" w:hAnsi="Times New Roman"/>
          <w:color w:val="000000"/>
        </w:rPr>
        <w:t>н</w:t>
      </w:r>
      <w:r w:rsidRPr="00F51F73">
        <w:rPr>
          <w:rFonts w:ascii="Times New Roman" w:eastAsia="Times New Roman" w:hAnsi="Times New Roman"/>
          <w:color w:val="000000"/>
        </w:rPr>
        <w:t>тами, соблюдать правила рабочего человека. Для правильного физического развития орг</w:t>
      </w:r>
      <w:r w:rsidRPr="00F51F73">
        <w:rPr>
          <w:rFonts w:ascii="Times New Roman" w:eastAsia="Times New Roman" w:hAnsi="Times New Roman"/>
          <w:color w:val="000000"/>
        </w:rPr>
        <w:t>а</w:t>
      </w:r>
      <w:r w:rsidRPr="00F51F73">
        <w:rPr>
          <w:rFonts w:ascii="Times New Roman" w:eastAsia="Times New Roman" w:hAnsi="Times New Roman"/>
          <w:color w:val="000000"/>
        </w:rPr>
        <w:t>низма и отдыха детей во время перемен орг</w:t>
      </w:r>
      <w:r w:rsidRPr="00F51F73">
        <w:rPr>
          <w:rFonts w:ascii="Times New Roman" w:eastAsia="Times New Roman" w:hAnsi="Times New Roman"/>
          <w:color w:val="000000"/>
        </w:rPr>
        <w:t>а</w:t>
      </w:r>
      <w:r w:rsidRPr="00F51F73">
        <w:rPr>
          <w:rFonts w:ascii="Times New Roman" w:eastAsia="Times New Roman" w:hAnsi="Times New Roman"/>
          <w:color w:val="000000"/>
        </w:rPr>
        <w:t>низовываем подвижные игры, учим правильно вести себя во время игр. Внушаю детям, что даже малейшее проявление беспечности и н</w:t>
      </w:r>
      <w:r w:rsidRPr="00F51F73">
        <w:rPr>
          <w:rFonts w:ascii="Times New Roman" w:eastAsia="Times New Roman" w:hAnsi="Times New Roman"/>
          <w:color w:val="000000"/>
        </w:rPr>
        <w:t>е</w:t>
      </w:r>
      <w:r w:rsidRPr="00F51F73">
        <w:rPr>
          <w:rFonts w:ascii="Times New Roman" w:eastAsia="Times New Roman" w:hAnsi="Times New Roman"/>
          <w:color w:val="000000"/>
        </w:rPr>
        <w:t>дисциплинированности на улице нарушает порядок, затрудняет сложную, требующую большого нервного напряжения работу вод</w:t>
      </w:r>
      <w:r w:rsidRPr="00F51F73">
        <w:rPr>
          <w:rFonts w:ascii="Times New Roman" w:eastAsia="Times New Roman" w:hAnsi="Times New Roman"/>
          <w:color w:val="000000"/>
        </w:rPr>
        <w:t>и</w:t>
      </w:r>
      <w:r w:rsidRPr="00F51F73">
        <w:rPr>
          <w:rFonts w:ascii="Times New Roman" w:eastAsia="Times New Roman" w:hAnsi="Times New Roman"/>
          <w:color w:val="000000"/>
        </w:rPr>
        <w:t>телей транспорта, угрожает здоровью и жизни не только самих учащихся, но и окружающих.</w:t>
      </w:r>
    </w:p>
    <w:p w:rsidR="00EF3ADF" w:rsidRPr="00F51F73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lastRenderedPageBreak/>
        <w:t xml:space="preserve">Использование </w:t>
      </w:r>
      <w:proofErr w:type="spellStart"/>
      <w:r w:rsidRPr="00F51F73">
        <w:rPr>
          <w:rFonts w:ascii="Times New Roman" w:eastAsia="Times New Roman" w:hAnsi="Times New Roman"/>
          <w:color w:val="000000"/>
        </w:rPr>
        <w:t>здоровьесберегающих</w:t>
      </w:r>
      <w:proofErr w:type="spellEnd"/>
      <w:r w:rsidRPr="00F51F73">
        <w:rPr>
          <w:rFonts w:ascii="Times New Roman" w:eastAsia="Times New Roman" w:hAnsi="Times New Roman"/>
          <w:color w:val="000000"/>
        </w:rPr>
        <w:t xml:space="preserve"> технологий не ограничивается рамками уче</w:t>
      </w:r>
      <w:r w:rsidRPr="00F51F73">
        <w:rPr>
          <w:rFonts w:ascii="Times New Roman" w:eastAsia="Times New Roman" w:hAnsi="Times New Roman"/>
          <w:color w:val="000000"/>
        </w:rPr>
        <w:t>б</w:t>
      </w:r>
      <w:r w:rsidRPr="00F51F73">
        <w:rPr>
          <w:rFonts w:ascii="Times New Roman" w:eastAsia="Times New Roman" w:hAnsi="Times New Roman"/>
          <w:color w:val="000000"/>
        </w:rPr>
        <w:t>ного процесса. Естественно это находит пр</w:t>
      </w:r>
      <w:r w:rsidRPr="00F51F73">
        <w:rPr>
          <w:rFonts w:ascii="Times New Roman" w:eastAsia="Times New Roman" w:hAnsi="Times New Roman"/>
          <w:color w:val="000000"/>
        </w:rPr>
        <w:t>о</w:t>
      </w:r>
      <w:r w:rsidRPr="00F51F73">
        <w:rPr>
          <w:rFonts w:ascii="Times New Roman" w:eastAsia="Times New Roman" w:hAnsi="Times New Roman"/>
          <w:color w:val="000000"/>
        </w:rPr>
        <w:t>должение в различных внеклассных меропри</w:t>
      </w:r>
      <w:r w:rsidRPr="00F51F73">
        <w:rPr>
          <w:rFonts w:ascii="Times New Roman" w:eastAsia="Times New Roman" w:hAnsi="Times New Roman"/>
          <w:color w:val="000000"/>
        </w:rPr>
        <w:t>я</w:t>
      </w:r>
      <w:r w:rsidRPr="00F51F73">
        <w:rPr>
          <w:rFonts w:ascii="Times New Roman" w:eastAsia="Times New Roman" w:hAnsi="Times New Roman"/>
          <w:color w:val="000000"/>
        </w:rPr>
        <w:t>тия: викторинах, соревнованиях.</w:t>
      </w:r>
    </w:p>
    <w:p w:rsidR="00EF3ADF" w:rsidRPr="00F51F73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>Безусловно все это требует постоянной поддержки родителей. В связи с этим родит</w:t>
      </w:r>
      <w:r w:rsidRPr="00F51F73">
        <w:rPr>
          <w:rFonts w:ascii="Times New Roman" w:eastAsia="Times New Roman" w:hAnsi="Times New Roman"/>
          <w:color w:val="000000"/>
        </w:rPr>
        <w:t>е</w:t>
      </w:r>
      <w:r w:rsidRPr="00F51F73">
        <w:rPr>
          <w:rFonts w:ascii="Times New Roman" w:eastAsia="Times New Roman" w:hAnsi="Times New Roman"/>
          <w:color w:val="000000"/>
        </w:rPr>
        <w:t>лям предлагаются беседы, лекции, памятки. Они привлекаются к проведению внеклассных мероприятий.</w:t>
      </w:r>
    </w:p>
    <w:p w:rsidR="00EF3ADF" w:rsidRPr="00F51F73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>В результате постоянного использования перечисленных приемов и методов можно констатировать следующее:</w:t>
      </w:r>
    </w:p>
    <w:p w:rsidR="00EF3ADF" w:rsidRPr="00F51F73" w:rsidRDefault="00EF3ADF" w:rsidP="00EE1167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>-</w:t>
      </w:r>
      <w:r w:rsidR="00EE1167">
        <w:rPr>
          <w:rFonts w:ascii="Times New Roman" w:eastAsia="Times New Roman" w:hAnsi="Times New Roman"/>
          <w:color w:val="000000"/>
        </w:rPr>
        <w:tab/>
      </w:r>
      <w:r w:rsidRPr="00F51F73">
        <w:rPr>
          <w:rFonts w:ascii="Times New Roman" w:eastAsia="Times New Roman" w:hAnsi="Times New Roman"/>
          <w:color w:val="000000"/>
        </w:rPr>
        <w:t>результаты медицинских исследований п</w:t>
      </w:r>
      <w:r w:rsidRPr="00F51F73">
        <w:rPr>
          <w:rFonts w:ascii="Times New Roman" w:eastAsia="Times New Roman" w:hAnsi="Times New Roman"/>
          <w:color w:val="000000"/>
        </w:rPr>
        <w:t>о</w:t>
      </w:r>
      <w:r w:rsidRPr="00F51F73">
        <w:rPr>
          <w:rFonts w:ascii="Times New Roman" w:eastAsia="Times New Roman" w:hAnsi="Times New Roman"/>
          <w:color w:val="000000"/>
        </w:rPr>
        <w:t>казывают, что показатели остроты зрения у детей не ухудшаются, а остаются стабил</w:t>
      </w:r>
      <w:r w:rsidRPr="00F51F73">
        <w:rPr>
          <w:rFonts w:ascii="Times New Roman" w:eastAsia="Times New Roman" w:hAnsi="Times New Roman"/>
          <w:color w:val="000000"/>
        </w:rPr>
        <w:t>ь</w:t>
      </w:r>
      <w:r w:rsidRPr="00F51F73">
        <w:rPr>
          <w:rFonts w:ascii="Times New Roman" w:eastAsia="Times New Roman" w:hAnsi="Times New Roman"/>
          <w:color w:val="000000"/>
        </w:rPr>
        <w:t>ными, что в наших природных условиях и условиях высокой нагрузки в школе явл</w:t>
      </w:r>
      <w:r w:rsidRPr="00F51F73">
        <w:rPr>
          <w:rFonts w:ascii="Times New Roman" w:eastAsia="Times New Roman" w:hAnsi="Times New Roman"/>
          <w:color w:val="000000"/>
        </w:rPr>
        <w:t>я</w:t>
      </w:r>
      <w:r w:rsidRPr="00F51F73">
        <w:rPr>
          <w:rFonts w:ascii="Times New Roman" w:eastAsia="Times New Roman" w:hAnsi="Times New Roman"/>
          <w:color w:val="000000"/>
        </w:rPr>
        <w:t>ются хорошим показателем;</w:t>
      </w:r>
    </w:p>
    <w:p w:rsidR="00EF3ADF" w:rsidRPr="00F51F73" w:rsidRDefault="00EF3ADF" w:rsidP="00EE1167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>-</w:t>
      </w:r>
      <w:r w:rsidR="00EE1167">
        <w:rPr>
          <w:rFonts w:ascii="Times New Roman" w:eastAsia="Times New Roman" w:hAnsi="Times New Roman"/>
          <w:color w:val="000000"/>
        </w:rPr>
        <w:tab/>
      </w:r>
      <w:r w:rsidRPr="00F51F73">
        <w:rPr>
          <w:rFonts w:ascii="Times New Roman" w:eastAsia="Times New Roman" w:hAnsi="Times New Roman"/>
          <w:color w:val="000000"/>
        </w:rPr>
        <w:t xml:space="preserve">применение разнообразных видов уроков, снятие напряжения с помощью </w:t>
      </w:r>
      <w:proofErr w:type="spellStart"/>
      <w:r w:rsidRPr="00F51F73">
        <w:rPr>
          <w:rFonts w:ascii="Times New Roman" w:eastAsia="Times New Roman" w:hAnsi="Times New Roman"/>
          <w:color w:val="000000"/>
        </w:rPr>
        <w:t>физминуток</w:t>
      </w:r>
      <w:proofErr w:type="spellEnd"/>
      <w:r w:rsidRPr="00F51F73">
        <w:rPr>
          <w:rFonts w:ascii="Times New Roman" w:eastAsia="Times New Roman" w:hAnsi="Times New Roman"/>
          <w:color w:val="000000"/>
        </w:rPr>
        <w:t xml:space="preserve"> и других приемов повышения работосп</w:t>
      </w:r>
      <w:r w:rsidRPr="00F51F73">
        <w:rPr>
          <w:rFonts w:ascii="Times New Roman" w:eastAsia="Times New Roman" w:hAnsi="Times New Roman"/>
          <w:color w:val="000000"/>
        </w:rPr>
        <w:t>о</w:t>
      </w:r>
      <w:r w:rsidRPr="00F51F73">
        <w:rPr>
          <w:rFonts w:ascii="Times New Roman" w:eastAsia="Times New Roman" w:hAnsi="Times New Roman"/>
          <w:color w:val="000000"/>
        </w:rPr>
        <w:t>собности приводит к повышению мотив</w:t>
      </w:r>
      <w:r w:rsidRPr="00F51F73">
        <w:rPr>
          <w:rFonts w:ascii="Times New Roman" w:eastAsia="Times New Roman" w:hAnsi="Times New Roman"/>
          <w:color w:val="000000"/>
        </w:rPr>
        <w:t>а</w:t>
      </w:r>
      <w:r w:rsidRPr="00F51F73">
        <w:rPr>
          <w:rFonts w:ascii="Times New Roman" w:eastAsia="Times New Roman" w:hAnsi="Times New Roman"/>
          <w:color w:val="000000"/>
        </w:rPr>
        <w:t>ции у первоклассников;</w:t>
      </w:r>
    </w:p>
    <w:p w:rsidR="00EF3ADF" w:rsidRPr="00F51F73" w:rsidRDefault="00EF3ADF" w:rsidP="00EE1167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>-</w:t>
      </w:r>
      <w:r w:rsidR="00EE1167">
        <w:rPr>
          <w:rFonts w:ascii="Times New Roman" w:eastAsia="Times New Roman" w:hAnsi="Times New Roman"/>
          <w:color w:val="000000"/>
        </w:rPr>
        <w:tab/>
      </w:r>
      <w:r w:rsidRPr="00F51F73">
        <w:rPr>
          <w:rFonts w:ascii="Times New Roman" w:eastAsia="Times New Roman" w:hAnsi="Times New Roman"/>
          <w:color w:val="000000"/>
        </w:rPr>
        <w:t>кропотливая совместная работа с родител</w:t>
      </w:r>
      <w:r w:rsidRPr="00F51F73">
        <w:rPr>
          <w:rFonts w:ascii="Times New Roman" w:eastAsia="Times New Roman" w:hAnsi="Times New Roman"/>
          <w:color w:val="000000"/>
        </w:rPr>
        <w:t>я</w:t>
      </w:r>
      <w:r w:rsidRPr="00F51F73">
        <w:rPr>
          <w:rFonts w:ascii="Times New Roman" w:eastAsia="Times New Roman" w:hAnsi="Times New Roman"/>
          <w:color w:val="000000"/>
        </w:rPr>
        <w:t>ми приводит к формированию устойчивых навыков личной гигиены;</w:t>
      </w:r>
    </w:p>
    <w:p w:rsidR="00EF3ADF" w:rsidRPr="00F51F73" w:rsidRDefault="00EF3ADF" w:rsidP="00EE1167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>-</w:t>
      </w:r>
      <w:r w:rsidR="00EE1167">
        <w:rPr>
          <w:rFonts w:ascii="Times New Roman" w:eastAsia="Times New Roman" w:hAnsi="Times New Roman"/>
          <w:color w:val="000000"/>
        </w:rPr>
        <w:tab/>
      </w:r>
      <w:r w:rsidRPr="00F51F73">
        <w:rPr>
          <w:rFonts w:ascii="Times New Roman" w:eastAsia="Times New Roman" w:hAnsi="Times New Roman"/>
          <w:color w:val="000000"/>
        </w:rPr>
        <w:t>отсутствие серьезных травм у детей не только в школе, но и вне ее является р</w:t>
      </w:r>
      <w:r w:rsidRPr="00F51F73">
        <w:rPr>
          <w:rFonts w:ascii="Times New Roman" w:eastAsia="Times New Roman" w:hAnsi="Times New Roman"/>
          <w:color w:val="000000"/>
        </w:rPr>
        <w:t>е</w:t>
      </w:r>
      <w:r w:rsidRPr="00F51F73">
        <w:rPr>
          <w:rFonts w:ascii="Times New Roman" w:eastAsia="Times New Roman" w:hAnsi="Times New Roman"/>
          <w:color w:val="000000"/>
        </w:rPr>
        <w:t>зультатом правильной организации учебн</w:t>
      </w:r>
      <w:r w:rsidRPr="00F51F73">
        <w:rPr>
          <w:rFonts w:ascii="Times New Roman" w:eastAsia="Times New Roman" w:hAnsi="Times New Roman"/>
          <w:color w:val="000000"/>
        </w:rPr>
        <w:t>о</w:t>
      </w:r>
      <w:r w:rsidRPr="00F51F73">
        <w:rPr>
          <w:rFonts w:ascii="Times New Roman" w:eastAsia="Times New Roman" w:hAnsi="Times New Roman"/>
          <w:color w:val="000000"/>
        </w:rPr>
        <w:t>го процесса и регулярного повторения пр</w:t>
      </w:r>
      <w:r w:rsidRPr="00F51F73">
        <w:rPr>
          <w:rFonts w:ascii="Times New Roman" w:eastAsia="Times New Roman" w:hAnsi="Times New Roman"/>
          <w:color w:val="000000"/>
        </w:rPr>
        <w:t>а</w:t>
      </w:r>
      <w:r w:rsidRPr="00F51F73">
        <w:rPr>
          <w:rFonts w:ascii="Times New Roman" w:eastAsia="Times New Roman" w:hAnsi="Times New Roman"/>
          <w:color w:val="000000"/>
        </w:rPr>
        <w:t>вил безопасности;</w:t>
      </w:r>
    </w:p>
    <w:p w:rsidR="00EF3ADF" w:rsidRPr="00F51F73" w:rsidRDefault="00EF3ADF" w:rsidP="00EE1167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>-</w:t>
      </w:r>
      <w:r w:rsidR="00EE1167">
        <w:rPr>
          <w:rFonts w:ascii="Times New Roman" w:eastAsia="Times New Roman" w:hAnsi="Times New Roman"/>
          <w:color w:val="000000"/>
        </w:rPr>
        <w:tab/>
      </w:r>
      <w:r w:rsidRPr="00F51F73">
        <w:rPr>
          <w:rFonts w:ascii="Times New Roman" w:eastAsia="Times New Roman" w:hAnsi="Times New Roman"/>
          <w:color w:val="000000"/>
        </w:rPr>
        <w:t xml:space="preserve">использование </w:t>
      </w:r>
      <w:proofErr w:type="spellStart"/>
      <w:r w:rsidRPr="00F51F73">
        <w:rPr>
          <w:rFonts w:ascii="Times New Roman" w:eastAsia="Times New Roman" w:hAnsi="Times New Roman"/>
          <w:color w:val="000000"/>
        </w:rPr>
        <w:t>здоровьесберегающих</w:t>
      </w:r>
      <w:proofErr w:type="spellEnd"/>
      <w:r w:rsidRPr="00F51F73">
        <w:rPr>
          <w:rFonts w:ascii="Times New Roman" w:eastAsia="Times New Roman" w:hAnsi="Times New Roman"/>
          <w:color w:val="000000"/>
        </w:rPr>
        <w:t xml:space="preserve"> те</w:t>
      </w:r>
      <w:r w:rsidRPr="00F51F73">
        <w:rPr>
          <w:rFonts w:ascii="Times New Roman" w:eastAsia="Times New Roman" w:hAnsi="Times New Roman"/>
          <w:color w:val="000000"/>
        </w:rPr>
        <w:t>х</w:t>
      </w:r>
      <w:r w:rsidRPr="00F51F73">
        <w:rPr>
          <w:rFonts w:ascii="Times New Roman" w:eastAsia="Times New Roman" w:hAnsi="Times New Roman"/>
          <w:color w:val="000000"/>
        </w:rPr>
        <w:t>нологий в учебном процессе позволяет б</w:t>
      </w:r>
      <w:r w:rsidRPr="00F51F73">
        <w:rPr>
          <w:rFonts w:ascii="Times New Roman" w:eastAsia="Times New Roman" w:hAnsi="Times New Roman"/>
          <w:color w:val="000000"/>
        </w:rPr>
        <w:t>о</w:t>
      </w:r>
      <w:r w:rsidRPr="00F51F73">
        <w:rPr>
          <w:rFonts w:ascii="Times New Roman" w:eastAsia="Times New Roman" w:hAnsi="Times New Roman"/>
          <w:color w:val="000000"/>
        </w:rPr>
        <w:t>лее успешно адаптироваться в образов</w:t>
      </w:r>
      <w:r w:rsidRPr="00F51F73">
        <w:rPr>
          <w:rFonts w:ascii="Times New Roman" w:eastAsia="Times New Roman" w:hAnsi="Times New Roman"/>
          <w:color w:val="000000"/>
        </w:rPr>
        <w:t>а</w:t>
      </w:r>
      <w:r w:rsidRPr="00F51F73">
        <w:rPr>
          <w:rFonts w:ascii="Times New Roman" w:eastAsia="Times New Roman" w:hAnsi="Times New Roman"/>
          <w:color w:val="000000"/>
        </w:rPr>
        <w:t>тельном и социальном пространстве, ра</w:t>
      </w:r>
      <w:r w:rsidRPr="00F51F73">
        <w:rPr>
          <w:rFonts w:ascii="Times New Roman" w:eastAsia="Times New Roman" w:hAnsi="Times New Roman"/>
          <w:color w:val="000000"/>
        </w:rPr>
        <w:t>с</w:t>
      </w:r>
      <w:r w:rsidRPr="00F51F73">
        <w:rPr>
          <w:rFonts w:ascii="Times New Roman" w:eastAsia="Times New Roman" w:hAnsi="Times New Roman"/>
          <w:color w:val="000000"/>
        </w:rPr>
        <w:t>крыть свои творческие способности, а уч</w:t>
      </w:r>
      <w:r w:rsidRPr="00F51F73">
        <w:rPr>
          <w:rFonts w:ascii="Times New Roman" w:eastAsia="Times New Roman" w:hAnsi="Times New Roman"/>
          <w:color w:val="000000"/>
        </w:rPr>
        <w:t>и</w:t>
      </w:r>
      <w:r w:rsidRPr="00F51F73">
        <w:rPr>
          <w:rFonts w:ascii="Times New Roman" w:eastAsia="Times New Roman" w:hAnsi="Times New Roman"/>
          <w:color w:val="000000"/>
        </w:rPr>
        <w:t>телю эффективно проводить профилактику асоциального поведения.</w:t>
      </w:r>
    </w:p>
    <w:p w:rsidR="00EE1167" w:rsidRDefault="00EF3ADF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</w:pPr>
      <w:r w:rsidRPr="00F51F73">
        <w:rPr>
          <w:rFonts w:ascii="Times New Roman" w:eastAsia="Times New Roman" w:hAnsi="Times New Roman"/>
          <w:color w:val="000000"/>
        </w:rPr>
        <w:t xml:space="preserve">Использование </w:t>
      </w:r>
      <w:proofErr w:type="spellStart"/>
      <w:r w:rsidRPr="00F51F73">
        <w:rPr>
          <w:rFonts w:ascii="Times New Roman" w:eastAsia="Times New Roman" w:hAnsi="Times New Roman"/>
          <w:color w:val="000000"/>
        </w:rPr>
        <w:t>здоровьесберегающих</w:t>
      </w:r>
      <w:proofErr w:type="spellEnd"/>
      <w:r w:rsidRPr="00F51F73">
        <w:rPr>
          <w:rFonts w:ascii="Times New Roman" w:eastAsia="Times New Roman" w:hAnsi="Times New Roman"/>
          <w:color w:val="000000"/>
        </w:rPr>
        <w:t xml:space="preserve"> технологий - работа не одного года, результ</w:t>
      </w:r>
      <w:r w:rsidRPr="00F51F73">
        <w:rPr>
          <w:rFonts w:ascii="Times New Roman" w:eastAsia="Times New Roman" w:hAnsi="Times New Roman"/>
          <w:color w:val="000000"/>
        </w:rPr>
        <w:t>а</w:t>
      </w:r>
      <w:r w:rsidRPr="00F51F73">
        <w:rPr>
          <w:rFonts w:ascii="Times New Roman" w:eastAsia="Times New Roman" w:hAnsi="Times New Roman"/>
          <w:color w:val="000000"/>
        </w:rPr>
        <w:t>ты ее видны не сразу, тем не менее необход</w:t>
      </w:r>
      <w:r w:rsidRPr="00F51F73">
        <w:rPr>
          <w:rFonts w:ascii="Times New Roman" w:eastAsia="Times New Roman" w:hAnsi="Times New Roman"/>
          <w:color w:val="000000"/>
        </w:rPr>
        <w:t>и</w:t>
      </w:r>
      <w:r w:rsidRPr="00F51F73">
        <w:rPr>
          <w:rFonts w:ascii="Times New Roman" w:eastAsia="Times New Roman" w:hAnsi="Times New Roman"/>
          <w:color w:val="000000"/>
        </w:rPr>
        <w:t>мость такой работы очевидна и требует пр</w:t>
      </w:r>
      <w:r w:rsidRPr="00F51F73">
        <w:rPr>
          <w:rFonts w:ascii="Times New Roman" w:eastAsia="Times New Roman" w:hAnsi="Times New Roman"/>
          <w:color w:val="000000"/>
        </w:rPr>
        <w:t>о</w:t>
      </w:r>
      <w:r w:rsidRPr="00F51F73">
        <w:rPr>
          <w:rFonts w:ascii="Times New Roman" w:eastAsia="Times New Roman" w:hAnsi="Times New Roman"/>
          <w:color w:val="000000"/>
        </w:rPr>
        <w:t>должения и усовершенствования с ростом и взрослением детей.</w:t>
      </w:r>
    </w:p>
    <w:p w:rsidR="00EE1167" w:rsidRDefault="00EE1167" w:rsidP="00EF3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</w:rPr>
        <w:sectPr w:rsidR="00EE1167" w:rsidSect="00EF3ADF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542A4D" w:rsidRDefault="00542A4D" w:rsidP="00EF3ADF">
      <w:pPr>
        <w:pStyle w:val="a8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  <w:sectPr w:rsidR="00542A4D" w:rsidSect="00EE1167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542A4D" w:rsidRPr="00542A4D" w:rsidRDefault="00542A4D" w:rsidP="00542A4D">
      <w:pPr>
        <w:pStyle w:val="a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482560" behindDoc="0" locked="0" layoutInCell="1" allowOverlap="1" wp14:anchorId="21083B88" wp14:editId="53E09EDB">
            <wp:simplePos x="0" y="0"/>
            <wp:positionH relativeFrom="column">
              <wp:posOffset>165735</wp:posOffset>
            </wp:positionH>
            <wp:positionV relativeFrom="paragraph">
              <wp:posOffset>13970</wp:posOffset>
            </wp:positionV>
            <wp:extent cx="1207770" cy="1781175"/>
            <wp:effectExtent l="57150" t="38100" r="30480" b="28575"/>
            <wp:wrapSquare wrapText="bothSides"/>
            <wp:docPr id="65" name="Рисунок 1" descr="C:\Users\Рамиль\Desktop\DSC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Рамиль\Desktop\DSC_0718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l="24191" t="7820" r="43468" b="2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781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54B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542A4D">
        <w:rPr>
          <w:rFonts w:ascii="Times New Roman" w:hAnsi="Times New Roman" w:cs="Times New Roman"/>
          <w:b/>
          <w:sz w:val="28"/>
          <w:szCs w:val="28"/>
        </w:rPr>
        <w:t>Люция</w:t>
      </w:r>
      <w:proofErr w:type="spellEnd"/>
      <w:r w:rsidRPr="00542A4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2A4D">
        <w:rPr>
          <w:rFonts w:ascii="Times New Roman" w:hAnsi="Times New Roman" w:cs="Times New Roman"/>
          <w:b/>
          <w:sz w:val="28"/>
          <w:szCs w:val="28"/>
        </w:rPr>
        <w:t>Мансуровна</w:t>
      </w:r>
      <w:proofErr w:type="spellEnd"/>
      <w:r w:rsidRPr="00542A4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2A4D">
        <w:rPr>
          <w:rFonts w:ascii="Times New Roman" w:hAnsi="Times New Roman" w:cs="Times New Roman"/>
          <w:b/>
          <w:sz w:val="28"/>
          <w:szCs w:val="28"/>
        </w:rPr>
        <w:t>Гибадуллина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542A4D" w:rsidRPr="00542A4D" w:rsidRDefault="00542A4D" w:rsidP="00542A4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542A4D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  <w:r w:rsidR="00BB525C">
        <w:rPr>
          <w:rFonts w:ascii="Times New Roman" w:hAnsi="Times New Roman" w:cs="Times New Roman"/>
          <w:sz w:val="24"/>
          <w:szCs w:val="24"/>
        </w:rPr>
        <w:t>,</w:t>
      </w:r>
    </w:p>
    <w:p w:rsidR="00BB525C" w:rsidRDefault="00BB525C" w:rsidP="00542A4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542A4D">
        <w:rPr>
          <w:rFonts w:ascii="Times New Roman" w:hAnsi="Times New Roman" w:cs="Times New Roman"/>
          <w:sz w:val="24"/>
          <w:szCs w:val="24"/>
        </w:rPr>
        <w:t>МБОУ ДОД «ДДТ»</w:t>
      </w:r>
    </w:p>
    <w:p w:rsidR="00542A4D" w:rsidRPr="00542A4D" w:rsidRDefault="00542A4D" w:rsidP="00542A4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542A4D">
        <w:rPr>
          <w:rFonts w:ascii="Times New Roman" w:hAnsi="Times New Roman" w:cs="Times New Roman"/>
          <w:sz w:val="24"/>
          <w:szCs w:val="24"/>
        </w:rPr>
        <w:t>руководитель студии «Театр моды»</w:t>
      </w:r>
      <w:r w:rsidR="00BB525C">
        <w:rPr>
          <w:rFonts w:ascii="Times New Roman" w:hAnsi="Times New Roman" w:cs="Times New Roman"/>
          <w:sz w:val="24"/>
          <w:szCs w:val="24"/>
        </w:rPr>
        <w:t>,</w:t>
      </w:r>
    </w:p>
    <w:p w:rsidR="00542A4D" w:rsidRPr="00542A4D" w:rsidRDefault="00542A4D" w:rsidP="00542A4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542A4D">
        <w:rPr>
          <w:rFonts w:ascii="Times New Roman" w:hAnsi="Times New Roman" w:cs="Times New Roman"/>
          <w:sz w:val="24"/>
          <w:szCs w:val="24"/>
        </w:rPr>
        <w:t>высшая квалификационная категория</w:t>
      </w:r>
    </w:p>
    <w:p w:rsidR="00EF3ADF" w:rsidRDefault="00EF3ADF" w:rsidP="00542A4D">
      <w:pPr>
        <w:pStyle w:val="a8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2A4D" w:rsidRDefault="00542A4D" w:rsidP="00542A4D">
      <w:pPr>
        <w:pStyle w:val="a8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2A4D" w:rsidRDefault="00542A4D" w:rsidP="00542A4D">
      <w:pPr>
        <w:pStyle w:val="a8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2A4D" w:rsidRDefault="00542A4D" w:rsidP="00542A4D">
      <w:pPr>
        <w:pStyle w:val="a8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2A4D" w:rsidRDefault="00542A4D" w:rsidP="00542A4D">
      <w:pPr>
        <w:pStyle w:val="a8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2A4D" w:rsidRPr="00542A4D" w:rsidRDefault="00542A4D" w:rsidP="00542A4D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A4D">
        <w:rPr>
          <w:rFonts w:ascii="Times New Roman" w:hAnsi="Times New Roman" w:cs="Times New Roman"/>
          <w:b/>
          <w:sz w:val="28"/>
          <w:szCs w:val="28"/>
        </w:rPr>
        <w:t>«От замысла до воплощения»</w:t>
      </w:r>
    </w:p>
    <w:p w:rsidR="00542A4D" w:rsidRPr="00542A4D" w:rsidRDefault="00542A4D" w:rsidP="00542A4D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542A4D">
        <w:rPr>
          <w:rFonts w:ascii="Times New Roman" w:hAnsi="Times New Roman" w:cs="Times New Roman"/>
          <w:sz w:val="18"/>
          <w:szCs w:val="18"/>
        </w:rPr>
        <w:t xml:space="preserve">Статья </w:t>
      </w:r>
      <w:r w:rsidRPr="00542A4D">
        <w:rPr>
          <w:rFonts w:ascii="Times New Roman" w:hAnsi="Times New Roman" w:cs="Times New Roman"/>
          <w:b/>
          <w:sz w:val="18"/>
          <w:szCs w:val="18"/>
        </w:rPr>
        <w:t>«От замысла до воплощения»</w:t>
      </w:r>
      <w:r w:rsidRPr="00542A4D">
        <w:rPr>
          <w:rFonts w:ascii="Times New Roman" w:hAnsi="Times New Roman" w:cs="Times New Roman"/>
          <w:sz w:val="18"/>
          <w:szCs w:val="18"/>
        </w:rPr>
        <w:t xml:space="preserve"> содержит материал по разработке основных этапов создания коллекции одежды в студии «Театр моды». Понятия "театр" и "мода" различны по своей сути, для детского мышления они легко об</w:t>
      </w:r>
      <w:r w:rsidRPr="00542A4D">
        <w:rPr>
          <w:rFonts w:ascii="Times New Roman" w:hAnsi="Times New Roman" w:cs="Times New Roman"/>
          <w:sz w:val="18"/>
          <w:szCs w:val="18"/>
        </w:rPr>
        <w:t>ъ</w:t>
      </w:r>
      <w:r w:rsidRPr="00542A4D">
        <w:rPr>
          <w:rFonts w:ascii="Times New Roman" w:hAnsi="Times New Roman" w:cs="Times New Roman"/>
          <w:sz w:val="18"/>
          <w:szCs w:val="18"/>
        </w:rPr>
        <w:t>единились в единое целое. Появляется новая идея, которая  воплощается в созданную детскими руками коллекцию. Рожд</w:t>
      </w:r>
      <w:r w:rsidRPr="00542A4D">
        <w:rPr>
          <w:rFonts w:ascii="Times New Roman" w:hAnsi="Times New Roman" w:cs="Times New Roman"/>
          <w:sz w:val="18"/>
          <w:szCs w:val="18"/>
        </w:rPr>
        <w:t>а</w:t>
      </w:r>
      <w:r w:rsidRPr="00542A4D">
        <w:rPr>
          <w:rFonts w:ascii="Times New Roman" w:hAnsi="Times New Roman" w:cs="Times New Roman"/>
          <w:sz w:val="18"/>
          <w:szCs w:val="18"/>
        </w:rPr>
        <w:t>ется спектакль с музыкальным и световым оформлением, где раскрывается искусство юного художника, модельера, масте</w:t>
      </w:r>
      <w:r w:rsidRPr="00542A4D">
        <w:rPr>
          <w:rFonts w:ascii="Times New Roman" w:hAnsi="Times New Roman" w:cs="Times New Roman"/>
          <w:sz w:val="18"/>
          <w:szCs w:val="18"/>
        </w:rPr>
        <w:t>р</w:t>
      </w:r>
      <w:r w:rsidRPr="00542A4D">
        <w:rPr>
          <w:rFonts w:ascii="Times New Roman" w:hAnsi="Times New Roman" w:cs="Times New Roman"/>
          <w:sz w:val="18"/>
          <w:szCs w:val="18"/>
        </w:rPr>
        <w:t xml:space="preserve">ство портнихи, талант манекенщицы. Всё как у взрослых профессионалов в «театре» и  в «моде»: </w:t>
      </w:r>
      <w:r w:rsidR="00BB525C">
        <w:rPr>
          <w:rFonts w:ascii="Times New Roman" w:hAnsi="Times New Roman" w:cs="Times New Roman"/>
          <w:sz w:val="18"/>
          <w:szCs w:val="18"/>
        </w:rPr>
        <w:t>к</w:t>
      </w:r>
      <w:r w:rsidRPr="00542A4D">
        <w:rPr>
          <w:rFonts w:ascii="Times New Roman" w:hAnsi="Times New Roman" w:cs="Times New Roman"/>
          <w:sz w:val="18"/>
          <w:szCs w:val="18"/>
        </w:rPr>
        <w:t>утюрье, актеры и ман</w:t>
      </w:r>
      <w:r w:rsidRPr="00542A4D">
        <w:rPr>
          <w:rFonts w:ascii="Times New Roman" w:hAnsi="Times New Roman" w:cs="Times New Roman"/>
          <w:sz w:val="18"/>
          <w:szCs w:val="18"/>
        </w:rPr>
        <w:t>е</w:t>
      </w:r>
      <w:r w:rsidRPr="00542A4D">
        <w:rPr>
          <w:rFonts w:ascii="Times New Roman" w:hAnsi="Times New Roman" w:cs="Times New Roman"/>
          <w:sz w:val="18"/>
          <w:szCs w:val="18"/>
        </w:rPr>
        <w:t>кенщицы, художники и стилисты, костюмеры и портные.</w:t>
      </w:r>
    </w:p>
    <w:p w:rsidR="00542A4D" w:rsidRDefault="00542A4D" w:rsidP="00542A4D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542A4D">
        <w:rPr>
          <w:rFonts w:ascii="Times New Roman" w:hAnsi="Times New Roman" w:cs="Times New Roman"/>
          <w:sz w:val="18"/>
          <w:szCs w:val="18"/>
        </w:rPr>
        <w:t>В детском театре моды учащиеся осваивают все этапы создания одежды. То, что делают детские руки, во многом уникально: здесь можно встретить современные стилизованные наряды, национальную народную одежду. На заключител</w:t>
      </w:r>
      <w:r w:rsidRPr="00542A4D">
        <w:rPr>
          <w:rFonts w:ascii="Times New Roman" w:hAnsi="Times New Roman" w:cs="Times New Roman"/>
          <w:sz w:val="18"/>
          <w:szCs w:val="18"/>
        </w:rPr>
        <w:t>ь</w:t>
      </w:r>
      <w:r w:rsidRPr="00542A4D">
        <w:rPr>
          <w:rFonts w:ascii="Times New Roman" w:hAnsi="Times New Roman" w:cs="Times New Roman"/>
          <w:sz w:val="18"/>
          <w:szCs w:val="18"/>
        </w:rPr>
        <w:t>ном этапе мы видим не просто манекенщиц, а, прежде всего, модельеров, художников, портных.</w:t>
      </w:r>
    </w:p>
    <w:p w:rsidR="00542A4D" w:rsidRDefault="00542A4D" w:rsidP="00542A4D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  <w:sectPr w:rsidR="00542A4D" w:rsidSect="00542A4D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443824" w:rsidRPr="00443824" w:rsidRDefault="00443824" w:rsidP="00443824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43824">
        <w:rPr>
          <w:rFonts w:ascii="Times New Roman" w:hAnsi="Times New Roman" w:cs="Times New Roman"/>
          <w:b/>
          <w:i/>
        </w:rPr>
        <w:lastRenderedPageBreak/>
        <w:t>Театр моды</w:t>
      </w:r>
      <w:r w:rsidRPr="00443824">
        <w:rPr>
          <w:rFonts w:ascii="Times New Roman" w:hAnsi="Times New Roman" w:cs="Times New Roman"/>
        </w:rPr>
        <w:t xml:space="preserve"> - это син</w:t>
      </w:r>
      <w:r w:rsidRPr="00443824">
        <w:rPr>
          <w:rFonts w:ascii="Times New Roman" w:hAnsi="Times New Roman" w:cs="Times New Roman"/>
        </w:rPr>
        <w:softHyphen/>
        <w:t>тез моды, музыки и театра. Он требует для своего воплощения не только наличия у участников определенных способностей (артистично</w:t>
      </w:r>
      <w:r w:rsidRPr="00443824">
        <w:rPr>
          <w:rFonts w:ascii="Times New Roman" w:hAnsi="Times New Roman" w:cs="Times New Roman"/>
        </w:rPr>
        <w:softHyphen/>
        <w:t>сти, внешних сцен</w:t>
      </w:r>
      <w:r w:rsidRPr="00443824">
        <w:rPr>
          <w:rFonts w:ascii="Times New Roman" w:hAnsi="Times New Roman" w:cs="Times New Roman"/>
        </w:rPr>
        <w:t>и</w:t>
      </w:r>
      <w:r w:rsidRPr="00443824">
        <w:rPr>
          <w:rFonts w:ascii="Times New Roman" w:hAnsi="Times New Roman" w:cs="Times New Roman"/>
        </w:rPr>
        <w:t>ческих данных, пластичности), но и конкре</w:t>
      </w:r>
      <w:r w:rsidRPr="00443824">
        <w:rPr>
          <w:rFonts w:ascii="Times New Roman" w:hAnsi="Times New Roman" w:cs="Times New Roman"/>
        </w:rPr>
        <w:t>т</w:t>
      </w:r>
      <w:r w:rsidRPr="00443824">
        <w:rPr>
          <w:rFonts w:ascii="Times New Roman" w:hAnsi="Times New Roman" w:cs="Times New Roman"/>
        </w:rPr>
        <w:t xml:space="preserve">ных знаний в области истории моды, теории и практических навыков в создании коллекции моделей одежды. </w:t>
      </w:r>
    </w:p>
    <w:p w:rsidR="00443824" w:rsidRPr="00443824" w:rsidRDefault="00443824" w:rsidP="00443824">
      <w:pPr>
        <w:pStyle w:val="a8"/>
        <w:ind w:firstLine="567"/>
        <w:jc w:val="both"/>
        <w:rPr>
          <w:rFonts w:ascii="Times New Roman" w:eastAsia="Times New Roman" w:hAnsi="Times New Roman" w:cs="Times New Roman"/>
        </w:rPr>
      </w:pPr>
      <w:r w:rsidRPr="00443824">
        <w:rPr>
          <w:rFonts w:ascii="Times New Roman" w:eastAsia="Times New Roman" w:hAnsi="Times New Roman" w:cs="Times New Roman"/>
        </w:rPr>
        <w:t xml:space="preserve">В Доме детского творчества Театр моды существует с 1998 года. В студию </w:t>
      </w:r>
      <w:r w:rsidRPr="00443824">
        <w:rPr>
          <w:rFonts w:ascii="Times New Roman" w:eastAsia="+mn-ea" w:hAnsi="Times New Roman" w:cs="Times New Roman"/>
          <w:bCs/>
        </w:rPr>
        <w:t>принимаю</w:t>
      </w:r>
      <w:r w:rsidRPr="00443824">
        <w:rPr>
          <w:rFonts w:ascii="Times New Roman" w:eastAsia="+mn-ea" w:hAnsi="Times New Roman" w:cs="Times New Roman"/>
          <w:bCs/>
        </w:rPr>
        <w:t>т</w:t>
      </w:r>
      <w:r w:rsidRPr="00443824">
        <w:rPr>
          <w:rFonts w:ascii="Times New Roman" w:eastAsia="+mn-ea" w:hAnsi="Times New Roman" w:cs="Times New Roman"/>
          <w:bCs/>
        </w:rPr>
        <w:t>ся все желающие</w:t>
      </w:r>
      <w:r w:rsidRPr="00443824">
        <w:rPr>
          <w:rFonts w:ascii="Times New Roman" w:eastAsia="Times New Roman" w:hAnsi="Times New Roman" w:cs="Times New Roman"/>
          <w:bCs/>
        </w:rPr>
        <w:t>,</w:t>
      </w:r>
      <w:r w:rsidRPr="00443824">
        <w:rPr>
          <w:rFonts w:ascii="Times New Roman" w:eastAsia="+mn-ea" w:hAnsi="Times New Roman" w:cs="Times New Roman"/>
          <w:bCs/>
        </w:rPr>
        <w:t xml:space="preserve"> кто хочет </w:t>
      </w:r>
      <w:r w:rsidRPr="00443824">
        <w:rPr>
          <w:rFonts w:ascii="Times New Roman" w:eastAsia="Times New Roman" w:hAnsi="Times New Roman" w:cs="Times New Roman"/>
          <w:bCs/>
        </w:rPr>
        <w:t>научиться</w:t>
      </w:r>
      <w:r w:rsidRPr="00443824">
        <w:rPr>
          <w:rFonts w:ascii="Times New Roman" w:eastAsia="+mn-ea" w:hAnsi="Times New Roman" w:cs="Times New Roman"/>
          <w:bCs/>
        </w:rPr>
        <w:t xml:space="preserve"> шить</w:t>
      </w:r>
      <w:r w:rsidRPr="00443824">
        <w:rPr>
          <w:rFonts w:ascii="Times New Roman" w:eastAsia="Times New Roman" w:hAnsi="Times New Roman" w:cs="Times New Roman"/>
          <w:bCs/>
        </w:rPr>
        <w:t xml:space="preserve"> модную одежду</w:t>
      </w:r>
      <w:r w:rsidRPr="00443824">
        <w:rPr>
          <w:rFonts w:ascii="Times New Roman" w:eastAsia="+mn-ea" w:hAnsi="Times New Roman" w:cs="Times New Roman"/>
          <w:bCs/>
        </w:rPr>
        <w:t>.</w:t>
      </w:r>
      <w:r w:rsidRPr="00443824">
        <w:rPr>
          <w:rFonts w:ascii="Times New Roman" w:eastAsia="Times New Roman" w:hAnsi="Times New Roman" w:cs="Times New Roman"/>
        </w:rPr>
        <w:t xml:space="preserve"> </w:t>
      </w:r>
    </w:p>
    <w:p w:rsidR="00443824" w:rsidRPr="00443824" w:rsidRDefault="00443824" w:rsidP="00443824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43824">
        <w:rPr>
          <w:rFonts w:ascii="Times New Roman" w:hAnsi="Times New Roman" w:cs="Times New Roman"/>
        </w:rPr>
        <w:t>Посещая занятия в студии и создавая коллекции одежды, дети учатся искусству м</w:t>
      </w:r>
      <w:r w:rsidRPr="00443824">
        <w:rPr>
          <w:rFonts w:ascii="Times New Roman" w:hAnsi="Times New Roman" w:cs="Times New Roman"/>
        </w:rPr>
        <w:t>о</w:t>
      </w:r>
      <w:r w:rsidRPr="00443824">
        <w:rPr>
          <w:rFonts w:ascii="Times New Roman" w:hAnsi="Times New Roman" w:cs="Times New Roman"/>
        </w:rPr>
        <w:t>ды, ремеслу шитья, прорабатывают идеи к</w:t>
      </w:r>
      <w:r w:rsidRPr="00443824">
        <w:rPr>
          <w:rFonts w:ascii="Times New Roman" w:hAnsi="Times New Roman" w:cs="Times New Roman"/>
        </w:rPr>
        <w:t>о</w:t>
      </w:r>
      <w:r w:rsidRPr="00443824">
        <w:rPr>
          <w:rFonts w:ascii="Times New Roman" w:hAnsi="Times New Roman" w:cs="Times New Roman"/>
        </w:rPr>
        <w:t>стюмов, рисуют эскизы, подбирают необход</w:t>
      </w:r>
      <w:r w:rsidRPr="00443824">
        <w:rPr>
          <w:rFonts w:ascii="Times New Roman" w:hAnsi="Times New Roman" w:cs="Times New Roman"/>
        </w:rPr>
        <w:t>и</w:t>
      </w:r>
      <w:r w:rsidRPr="00443824">
        <w:rPr>
          <w:rFonts w:ascii="Times New Roman" w:hAnsi="Times New Roman" w:cs="Times New Roman"/>
        </w:rPr>
        <w:t>мые материалы, изучают технологию изгото</w:t>
      </w:r>
      <w:r w:rsidRPr="00443824">
        <w:rPr>
          <w:rFonts w:ascii="Times New Roman" w:hAnsi="Times New Roman" w:cs="Times New Roman"/>
        </w:rPr>
        <w:t>в</w:t>
      </w:r>
      <w:r w:rsidRPr="00443824">
        <w:rPr>
          <w:rFonts w:ascii="Times New Roman" w:hAnsi="Times New Roman" w:cs="Times New Roman"/>
        </w:rPr>
        <w:t>ления швейных изделий, виды декоративной отделки, проходят  весь путь от замысла ко</w:t>
      </w:r>
      <w:r w:rsidRPr="00443824">
        <w:rPr>
          <w:rFonts w:ascii="Times New Roman" w:hAnsi="Times New Roman" w:cs="Times New Roman"/>
        </w:rPr>
        <w:t>л</w:t>
      </w:r>
      <w:r w:rsidRPr="00443824">
        <w:rPr>
          <w:rFonts w:ascii="Times New Roman" w:hAnsi="Times New Roman" w:cs="Times New Roman"/>
        </w:rPr>
        <w:t xml:space="preserve">лекции одежды до его воплощения: </w:t>
      </w:r>
    </w:p>
    <w:p w:rsidR="00443824" w:rsidRPr="00443824" w:rsidRDefault="00443824" w:rsidP="00D04BA6">
      <w:pPr>
        <w:pStyle w:val="a8"/>
        <w:ind w:left="284" w:hanging="284"/>
        <w:jc w:val="both"/>
        <w:rPr>
          <w:rFonts w:ascii="Times New Roman" w:hAnsi="Times New Roman" w:cs="Times New Roman"/>
          <w:bCs/>
        </w:rPr>
      </w:pPr>
      <w:r w:rsidRPr="00443824">
        <w:rPr>
          <w:rFonts w:ascii="Times New Roman" w:hAnsi="Times New Roman" w:cs="Times New Roman"/>
          <w:bCs/>
        </w:rPr>
        <w:t>-</w:t>
      </w:r>
      <w:r w:rsidR="00D04BA6">
        <w:rPr>
          <w:rFonts w:ascii="Times New Roman" w:hAnsi="Times New Roman" w:cs="Times New Roman"/>
          <w:bCs/>
        </w:rPr>
        <w:tab/>
      </w:r>
      <w:r w:rsidRPr="00443824">
        <w:rPr>
          <w:rFonts w:ascii="Times New Roman" w:hAnsi="Times New Roman" w:cs="Times New Roman"/>
          <w:bCs/>
        </w:rPr>
        <w:t>Создание образа.</w:t>
      </w:r>
    </w:p>
    <w:p w:rsidR="00443824" w:rsidRPr="00443824" w:rsidRDefault="00443824" w:rsidP="00D04BA6">
      <w:pPr>
        <w:pStyle w:val="a8"/>
        <w:ind w:left="284" w:hanging="284"/>
        <w:jc w:val="both"/>
        <w:rPr>
          <w:rFonts w:ascii="Times New Roman" w:hAnsi="Times New Roman" w:cs="Times New Roman"/>
          <w:bCs/>
        </w:rPr>
      </w:pPr>
      <w:r w:rsidRPr="00443824">
        <w:rPr>
          <w:rFonts w:ascii="Times New Roman" w:hAnsi="Times New Roman" w:cs="Times New Roman"/>
          <w:bCs/>
        </w:rPr>
        <w:t>-</w:t>
      </w:r>
      <w:r w:rsidR="00D04BA6">
        <w:rPr>
          <w:rFonts w:ascii="Times New Roman" w:hAnsi="Times New Roman" w:cs="Times New Roman"/>
          <w:bCs/>
        </w:rPr>
        <w:tab/>
      </w:r>
      <w:r w:rsidRPr="00443824">
        <w:rPr>
          <w:rFonts w:ascii="Times New Roman" w:hAnsi="Times New Roman" w:cs="Times New Roman"/>
          <w:bCs/>
        </w:rPr>
        <w:t xml:space="preserve">Воплощение образа. </w:t>
      </w:r>
      <w:proofErr w:type="spellStart"/>
      <w:r w:rsidRPr="00443824">
        <w:rPr>
          <w:rFonts w:ascii="Times New Roman" w:hAnsi="Times New Roman" w:cs="Times New Roman"/>
          <w:bCs/>
        </w:rPr>
        <w:t>Эскизирование</w:t>
      </w:r>
      <w:proofErr w:type="spellEnd"/>
      <w:r w:rsidRPr="00443824">
        <w:rPr>
          <w:rFonts w:ascii="Times New Roman" w:hAnsi="Times New Roman" w:cs="Times New Roman"/>
          <w:bCs/>
        </w:rPr>
        <w:t>.</w:t>
      </w:r>
    </w:p>
    <w:p w:rsidR="00443824" w:rsidRPr="00443824" w:rsidRDefault="00443824" w:rsidP="00D04BA6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443824">
        <w:rPr>
          <w:rFonts w:ascii="Times New Roman" w:hAnsi="Times New Roman" w:cs="Times New Roman"/>
        </w:rPr>
        <w:t>-</w:t>
      </w:r>
      <w:r w:rsidR="00D04BA6">
        <w:rPr>
          <w:rFonts w:ascii="Times New Roman" w:hAnsi="Times New Roman" w:cs="Times New Roman"/>
        </w:rPr>
        <w:tab/>
      </w:r>
      <w:r w:rsidRPr="00443824">
        <w:rPr>
          <w:rFonts w:ascii="Times New Roman" w:hAnsi="Times New Roman" w:cs="Times New Roman"/>
        </w:rPr>
        <w:t>Конструирование</w:t>
      </w:r>
      <w:r w:rsidR="00BB525C">
        <w:rPr>
          <w:rFonts w:ascii="Times New Roman" w:hAnsi="Times New Roman" w:cs="Times New Roman"/>
        </w:rPr>
        <w:t>,</w:t>
      </w:r>
      <w:r w:rsidRPr="00443824">
        <w:rPr>
          <w:rFonts w:ascii="Times New Roman" w:hAnsi="Times New Roman" w:cs="Times New Roman"/>
        </w:rPr>
        <w:t xml:space="preserve"> моделирование одежды.</w:t>
      </w:r>
    </w:p>
    <w:p w:rsidR="00443824" w:rsidRPr="00443824" w:rsidRDefault="00443824" w:rsidP="00D04BA6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443824">
        <w:rPr>
          <w:rFonts w:ascii="Times New Roman" w:hAnsi="Times New Roman" w:cs="Times New Roman"/>
        </w:rPr>
        <w:t>-</w:t>
      </w:r>
      <w:r w:rsidR="00D04BA6">
        <w:rPr>
          <w:rFonts w:ascii="Times New Roman" w:hAnsi="Times New Roman" w:cs="Times New Roman"/>
        </w:rPr>
        <w:tab/>
      </w:r>
      <w:r w:rsidRPr="00443824">
        <w:rPr>
          <w:rFonts w:ascii="Times New Roman" w:hAnsi="Times New Roman" w:cs="Times New Roman"/>
        </w:rPr>
        <w:t>Технологический пошив изделия.</w:t>
      </w:r>
    </w:p>
    <w:p w:rsidR="00443824" w:rsidRPr="00443824" w:rsidRDefault="00443824" w:rsidP="00D04BA6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443824">
        <w:rPr>
          <w:rFonts w:ascii="Times New Roman" w:hAnsi="Times New Roman" w:cs="Times New Roman"/>
        </w:rPr>
        <w:t>-</w:t>
      </w:r>
      <w:r w:rsidR="00D04BA6">
        <w:rPr>
          <w:rFonts w:ascii="Times New Roman" w:hAnsi="Times New Roman" w:cs="Times New Roman"/>
        </w:rPr>
        <w:tab/>
      </w:r>
      <w:r w:rsidRPr="00443824">
        <w:rPr>
          <w:rFonts w:ascii="Times New Roman" w:hAnsi="Times New Roman" w:cs="Times New Roman"/>
        </w:rPr>
        <w:t>Декоративное оформление одежды.</w:t>
      </w:r>
    </w:p>
    <w:p w:rsidR="00443824" w:rsidRPr="00443824" w:rsidRDefault="00443824" w:rsidP="00D04BA6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443824">
        <w:rPr>
          <w:rFonts w:ascii="Times New Roman" w:hAnsi="Times New Roman" w:cs="Times New Roman"/>
        </w:rPr>
        <w:t>-</w:t>
      </w:r>
      <w:r w:rsidR="00D04BA6">
        <w:rPr>
          <w:rFonts w:ascii="Times New Roman" w:hAnsi="Times New Roman" w:cs="Times New Roman"/>
        </w:rPr>
        <w:tab/>
      </w:r>
      <w:r w:rsidRPr="00443824">
        <w:rPr>
          <w:rFonts w:ascii="Times New Roman" w:hAnsi="Times New Roman" w:cs="Times New Roman"/>
        </w:rPr>
        <w:t>Дефиле.</w:t>
      </w:r>
    </w:p>
    <w:p w:rsidR="00443824" w:rsidRPr="00443824" w:rsidRDefault="00443824" w:rsidP="00D04BA6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443824">
        <w:rPr>
          <w:rFonts w:ascii="Times New Roman" w:hAnsi="Times New Roman" w:cs="Times New Roman"/>
        </w:rPr>
        <w:t>-</w:t>
      </w:r>
      <w:r w:rsidR="00D04BA6">
        <w:rPr>
          <w:rFonts w:ascii="Times New Roman" w:hAnsi="Times New Roman" w:cs="Times New Roman"/>
        </w:rPr>
        <w:tab/>
      </w:r>
      <w:r w:rsidRPr="00443824">
        <w:rPr>
          <w:rFonts w:ascii="Times New Roman" w:hAnsi="Times New Roman" w:cs="Times New Roman"/>
        </w:rPr>
        <w:t>Макияж, грим, визаж.</w:t>
      </w:r>
    </w:p>
    <w:p w:rsidR="00443824" w:rsidRPr="00443824" w:rsidRDefault="00443824" w:rsidP="00D04BA6">
      <w:pPr>
        <w:pStyle w:val="a8"/>
        <w:ind w:left="284" w:hanging="284"/>
        <w:jc w:val="both"/>
        <w:rPr>
          <w:rFonts w:ascii="Times New Roman" w:hAnsi="Times New Roman" w:cs="Times New Roman"/>
          <w:bCs/>
        </w:rPr>
      </w:pPr>
      <w:r w:rsidRPr="00443824">
        <w:rPr>
          <w:rFonts w:ascii="Times New Roman" w:hAnsi="Times New Roman" w:cs="Times New Roman"/>
          <w:bCs/>
        </w:rPr>
        <w:lastRenderedPageBreak/>
        <w:t>-</w:t>
      </w:r>
      <w:r w:rsidR="00D04BA6">
        <w:rPr>
          <w:rFonts w:ascii="Times New Roman" w:hAnsi="Times New Roman" w:cs="Times New Roman"/>
          <w:bCs/>
        </w:rPr>
        <w:tab/>
      </w:r>
      <w:r w:rsidRPr="00443824">
        <w:rPr>
          <w:rFonts w:ascii="Times New Roman" w:hAnsi="Times New Roman" w:cs="Times New Roman"/>
          <w:bCs/>
        </w:rPr>
        <w:t>Парикмахерское искусство.</w:t>
      </w:r>
    </w:p>
    <w:p w:rsidR="00443824" w:rsidRPr="00443824" w:rsidRDefault="00443824" w:rsidP="00D04BA6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443824">
        <w:rPr>
          <w:rFonts w:ascii="Times New Roman" w:hAnsi="Times New Roman" w:cs="Times New Roman"/>
        </w:rPr>
        <w:t>-</w:t>
      </w:r>
      <w:r w:rsidR="00D04BA6">
        <w:rPr>
          <w:rFonts w:ascii="Times New Roman" w:hAnsi="Times New Roman" w:cs="Times New Roman"/>
        </w:rPr>
        <w:tab/>
      </w:r>
      <w:r w:rsidRPr="00443824">
        <w:rPr>
          <w:rFonts w:ascii="Times New Roman" w:hAnsi="Times New Roman" w:cs="Times New Roman"/>
        </w:rPr>
        <w:t>Основы  актерского  мастерства.</w:t>
      </w:r>
    </w:p>
    <w:p w:rsidR="00443824" w:rsidRPr="00443824" w:rsidRDefault="00443824" w:rsidP="00443824">
      <w:pPr>
        <w:pStyle w:val="a8"/>
        <w:ind w:firstLine="567"/>
        <w:jc w:val="both"/>
        <w:rPr>
          <w:rFonts w:ascii="Times New Roman" w:hAnsi="Times New Roman" w:cs="Times New Roman"/>
          <w:bCs/>
          <w:color w:val="FF0000"/>
        </w:rPr>
      </w:pPr>
      <w:r w:rsidRPr="00443824">
        <w:rPr>
          <w:rFonts w:ascii="Times New Roman" w:hAnsi="Times New Roman" w:cs="Times New Roman"/>
        </w:rPr>
        <w:t>Как рождается новый образ, порой очень сложно объяснить. Конечно, при этом  нем</w:t>
      </w:r>
      <w:r w:rsidRPr="00443824">
        <w:rPr>
          <w:rFonts w:ascii="Times New Roman" w:hAnsi="Times New Roman" w:cs="Times New Roman"/>
        </w:rPr>
        <w:t>а</w:t>
      </w:r>
      <w:r w:rsidRPr="00443824">
        <w:rPr>
          <w:rFonts w:ascii="Times New Roman" w:hAnsi="Times New Roman" w:cs="Times New Roman"/>
        </w:rPr>
        <w:t>ловажную роль играют талант и интуиция, умение уловить идеи. Иногда отправной то</w:t>
      </w:r>
      <w:r w:rsidRPr="00443824">
        <w:rPr>
          <w:rFonts w:ascii="Times New Roman" w:hAnsi="Times New Roman" w:cs="Times New Roman"/>
        </w:rPr>
        <w:t>ч</w:t>
      </w:r>
      <w:r w:rsidRPr="00443824">
        <w:rPr>
          <w:rFonts w:ascii="Times New Roman" w:hAnsi="Times New Roman" w:cs="Times New Roman"/>
        </w:rPr>
        <w:t>кой становятся мимолётное впечатление от одежды  увиденной на улице, просмотр книг по истории костюма или старых журналов мод, видеосюжетов «Высокой моды», инте</w:t>
      </w:r>
      <w:r w:rsidRPr="00443824">
        <w:rPr>
          <w:rFonts w:ascii="Times New Roman" w:hAnsi="Times New Roman" w:cs="Times New Roman"/>
        </w:rPr>
        <w:t>р</w:t>
      </w:r>
      <w:r w:rsidRPr="00443824">
        <w:rPr>
          <w:rFonts w:ascii="Times New Roman" w:hAnsi="Times New Roman" w:cs="Times New Roman"/>
        </w:rPr>
        <w:t xml:space="preserve">нет.  Словом, весь окружающий мир служит источником вдохновения. </w:t>
      </w:r>
      <w:r w:rsidRPr="00443824">
        <w:rPr>
          <w:rFonts w:ascii="Times New Roman" w:hAnsi="Times New Roman" w:cs="Times New Roman"/>
          <w:bCs/>
        </w:rPr>
        <w:t>Именно в этих усл</w:t>
      </w:r>
      <w:r w:rsidRPr="00443824">
        <w:rPr>
          <w:rFonts w:ascii="Times New Roman" w:hAnsi="Times New Roman" w:cs="Times New Roman"/>
          <w:bCs/>
        </w:rPr>
        <w:t>о</w:t>
      </w:r>
      <w:r w:rsidRPr="00443824">
        <w:rPr>
          <w:rFonts w:ascii="Times New Roman" w:hAnsi="Times New Roman" w:cs="Times New Roman"/>
          <w:bCs/>
        </w:rPr>
        <w:t>виях рождается коллектив единомышленн</w:t>
      </w:r>
      <w:r w:rsidRPr="00443824">
        <w:rPr>
          <w:rFonts w:ascii="Times New Roman" w:hAnsi="Times New Roman" w:cs="Times New Roman"/>
          <w:bCs/>
        </w:rPr>
        <w:t>и</w:t>
      </w:r>
      <w:r w:rsidRPr="00443824">
        <w:rPr>
          <w:rFonts w:ascii="Times New Roman" w:hAnsi="Times New Roman" w:cs="Times New Roman"/>
          <w:bCs/>
        </w:rPr>
        <w:t>ков, создающий коллекции как результат со</w:t>
      </w:r>
      <w:r w:rsidRPr="00443824">
        <w:rPr>
          <w:rFonts w:ascii="Times New Roman" w:hAnsi="Times New Roman" w:cs="Times New Roman"/>
          <w:bCs/>
        </w:rPr>
        <w:t>в</w:t>
      </w:r>
      <w:r w:rsidRPr="00443824">
        <w:rPr>
          <w:rFonts w:ascii="Times New Roman" w:hAnsi="Times New Roman" w:cs="Times New Roman"/>
          <w:bCs/>
        </w:rPr>
        <w:t>местного творчества, начинающегося с рожд</w:t>
      </w:r>
      <w:r w:rsidRPr="00443824">
        <w:rPr>
          <w:rFonts w:ascii="Times New Roman" w:hAnsi="Times New Roman" w:cs="Times New Roman"/>
          <w:bCs/>
        </w:rPr>
        <w:t>е</w:t>
      </w:r>
      <w:r w:rsidRPr="00443824">
        <w:rPr>
          <w:rFonts w:ascii="Times New Roman" w:hAnsi="Times New Roman" w:cs="Times New Roman"/>
          <w:bCs/>
        </w:rPr>
        <w:t xml:space="preserve">ния идеи. </w:t>
      </w:r>
    </w:p>
    <w:p w:rsidR="00443824" w:rsidRPr="00443824" w:rsidRDefault="00443824" w:rsidP="00443824">
      <w:pPr>
        <w:pStyle w:val="a8"/>
        <w:ind w:firstLine="567"/>
        <w:jc w:val="both"/>
        <w:rPr>
          <w:rFonts w:ascii="Times New Roman" w:hAnsi="Times New Roman" w:cs="Times New Roman"/>
          <w:iCs/>
        </w:rPr>
      </w:pPr>
      <w:r w:rsidRPr="00443824">
        <w:rPr>
          <w:rFonts w:ascii="Times New Roman" w:hAnsi="Times New Roman" w:cs="Times New Roman"/>
        </w:rPr>
        <w:t>Успешность выполнения творческой р</w:t>
      </w:r>
      <w:r w:rsidRPr="00443824">
        <w:rPr>
          <w:rFonts w:ascii="Times New Roman" w:hAnsi="Times New Roman" w:cs="Times New Roman"/>
        </w:rPr>
        <w:t>а</w:t>
      </w:r>
      <w:r w:rsidRPr="00443824">
        <w:rPr>
          <w:rFonts w:ascii="Times New Roman" w:hAnsi="Times New Roman" w:cs="Times New Roman"/>
        </w:rPr>
        <w:t>боты в области создания костюма во многом определяется выразительностью художестве</w:t>
      </w:r>
      <w:r w:rsidRPr="00443824">
        <w:rPr>
          <w:rFonts w:ascii="Times New Roman" w:hAnsi="Times New Roman" w:cs="Times New Roman"/>
        </w:rPr>
        <w:t>н</w:t>
      </w:r>
      <w:r w:rsidRPr="00443824">
        <w:rPr>
          <w:rFonts w:ascii="Times New Roman" w:hAnsi="Times New Roman" w:cs="Times New Roman"/>
        </w:rPr>
        <w:t>ного образа. Здесь сталкиваешься с задачей воплощения в костюме задуманного  образа. Поиск образной выразительности костюма – самая главная и самая трудная задача в его с</w:t>
      </w:r>
      <w:r w:rsidRPr="00443824">
        <w:rPr>
          <w:rFonts w:ascii="Times New Roman" w:hAnsi="Times New Roman" w:cs="Times New Roman"/>
        </w:rPr>
        <w:t>о</w:t>
      </w:r>
      <w:r w:rsidRPr="00443824">
        <w:rPr>
          <w:rFonts w:ascii="Times New Roman" w:hAnsi="Times New Roman" w:cs="Times New Roman"/>
        </w:rPr>
        <w:t>здании. Учащиеся студии, работая над созд</w:t>
      </w:r>
      <w:r w:rsidRPr="00443824">
        <w:rPr>
          <w:rFonts w:ascii="Times New Roman" w:hAnsi="Times New Roman" w:cs="Times New Roman"/>
        </w:rPr>
        <w:t>а</w:t>
      </w:r>
      <w:r w:rsidRPr="00443824">
        <w:rPr>
          <w:rFonts w:ascii="Times New Roman" w:hAnsi="Times New Roman" w:cs="Times New Roman"/>
        </w:rPr>
        <w:t>нием  коллекции, подбирая модели,  долго д</w:t>
      </w:r>
      <w:r w:rsidRPr="00443824">
        <w:rPr>
          <w:rFonts w:ascii="Times New Roman" w:hAnsi="Times New Roman" w:cs="Times New Roman"/>
        </w:rPr>
        <w:t>у</w:t>
      </w:r>
      <w:r w:rsidRPr="00443824">
        <w:rPr>
          <w:rFonts w:ascii="Times New Roman" w:hAnsi="Times New Roman" w:cs="Times New Roman"/>
        </w:rPr>
        <w:t>мают, спорят, обсуждают, обмениваются ид</w:t>
      </w:r>
      <w:r w:rsidRPr="00443824">
        <w:rPr>
          <w:rFonts w:ascii="Times New Roman" w:hAnsi="Times New Roman" w:cs="Times New Roman"/>
        </w:rPr>
        <w:t>е</w:t>
      </w:r>
      <w:r w:rsidRPr="00443824">
        <w:rPr>
          <w:rFonts w:ascii="Times New Roman" w:hAnsi="Times New Roman" w:cs="Times New Roman"/>
        </w:rPr>
        <w:t>ями, мыслями и приходят к единому мнению</w:t>
      </w:r>
      <w:r w:rsidRPr="00443824">
        <w:rPr>
          <w:rFonts w:ascii="Times New Roman" w:hAnsi="Times New Roman" w:cs="Times New Roman"/>
          <w:iCs/>
        </w:rPr>
        <w:t>.</w:t>
      </w:r>
    </w:p>
    <w:p w:rsidR="00542A4D" w:rsidRDefault="00443824" w:rsidP="00443824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43824">
        <w:rPr>
          <w:rFonts w:ascii="Times New Roman" w:hAnsi="Times New Roman" w:cs="Times New Roman"/>
        </w:rPr>
        <w:lastRenderedPageBreak/>
        <w:t>Когда замысел коллекции ясен,  делается серия эскизов, где намечаются основные черты будущих моделей. Как правило, набросков создается великое мн</w:t>
      </w:r>
      <w:r w:rsidRPr="00443824">
        <w:rPr>
          <w:rFonts w:ascii="Times New Roman" w:hAnsi="Times New Roman" w:cs="Times New Roman"/>
        </w:rPr>
        <w:t>о</w:t>
      </w:r>
      <w:r w:rsidRPr="00443824">
        <w:rPr>
          <w:rFonts w:ascii="Times New Roman" w:hAnsi="Times New Roman" w:cs="Times New Roman"/>
        </w:rPr>
        <w:t>жество. Затем происходит стр</w:t>
      </w:r>
      <w:r w:rsidRPr="00443824">
        <w:rPr>
          <w:rFonts w:ascii="Times New Roman" w:hAnsi="Times New Roman" w:cs="Times New Roman"/>
        </w:rPr>
        <w:t>о</w:t>
      </w:r>
      <w:r w:rsidRPr="00443824">
        <w:rPr>
          <w:rFonts w:ascii="Times New Roman" w:hAnsi="Times New Roman" w:cs="Times New Roman"/>
        </w:rPr>
        <w:t>жайший отбор черновых эскизов. Те из них, которым суждено вопл</w:t>
      </w:r>
      <w:r w:rsidRPr="00443824">
        <w:rPr>
          <w:rFonts w:ascii="Times New Roman" w:hAnsi="Times New Roman" w:cs="Times New Roman"/>
        </w:rPr>
        <w:t>о</w:t>
      </w:r>
      <w:r w:rsidRPr="00443824">
        <w:rPr>
          <w:rFonts w:ascii="Times New Roman" w:hAnsi="Times New Roman" w:cs="Times New Roman"/>
        </w:rPr>
        <w:t>титься в изделия, уточняются, о</w:t>
      </w:r>
      <w:r w:rsidRPr="00443824">
        <w:rPr>
          <w:rFonts w:ascii="Times New Roman" w:hAnsi="Times New Roman" w:cs="Times New Roman"/>
        </w:rPr>
        <w:t>б</w:t>
      </w:r>
      <w:r w:rsidRPr="00443824">
        <w:rPr>
          <w:rFonts w:ascii="Times New Roman" w:hAnsi="Times New Roman" w:cs="Times New Roman"/>
        </w:rPr>
        <w:t>растают окончательно выв</w:t>
      </w:r>
      <w:r w:rsidRPr="00443824">
        <w:rPr>
          <w:rFonts w:ascii="Times New Roman" w:hAnsi="Times New Roman" w:cs="Times New Roman"/>
        </w:rPr>
        <w:t>е</w:t>
      </w:r>
      <w:r w:rsidRPr="00443824">
        <w:rPr>
          <w:rFonts w:ascii="Times New Roman" w:hAnsi="Times New Roman" w:cs="Times New Roman"/>
        </w:rPr>
        <w:t>ренными деталями. Отобранные рабочие эск</w:t>
      </w:r>
      <w:r w:rsidRPr="00443824">
        <w:rPr>
          <w:rFonts w:ascii="Times New Roman" w:hAnsi="Times New Roman" w:cs="Times New Roman"/>
        </w:rPr>
        <w:t>и</w:t>
      </w:r>
      <w:r w:rsidRPr="00443824">
        <w:rPr>
          <w:rFonts w:ascii="Times New Roman" w:hAnsi="Times New Roman" w:cs="Times New Roman"/>
        </w:rPr>
        <w:t>зы выполняются в цвете. С этого и начинается работа художника-модельера, который  оче</w:t>
      </w:r>
      <w:r w:rsidRPr="00443824">
        <w:rPr>
          <w:rFonts w:ascii="Times New Roman" w:hAnsi="Times New Roman" w:cs="Times New Roman"/>
        </w:rPr>
        <w:t>р</w:t>
      </w:r>
      <w:r w:rsidRPr="00443824">
        <w:rPr>
          <w:rFonts w:ascii="Times New Roman" w:hAnsi="Times New Roman" w:cs="Times New Roman"/>
        </w:rPr>
        <w:t>чивает силуэтную форму, объем, пропорции будущего костю</w:t>
      </w:r>
      <w:r w:rsidRPr="00443824">
        <w:rPr>
          <w:rFonts w:ascii="Times New Roman" w:hAnsi="Times New Roman" w:cs="Times New Roman"/>
        </w:rPr>
        <w:softHyphen/>
        <w:t>ма и расцвечивает красками, оформляет элемент</w:t>
      </w:r>
      <w:r w:rsidRPr="00443824">
        <w:rPr>
          <w:rFonts w:ascii="Times New Roman" w:hAnsi="Times New Roman" w:cs="Times New Roman"/>
        </w:rPr>
        <w:t>а</w:t>
      </w:r>
      <w:r w:rsidRPr="00443824">
        <w:rPr>
          <w:rFonts w:ascii="Times New Roman" w:hAnsi="Times New Roman" w:cs="Times New Roman"/>
        </w:rPr>
        <w:t>ми декора. Так и начинается творческий пр</w:t>
      </w:r>
      <w:r w:rsidRPr="00443824">
        <w:rPr>
          <w:rFonts w:ascii="Times New Roman" w:hAnsi="Times New Roman" w:cs="Times New Roman"/>
        </w:rPr>
        <w:t>о</w:t>
      </w:r>
      <w:r w:rsidRPr="00443824">
        <w:rPr>
          <w:rFonts w:ascii="Times New Roman" w:hAnsi="Times New Roman" w:cs="Times New Roman"/>
        </w:rPr>
        <w:t xml:space="preserve">цесс этапа </w:t>
      </w:r>
      <w:proofErr w:type="spellStart"/>
      <w:r w:rsidRPr="00443824">
        <w:rPr>
          <w:rFonts w:ascii="Times New Roman" w:hAnsi="Times New Roman" w:cs="Times New Roman"/>
        </w:rPr>
        <w:t>эски</w:t>
      </w:r>
      <w:r w:rsidR="00D04BA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88704" behindDoc="0" locked="0" layoutInCell="1" allowOverlap="1" wp14:anchorId="21AA5CBC" wp14:editId="1FB46DA4">
            <wp:simplePos x="0" y="0"/>
            <wp:positionH relativeFrom="column">
              <wp:posOffset>2356485</wp:posOffset>
            </wp:positionH>
            <wp:positionV relativeFrom="paragraph">
              <wp:posOffset>366395</wp:posOffset>
            </wp:positionV>
            <wp:extent cx="476250" cy="883920"/>
            <wp:effectExtent l="57150" t="38100" r="38100" b="11430"/>
            <wp:wrapSquare wrapText="bothSides"/>
            <wp:docPr id="94" name="Рисунок 1" descr="Описание: img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img14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14711" t="11478" r="13510" b="1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83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5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43824">
        <w:rPr>
          <w:rFonts w:ascii="Times New Roman" w:hAnsi="Times New Roman" w:cs="Times New Roman"/>
        </w:rPr>
        <w:t>зирования</w:t>
      </w:r>
      <w:proofErr w:type="spellEnd"/>
      <w:r w:rsidRPr="00443824">
        <w:rPr>
          <w:rFonts w:ascii="Times New Roman" w:hAnsi="Times New Roman" w:cs="Times New Roman"/>
        </w:rPr>
        <w:t>.</w:t>
      </w:r>
    </w:p>
    <w:p w:rsidR="00D04BA6" w:rsidRDefault="00D04BA6" w:rsidP="00443824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2486656" behindDoc="0" locked="0" layoutInCell="1" allowOverlap="1" wp14:anchorId="67DF0225" wp14:editId="71622FE9">
            <wp:simplePos x="0" y="0"/>
            <wp:positionH relativeFrom="column">
              <wp:posOffset>22860</wp:posOffset>
            </wp:positionH>
            <wp:positionV relativeFrom="paragraph">
              <wp:posOffset>45085</wp:posOffset>
            </wp:positionV>
            <wp:extent cx="1428750" cy="883920"/>
            <wp:effectExtent l="57150" t="38100" r="38100" b="11430"/>
            <wp:wrapSquare wrapText="bothSides"/>
            <wp:docPr id="91" name="Рисунок 53" descr="PA035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A035790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t="1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83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2484608" behindDoc="0" locked="0" layoutInCell="1" allowOverlap="1" wp14:anchorId="5ED5021E" wp14:editId="2CBF1822">
            <wp:simplePos x="0" y="0"/>
            <wp:positionH relativeFrom="column">
              <wp:posOffset>1451610</wp:posOffset>
            </wp:positionH>
            <wp:positionV relativeFrom="paragraph">
              <wp:posOffset>45085</wp:posOffset>
            </wp:positionV>
            <wp:extent cx="457200" cy="883920"/>
            <wp:effectExtent l="57150" t="38100" r="38100" b="11430"/>
            <wp:wrapSquare wrapText="bothSides"/>
            <wp:docPr id="89" name="Рисунок 2" descr="Описание: img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img14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19875" t="10669" r="40375" b="5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883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5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2487680" behindDoc="0" locked="0" layoutInCell="1" allowOverlap="1" wp14:anchorId="3A0DA505" wp14:editId="38809466">
            <wp:simplePos x="0" y="0"/>
            <wp:positionH relativeFrom="column">
              <wp:posOffset>1908810</wp:posOffset>
            </wp:positionH>
            <wp:positionV relativeFrom="paragraph">
              <wp:posOffset>45085</wp:posOffset>
            </wp:positionV>
            <wp:extent cx="450850" cy="883920"/>
            <wp:effectExtent l="57150" t="38100" r="44450" b="11430"/>
            <wp:wrapSquare wrapText="bothSides"/>
            <wp:docPr id="92" name="Picture 8" descr="Описание: img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исание: img14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r="19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883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5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04BA6" w:rsidRPr="00D04BA6" w:rsidRDefault="00D04BA6" w:rsidP="00D04BA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04BA6">
        <w:rPr>
          <w:rFonts w:ascii="Times New Roman" w:hAnsi="Times New Roman" w:cs="Times New Roman"/>
        </w:rPr>
        <w:t>На этом эт</w:t>
      </w:r>
      <w:r w:rsidRPr="00D04BA6">
        <w:rPr>
          <w:rFonts w:ascii="Times New Roman" w:hAnsi="Times New Roman" w:cs="Times New Roman"/>
        </w:rPr>
        <w:t>а</w:t>
      </w:r>
      <w:r w:rsidRPr="00D04BA6">
        <w:rPr>
          <w:rFonts w:ascii="Times New Roman" w:hAnsi="Times New Roman" w:cs="Times New Roman"/>
        </w:rPr>
        <w:t>пе с</w:t>
      </w:r>
      <w:r w:rsidRPr="00D04BA6">
        <w:rPr>
          <w:rFonts w:ascii="Times New Roman" w:hAnsi="Times New Roman" w:cs="Times New Roman"/>
        </w:rPr>
        <w:t>о</w:t>
      </w:r>
      <w:r w:rsidRPr="00D04BA6">
        <w:rPr>
          <w:rFonts w:ascii="Times New Roman" w:hAnsi="Times New Roman" w:cs="Times New Roman"/>
        </w:rPr>
        <w:t xml:space="preserve">здаётся конструкция изделия. </w:t>
      </w:r>
      <w:r w:rsidRPr="00D04BA6">
        <w:rPr>
          <w:rFonts w:ascii="Times New Roman" w:hAnsi="Times New Roman" w:cs="Times New Roman"/>
          <w:iCs/>
        </w:rPr>
        <w:t>Приступая к конструированию  изделий, учащиеся  в первую очередь знакомятся с п</w:t>
      </w:r>
      <w:r w:rsidRPr="00D04BA6">
        <w:rPr>
          <w:rFonts w:ascii="Times New Roman" w:hAnsi="Times New Roman" w:cs="Times New Roman"/>
        </w:rPr>
        <w:t>риёмами изм</w:t>
      </w:r>
      <w:r w:rsidRPr="00D04BA6">
        <w:rPr>
          <w:rFonts w:ascii="Times New Roman" w:hAnsi="Times New Roman" w:cs="Times New Roman"/>
        </w:rPr>
        <w:t>е</w:t>
      </w:r>
      <w:r w:rsidRPr="00D04BA6">
        <w:rPr>
          <w:rFonts w:ascii="Times New Roman" w:hAnsi="Times New Roman" w:cs="Times New Roman"/>
        </w:rPr>
        <w:t>рения фигуры человека, величиной измерений, их условными обозначениями, общими свед</w:t>
      </w:r>
      <w:r w:rsidRPr="00D04BA6">
        <w:rPr>
          <w:rFonts w:ascii="Times New Roman" w:hAnsi="Times New Roman" w:cs="Times New Roman"/>
        </w:rPr>
        <w:t>е</w:t>
      </w:r>
      <w:r w:rsidRPr="00D04BA6">
        <w:rPr>
          <w:rFonts w:ascii="Times New Roman" w:hAnsi="Times New Roman" w:cs="Times New Roman"/>
        </w:rPr>
        <w:t>ниями о построении чертежей швейных изд</w:t>
      </w:r>
      <w:r w:rsidRPr="00D04BA6">
        <w:rPr>
          <w:rFonts w:ascii="Times New Roman" w:hAnsi="Times New Roman" w:cs="Times New Roman"/>
        </w:rPr>
        <w:t>е</w:t>
      </w:r>
      <w:r w:rsidRPr="00D04BA6">
        <w:rPr>
          <w:rFonts w:ascii="Times New Roman" w:hAnsi="Times New Roman" w:cs="Times New Roman"/>
        </w:rPr>
        <w:t>лий, необходимыми чер</w:t>
      </w:r>
      <w:r w:rsidRPr="00D04BA6">
        <w:rPr>
          <w:rFonts w:ascii="Times New Roman" w:hAnsi="Times New Roman" w:cs="Times New Roman"/>
        </w:rPr>
        <w:softHyphen/>
        <w:t>тежными инструме</w:t>
      </w:r>
      <w:r w:rsidRPr="00D04BA6">
        <w:rPr>
          <w:rFonts w:ascii="Times New Roman" w:hAnsi="Times New Roman" w:cs="Times New Roman"/>
        </w:rPr>
        <w:t>н</w:t>
      </w:r>
      <w:r w:rsidRPr="00D04BA6">
        <w:rPr>
          <w:rFonts w:ascii="Times New Roman" w:hAnsi="Times New Roman" w:cs="Times New Roman"/>
        </w:rPr>
        <w:t xml:space="preserve">тами и приспособлениями. </w:t>
      </w:r>
      <w:r w:rsidRPr="00D04BA6">
        <w:rPr>
          <w:rFonts w:ascii="Times New Roman" w:hAnsi="Times New Roman" w:cs="Times New Roman"/>
          <w:iCs/>
        </w:rPr>
        <w:t xml:space="preserve">Сняв мерки </w:t>
      </w:r>
      <w:r w:rsidRPr="00D04BA6">
        <w:rPr>
          <w:rFonts w:ascii="Times New Roman" w:hAnsi="Times New Roman" w:cs="Times New Roman"/>
        </w:rPr>
        <w:t xml:space="preserve"> нео</w:t>
      </w:r>
      <w:r w:rsidRPr="00D04BA6">
        <w:rPr>
          <w:rFonts w:ascii="Times New Roman" w:hAnsi="Times New Roman" w:cs="Times New Roman"/>
        </w:rPr>
        <w:t>б</w:t>
      </w:r>
      <w:r w:rsidRPr="00D04BA6">
        <w:rPr>
          <w:rFonts w:ascii="Times New Roman" w:hAnsi="Times New Roman" w:cs="Times New Roman"/>
        </w:rPr>
        <w:t>ходимые для построения чертежа конст</w:t>
      </w:r>
      <w:r w:rsidRPr="00D04BA6">
        <w:rPr>
          <w:rFonts w:ascii="Times New Roman" w:hAnsi="Times New Roman" w:cs="Times New Roman"/>
        </w:rPr>
        <w:softHyphen/>
        <w:t>рукции, прибавки, делается расчёт констру</w:t>
      </w:r>
      <w:r w:rsidRPr="00D04BA6">
        <w:rPr>
          <w:rFonts w:ascii="Times New Roman" w:hAnsi="Times New Roman" w:cs="Times New Roman"/>
        </w:rPr>
        <w:t>к</w:t>
      </w:r>
      <w:r w:rsidRPr="00D04BA6">
        <w:rPr>
          <w:rFonts w:ascii="Times New Roman" w:hAnsi="Times New Roman" w:cs="Times New Roman"/>
        </w:rPr>
        <w:t>ции, после чего последовательное построение изделия.</w:t>
      </w:r>
    </w:p>
    <w:p w:rsidR="00D04BA6" w:rsidRPr="00D04BA6" w:rsidRDefault="00D04BA6" w:rsidP="00D04BA6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Cs/>
          <w:noProof/>
        </w:rPr>
        <w:drawing>
          <wp:anchor distT="0" distB="0" distL="114300" distR="114300" simplePos="0" relativeHeight="252491776" behindDoc="1" locked="0" layoutInCell="1" allowOverlap="1" wp14:anchorId="323BEB3E" wp14:editId="3FBC77D3">
            <wp:simplePos x="0" y="0"/>
            <wp:positionH relativeFrom="column">
              <wp:posOffset>2270760</wp:posOffset>
            </wp:positionH>
            <wp:positionV relativeFrom="paragraph">
              <wp:posOffset>93345</wp:posOffset>
            </wp:positionV>
            <wp:extent cx="484505" cy="714375"/>
            <wp:effectExtent l="57150" t="38100" r="29845" b="28575"/>
            <wp:wrapTight wrapText="bothSides">
              <wp:wrapPolygon edited="0">
                <wp:start x="-2548" y="-1152"/>
                <wp:lineTo x="-2548" y="22464"/>
                <wp:lineTo x="22931" y="22464"/>
                <wp:lineTo x="22931" y="-1152"/>
                <wp:lineTo x="-2548" y="-1152"/>
              </wp:wrapPolygon>
            </wp:wrapTight>
            <wp:docPr id="96" name="Рисунок 58" descr="P4140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4140379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l="2245" t="1604" r="3749" b="3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714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4BA6">
        <w:rPr>
          <w:rFonts w:ascii="Times New Roman" w:hAnsi="Times New Roman" w:cs="Times New Roman"/>
          <w:iCs/>
        </w:rPr>
        <w:t>Моделирование - один из важных моментов создания ко</w:t>
      </w:r>
      <w:r w:rsidRPr="00D04BA6">
        <w:rPr>
          <w:rFonts w:ascii="Times New Roman" w:hAnsi="Times New Roman" w:cs="Times New Roman"/>
          <w:iCs/>
        </w:rPr>
        <w:t>н</w:t>
      </w:r>
      <w:r w:rsidRPr="00D04BA6">
        <w:rPr>
          <w:rFonts w:ascii="Times New Roman" w:hAnsi="Times New Roman" w:cs="Times New Roman"/>
          <w:iCs/>
        </w:rPr>
        <w:t>струкции  изделий</w:t>
      </w:r>
      <w:r w:rsidRPr="00D04BA6">
        <w:rPr>
          <w:rFonts w:ascii="Times New Roman" w:hAnsi="Times New Roman" w:cs="Times New Roman"/>
          <w:i/>
          <w:iCs/>
        </w:rPr>
        <w:t>.</w:t>
      </w:r>
      <w:r w:rsidRPr="00D04BA6">
        <w:rPr>
          <w:rFonts w:ascii="Times New Roman" w:hAnsi="Times New Roman" w:cs="Times New Roman"/>
          <w:iCs/>
        </w:rPr>
        <w:t xml:space="preserve"> </w:t>
      </w:r>
      <w:r w:rsidRPr="00D04BA6">
        <w:rPr>
          <w:rFonts w:ascii="Times New Roman" w:hAnsi="Times New Roman" w:cs="Times New Roman"/>
        </w:rPr>
        <w:t xml:space="preserve"> Уч</w:t>
      </w:r>
      <w:r w:rsidRPr="00D04BA6">
        <w:rPr>
          <w:rFonts w:ascii="Times New Roman" w:hAnsi="Times New Roman" w:cs="Times New Roman"/>
        </w:rPr>
        <w:t>а</w:t>
      </w:r>
      <w:r w:rsidRPr="00D04BA6">
        <w:rPr>
          <w:rFonts w:ascii="Times New Roman" w:hAnsi="Times New Roman" w:cs="Times New Roman"/>
        </w:rPr>
        <w:t>щиеся знакомятся со способами и при</w:t>
      </w:r>
      <w:r w:rsidRPr="00D04BA6">
        <w:rPr>
          <w:rFonts w:ascii="Times New Roman" w:hAnsi="Times New Roman" w:cs="Times New Roman"/>
        </w:rPr>
        <w:t>е</w:t>
      </w:r>
      <w:r w:rsidRPr="00D04BA6">
        <w:rPr>
          <w:rFonts w:ascii="Times New Roman" w:hAnsi="Times New Roman" w:cs="Times New Roman"/>
        </w:rPr>
        <w:t>мами моделирования, после этого наносятся м</w:t>
      </w:r>
      <w:r w:rsidRPr="00D04BA6">
        <w:rPr>
          <w:rFonts w:ascii="Times New Roman" w:hAnsi="Times New Roman" w:cs="Times New Roman"/>
        </w:rPr>
        <w:t>о</w:t>
      </w:r>
      <w:r w:rsidRPr="00D04BA6">
        <w:rPr>
          <w:rFonts w:ascii="Times New Roman" w:hAnsi="Times New Roman" w:cs="Times New Roman"/>
        </w:rPr>
        <w:t>дельные особенности  в соответствии с треб</w:t>
      </w:r>
      <w:r w:rsidRPr="00D04BA6">
        <w:rPr>
          <w:rFonts w:ascii="Times New Roman" w:hAnsi="Times New Roman" w:cs="Times New Roman"/>
        </w:rPr>
        <w:t>о</w:t>
      </w:r>
      <w:r w:rsidRPr="00D04BA6">
        <w:rPr>
          <w:rFonts w:ascii="Times New Roman" w:hAnsi="Times New Roman" w:cs="Times New Roman"/>
        </w:rPr>
        <w:t>ваниями эскиза новой желаемой модели и  с</w:t>
      </w:r>
      <w:r w:rsidRPr="00D04BA6">
        <w:rPr>
          <w:rFonts w:ascii="Times New Roman" w:hAnsi="Times New Roman" w:cs="Times New Roman"/>
        </w:rPr>
        <w:t>о</w:t>
      </w:r>
      <w:r w:rsidRPr="00D04BA6">
        <w:rPr>
          <w:rFonts w:ascii="Times New Roman" w:hAnsi="Times New Roman" w:cs="Times New Roman"/>
        </w:rPr>
        <w:t>здают выкройки.</w:t>
      </w:r>
    </w:p>
    <w:p w:rsidR="00D04BA6" w:rsidRPr="00D04BA6" w:rsidRDefault="00D04BA6" w:rsidP="00D04BA6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2490752" behindDoc="0" locked="0" layoutInCell="1" allowOverlap="1" wp14:anchorId="3C4DAC60" wp14:editId="0ADAA6BC">
            <wp:simplePos x="0" y="0"/>
            <wp:positionH relativeFrom="column">
              <wp:posOffset>2002790</wp:posOffset>
            </wp:positionH>
            <wp:positionV relativeFrom="paragraph">
              <wp:posOffset>113030</wp:posOffset>
            </wp:positionV>
            <wp:extent cx="752475" cy="563245"/>
            <wp:effectExtent l="57150" t="38100" r="47625" b="27305"/>
            <wp:wrapSquare wrapText="bothSides"/>
            <wp:docPr id="95" name="Рисунок 57" descr="PA06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A065808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632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4BA6">
        <w:rPr>
          <w:rFonts w:ascii="Times New Roman" w:hAnsi="Times New Roman" w:cs="Times New Roman"/>
        </w:rPr>
        <w:t>Определив расход ткани на конкретное изделие, пер</w:t>
      </w:r>
      <w:r w:rsidRPr="00D04BA6">
        <w:rPr>
          <w:rFonts w:ascii="Times New Roman" w:hAnsi="Times New Roman" w:cs="Times New Roman"/>
        </w:rPr>
        <w:t>е</w:t>
      </w:r>
      <w:r w:rsidRPr="00D04BA6">
        <w:rPr>
          <w:rFonts w:ascii="Times New Roman" w:hAnsi="Times New Roman" w:cs="Times New Roman"/>
        </w:rPr>
        <w:t xml:space="preserve">ходим к раскрою. </w:t>
      </w:r>
      <w:r w:rsidR="00BB525C">
        <w:rPr>
          <w:rFonts w:ascii="Times New Roman" w:hAnsi="Times New Roman" w:cs="Times New Roman"/>
        </w:rPr>
        <w:t xml:space="preserve">При </w:t>
      </w:r>
      <w:proofErr w:type="spellStart"/>
      <w:r w:rsidR="00BB525C">
        <w:rPr>
          <w:rFonts w:ascii="Times New Roman" w:hAnsi="Times New Roman" w:cs="Times New Roman"/>
        </w:rPr>
        <w:t>р</w:t>
      </w:r>
      <w:r w:rsidRPr="00D04BA6">
        <w:rPr>
          <w:rFonts w:ascii="Times New Roman" w:hAnsi="Times New Roman" w:cs="Times New Roman"/>
        </w:rPr>
        <w:t>а</w:t>
      </w:r>
      <w:r w:rsidRPr="00D04BA6">
        <w:rPr>
          <w:rFonts w:ascii="Times New Roman" w:hAnsi="Times New Roman" w:cs="Times New Roman"/>
        </w:rPr>
        <w:t>с</w:t>
      </w:r>
      <w:r w:rsidRPr="00D04BA6">
        <w:rPr>
          <w:rFonts w:ascii="Times New Roman" w:hAnsi="Times New Roman" w:cs="Times New Roman"/>
        </w:rPr>
        <w:t>краива</w:t>
      </w:r>
      <w:r w:rsidR="00BB525C">
        <w:rPr>
          <w:rFonts w:ascii="Times New Roman" w:hAnsi="Times New Roman" w:cs="Times New Roman"/>
        </w:rPr>
        <w:t>нии</w:t>
      </w:r>
      <w:proofErr w:type="spellEnd"/>
      <w:r w:rsidRPr="00D04BA6">
        <w:rPr>
          <w:rFonts w:ascii="Times New Roman" w:hAnsi="Times New Roman" w:cs="Times New Roman"/>
        </w:rPr>
        <w:t xml:space="preserve"> детал</w:t>
      </w:r>
      <w:r w:rsidR="00BB525C">
        <w:rPr>
          <w:rFonts w:ascii="Times New Roman" w:hAnsi="Times New Roman" w:cs="Times New Roman"/>
        </w:rPr>
        <w:t>ей</w:t>
      </w:r>
      <w:r w:rsidRPr="00D04BA6">
        <w:rPr>
          <w:rFonts w:ascii="Times New Roman" w:hAnsi="Times New Roman" w:cs="Times New Roman"/>
        </w:rPr>
        <w:t>, обяз</w:t>
      </w:r>
      <w:r w:rsidRPr="00D04BA6">
        <w:rPr>
          <w:rFonts w:ascii="Times New Roman" w:hAnsi="Times New Roman" w:cs="Times New Roman"/>
        </w:rPr>
        <w:t>а</w:t>
      </w:r>
      <w:r w:rsidRPr="00D04BA6">
        <w:rPr>
          <w:rFonts w:ascii="Times New Roman" w:hAnsi="Times New Roman" w:cs="Times New Roman"/>
        </w:rPr>
        <w:t>тельно нужно учитывать п</w:t>
      </w:r>
      <w:r w:rsidRPr="00D04BA6">
        <w:rPr>
          <w:rFonts w:ascii="Times New Roman" w:hAnsi="Times New Roman" w:cs="Times New Roman"/>
        </w:rPr>
        <w:t>о</w:t>
      </w:r>
      <w:r w:rsidRPr="00D04BA6">
        <w:rPr>
          <w:rFonts w:ascii="Times New Roman" w:hAnsi="Times New Roman" w:cs="Times New Roman"/>
        </w:rPr>
        <w:t>рядок раскроя.</w:t>
      </w:r>
    </w:p>
    <w:p w:rsidR="00D04BA6" w:rsidRPr="00D04BA6" w:rsidRDefault="00D04BA6" w:rsidP="00D04BA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04BA6">
        <w:rPr>
          <w:rFonts w:ascii="Times New Roman" w:hAnsi="Times New Roman" w:cs="Times New Roman"/>
        </w:rPr>
        <w:t>После чего разрабатывается поэтапный  процесс пошива каждой модели с учетом сп</w:t>
      </w:r>
      <w:r w:rsidRPr="00D04BA6">
        <w:rPr>
          <w:rFonts w:ascii="Times New Roman" w:hAnsi="Times New Roman" w:cs="Times New Roman"/>
        </w:rPr>
        <w:t>е</w:t>
      </w:r>
      <w:r w:rsidRPr="00D04BA6">
        <w:rPr>
          <w:rFonts w:ascii="Times New Roman" w:hAnsi="Times New Roman" w:cs="Times New Roman"/>
        </w:rPr>
        <w:t>цифики ткани, подкладки, декоративных эл</w:t>
      </w:r>
      <w:r w:rsidRPr="00D04BA6">
        <w:rPr>
          <w:rFonts w:ascii="Times New Roman" w:hAnsi="Times New Roman" w:cs="Times New Roman"/>
        </w:rPr>
        <w:t>е</w:t>
      </w:r>
      <w:r w:rsidRPr="00D04BA6">
        <w:rPr>
          <w:rFonts w:ascii="Times New Roman" w:hAnsi="Times New Roman" w:cs="Times New Roman"/>
        </w:rPr>
        <w:t>ментов, ниток и еще тысячи мелочей. И лишь затем модель начинают последовательно обр</w:t>
      </w:r>
      <w:r w:rsidRPr="00D04BA6">
        <w:rPr>
          <w:rFonts w:ascii="Times New Roman" w:hAnsi="Times New Roman" w:cs="Times New Roman"/>
        </w:rPr>
        <w:t>а</w:t>
      </w:r>
      <w:r w:rsidRPr="00D04BA6">
        <w:rPr>
          <w:rFonts w:ascii="Times New Roman" w:hAnsi="Times New Roman" w:cs="Times New Roman"/>
        </w:rPr>
        <w:t>батывать, причем большая часть работы в</w:t>
      </w:r>
      <w:r w:rsidRPr="00D04BA6">
        <w:rPr>
          <w:rFonts w:ascii="Times New Roman" w:hAnsi="Times New Roman" w:cs="Times New Roman"/>
        </w:rPr>
        <w:t>ы</w:t>
      </w:r>
      <w:r w:rsidRPr="00D04BA6">
        <w:rPr>
          <w:rFonts w:ascii="Times New Roman" w:hAnsi="Times New Roman" w:cs="Times New Roman"/>
        </w:rPr>
        <w:lastRenderedPageBreak/>
        <w:t>полняется вручную. Здесь принимает участие большая часть детей: одни смётывают, другие отстрачивают, третьи выполняют ВТО.</w:t>
      </w:r>
    </w:p>
    <w:p w:rsidR="00D04BA6" w:rsidRPr="00D04BA6" w:rsidRDefault="00D04BA6" w:rsidP="00D04BA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04BA6">
        <w:rPr>
          <w:rFonts w:ascii="Times New Roman" w:hAnsi="Times New Roman" w:cs="Times New Roman"/>
        </w:rPr>
        <w:t>Основные этапы обработки изделия:</w:t>
      </w:r>
    </w:p>
    <w:p w:rsidR="00D04BA6" w:rsidRPr="00D04BA6" w:rsidRDefault="00D04BA6" w:rsidP="00D04BA6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D04BA6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</w:r>
      <w:r w:rsidRPr="00D04BA6">
        <w:rPr>
          <w:rFonts w:ascii="Times New Roman" w:hAnsi="Times New Roman" w:cs="Times New Roman"/>
        </w:rPr>
        <w:t xml:space="preserve">Сметывание. </w:t>
      </w:r>
    </w:p>
    <w:p w:rsidR="00D04BA6" w:rsidRPr="00D04BA6" w:rsidRDefault="00D04BA6" w:rsidP="00D04BA6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D04BA6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</w:r>
      <w:r w:rsidRPr="00D04BA6">
        <w:rPr>
          <w:rFonts w:ascii="Times New Roman" w:hAnsi="Times New Roman" w:cs="Times New Roman"/>
        </w:rPr>
        <w:t>Проведение 1-ой примерки. Исправление недостат</w:t>
      </w:r>
      <w:r w:rsidRPr="00D04BA6">
        <w:rPr>
          <w:rFonts w:ascii="Times New Roman" w:hAnsi="Times New Roman" w:cs="Times New Roman"/>
        </w:rPr>
        <w:softHyphen/>
        <w:t>ков.</w:t>
      </w:r>
    </w:p>
    <w:p w:rsidR="00D04BA6" w:rsidRPr="00D04BA6" w:rsidRDefault="00D04BA6" w:rsidP="00D04BA6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D04BA6"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</w:r>
      <w:r w:rsidRPr="00D04BA6">
        <w:rPr>
          <w:rFonts w:ascii="Times New Roman" w:hAnsi="Times New Roman" w:cs="Times New Roman"/>
        </w:rPr>
        <w:t>Проведение 2-ой примерки. Исправление недостат</w:t>
      </w:r>
      <w:r w:rsidRPr="00D04BA6">
        <w:rPr>
          <w:rFonts w:ascii="Times New Roman" w:hAnsi="Times New Roman" w:cs="Times New Roman"/>
        </w:rPr>
        <w:softHyphen/>
        <w:t xml:space="preserve">ков </w:t>
      </w:r>
    </w:p>
    <w:p w:rsidR="00D04BA6" w:rsidRPr="00D04BA6" w:rsidRDefault="00D04BA6" w:rsidP="00D04BA6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D04BA6"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</w:r>
      <w:r w:rsidRPr="00D04BA6">
        <w:rPr>
          <w:rFonts w:ascii="Times New Roman" w:hAnsi="Times New Roman" w:cs="Times New Roman"/>
        </w:rPr>
        <w:t>Технологическая  обработка отдельных д</w:t>
      </w:r>
      <w:r w:rsidRPr="00D04BA6">
        <w:rPr>
          <w:rFonts w:ascii="Times New Roman" w:hAnsi="Times New Roman" w:cs="Times New Roman"/>
        </w:rPr>
        <w:t>е</w:t>
      </w:r>
      <w:r w:rsidRPr="00D04BA6">
        <w:rPr>
          <w:rFonts w:ascii="Times New Roman" w:hAnsi="Times New Roman" w:cs="Times New Roman"/>
        </w:rPr>
        <w:t xml:space="preserve">талей. </w:t>
      </w:r>
    </w:p>
    <w:p w:rsidR="00D04BA6" w:rsidRPr="00D04BA6" w:rsidRDefault="00D04BA6" w:rsidP="00D04BA6">
      <w:pPr>
        <w:pStyle w:val="a8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</w:r>
      <w:r w:rsidRPr="00D04BA6">
        <w:rPr>
          <w:rFonts w:ascii="Times New Roman" w:hAnsi="Times New Roman" w:cs="Times New Roman"/>
        </w:rPr>
        <w:t xml:space="preserve">Влажно-тепловая обработка изделия. </w:t>
      </w:r>
    </w:p>
    <w:p w:rsidR="00D04BA6" w:rsidRDefault="00D04BA6" w:rsidP="00D04BA6">
      <w:pPr>
        <w:pStyle w:val="a8"/>
        <w:ind w:left="284" w:hanging="284"/>
        <w:jc w:val="both"/>
        <w:rPr>
          <w:rFonts w:cs="Times New Roman"/>
          <w:sz w:val="18"/>
          <w:szCs w:val="18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ab/>
      </w:r>
      <w:r w:rsidRPr="00D04BA6">
        <w:rPr>
          <w:rFonts w:ascii="Times New Roman" w:hAnsi="Times New Roman" w:cs="Times New Roman"/>
        </w:rPr>
        <w:t>Декоративное оформление изделий.</w:t>
      </w:r>
    </w:p>
    <w:p w:rsidR="00D04BA6" w:rsidRPr="003C2129" w:rsidRDefault="00BB525C" w:rsidP="003C2129">
      <w:pPr>
        <w:pStyle w:val="a8"/>
        <w:ind w:firstLine="567"/>
        <w:jc w:val="both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2492800" behindDoc="0" locked="0" layoutInCell="1" allowOverlap="1" wp14:anchorId="013B3532" wp14:editId="577469CC">
            <wp:simplePos x="0" y="0"/>
            <wp:positionH relativeFrom="column">
              <wp:posOffset>2259330</wp:posOffset>
            </wp:positionH>
            <wp:positionV relativeFrom="paragraph">
              <wp:posOffset>213995</wp:posOffset>
            </wp:positionV>
            <wp:extent cx="527050" cy="520065"/>
            <wp:effectExtent l="57150" t="38100" r="44450" b="13335"/>
            <wp:wrapSquare wrapText="bothSides"/>
            <wp:docPr id="97" name="Рисунок 11" descr="Описание: P101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P1010004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l="9761" r="8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00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BA6" w:rsidRPr="003C2129">
        <w:rPr>
          <w:rFonts w:ascii="Times New Roman" w:hAnsi="Times New Roman" w:cs="Times New Roman"/>
          <w:szCs w:val="24"/>
        </w:rPr>
        <w:t>В последнее время усилился интерес к художественно – декоративному оформлению одежды. Эти  виды рукоделия нашли своё воплощ</w:t>
      </w:r>
      <w:r w:rsidR="00D04BA6" w:rsidRPr="003C2129">
        <w:rPr>
          <w:rFonts w:ascii="Times New Roman" w:hAnsi="Times New Roman" w:cs="Times New Roman"/>
          <w:szCs w:val="24"/>
        </w:rPr>
        <w:t>е</w:t>
      </w:r>
      <w:r w:rsidR="00D04BA6" w:rsidRPr="003C2129">
        <w:rPr>
          <w:rFonts w:ascii="Times New Roman" w:hAnsi="Times New Roman" w:cs="Times New Roman"/>
          <w:szCs w:val="24"/>
        </w:rPr>
        <w:t>ние в современной моде. При с</w:t>
      </w:r>
      <w:r w:rsidR="00D04BA6" w:rsidRPr="003C2129">
        <w:rPr>
          <w:rFonts w:ascii="Times New Roman" w:hAnsi="Times New Roman" w:cs="Times New Roman"/>
          <w:szCs w:val="24"/>
        </w:rPr>
        <w:t>о</w:t>
      </w:r>
      <w:r w:rsidR="00D04BA6" w:rsidRPr="003C2129">
        <w:rPr>
          <w:rFonts w:ascii="Times New Roman" w:hAnsi="Times New Roman" w:cs="Times New Roman"/>
          <w:szCs w:val="24"/>
        </w:rPr>
        <w:t>здании коллекций в моделях с большим усп</w:t>
      </w:r>
      <w:r w:rsidR="00D04BA6" w:rsidRPr="003C2129">
        <w:rPr>
          <w:rFonts w:ascii="Times New Roman" w:hAnsi="Times New Roman" w:cs="Times New Roman"/>
          <w:szCs w:val="24"/>
        </w:rPr>
        <w:t>е</w:t>
      </w:r>
      <w:r w:rsidR="00D04BA6" w:rsidRPr="003C2129">
        <w:rPr>
          <w:rFonts w:ascii="Times New Roman" w:hAnsi="Times New Roman" w:cs="Times New Roman"/>
          <w:szCs w:val="24"/>
        </w:rPr>
        <w:t>хом и</w:t>
      </w:r>
      <w:r w:rsidR="00D04BA6" w:rsidRPr="003C2129">
        <w:rPr>
          <w:rFonts w:ascii="Times New Roman" w:hAnsi="Times New Roman" w:cs="Times New Roman"/>
          <w:szCs w:val="24"/>
        </w:rPr>
        <w:t>с</w:t>
      </w:r>
      <w:r w:rsidR="00D04BA6" w:rsidRPr="003C2129">
        <w:rPr>
          <w:rFonts w:ascii="Times New Roman" w:hAnsi="Times New Roman" w:cs="Times New Roman"/>
          <w:szCs w:val="24"/>
        </w:rPr>
        <w:t xml:space="preserve">пользуют </w:t>
      </w:r>
      <w:r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2493824" behindDoc="0" locked="0" layoutInCell="1" allowOverlap="1" wp14:anchorId="280B9E83" wp14:editId="60CCE001">
            <wp:simplePos x="0" y="0"/>
            <wp:positionH relativeFrom="column">
              <wp:posOffset>27305</wp:posOffset>
            </wp:positionH>
            <wp:positionV relativeFrom="paragraph">
              <wp:posOffset>985520</wp:posOffset>
            </wp:positionV>
            <wp:extent cx="725170" cy="509905"/>
            <wp:effectExtent l="57150" t="38100" r="36830" b="23495"/>
            <wp:wrapSquare wrapText="bothSides"/>
            <wp:docPr id="98" name="Picture 1" descr="Описание: P101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P101001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l="4370" t="11499" r="6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5099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BA6" w:rsidRPr="003C2129">
        <w:rPr>
          <w:rFonts w:ascii="Times New Roman" w:hAnsi="Times New Roman" w:cs="Times New Roman"/>
          <w:szCs w:val="24"/>
        </w:rPr>
        <w:t>разнообразные виды худож</w:t>
      </w:r>
      <w:r w:rsidR="00D04BA6" w:rsidRPr="003C2129">
        <w:rPr>
          <w:rFonts w:ascii="Times New Roman" w:hAnsi="Times New Roman" w:cs="Times New Roman"/>
          <w:szCs w:val="24"/>
        </w:rPr>
        <w:t>е</w:t>
      </w:r>
      <w:r w:rsidR="00D04BA6" w:rsidRPr="003C2129">
        <w:rPr>
          <w:rFonts w:ascii="Times New Roman" w:hAnsi="Times New Roman" w:cs="Times New Roman"/>
          <w:szCs w:val="24"/>
        </w:rPr>
        <w:t xml:space="preserve">ственно-декоративной отделки: вышивка, </w:t>
      </w:r>
      <w:proofErr w:type="spellStart"/>
      <w:r w:rsidR="00D04BA6" w:rsidRPr="003C2129">
        <w:rPr>
          <w:rFonts w:ascii="Times New Roman" w:hAnsi="Times New Roman" w:cs="Times New Roman"/>
          <w:szCs w:val="24"/>
        </w:rPr>
        <w:t>бисероплетение</w:t>
      </w:r>
      <w:proofErr w:type="spellEnd"/>
      <w:r w:rsidR="00D04BA6" w:rsidRPr="003C2129">
        <w:rPr>
          <w:rFonts w:ascii="Times New Roman" w:hAnsi="Times New Roman" w:cs="Times New Roman"/>
          <w:szCs w:val="24"/>
        </w:rPr>
        <w:t>, в</w:t>
      </w:r>
      <w:r w:rsidR="00D04BA6" w:rsidRPr="003C2129">
        <w:rPr>
          <w:rFonts w:ascii="Times New Roman" w:hAnsi="Times New Roman" w:cs="Times New Roman"/>
          <w:szCs w:val="24"/>
        </w:rPr>
        <w:t>я</w:t>
      </w:r>
      <w:r w:rsidR="00D04BA6" w:rsidRPr="003C2129">
        <w:rPr>
          <w:rFonts w:ascii="Times New Roman" w:hAnsi="Times New Roman" w:cs="Times New Roman"/>
          <w:szCs w:val="24"/>
        </w:rPr>
        <w:t xml:space="preserve">зание, </w:t>
      </w:r>
      <w:r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2494848" behindDoc="1" locked="0" layoutInCell="1" allowOverlap="1" wp14:anchorId="2EBA6D17" wp14:editId="40F7E652">
            <wp:simplePos x="0" y="0"/>
            <wp:positionH relativeFrom="column">
              <wp:posOffset>2110740</wp:posOffset>
            </wp:positionH>
            <wp:positionV relativeFrom="paragraph">
              <wp:posOffset>1844040</wp:posOffset>
            </wp:positionV>
            <wp:extent cx="674370" cy="523875"/>
            <wp:effectExtent l="57150" t="38100" r="30480" b="28575"/>
            <wp:wrapSquare wrapText="bothSides"/>
            <wp:docPr id="99" name="Рисунок 61" descr="P414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414038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l="2835" r="6776" b="7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523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BA6" w:rsidRPr="003C2129">
        <w:rPr>
          <w:rFonts w:ascii="Times New Roman" w:hAnsi="Times New Roman" w:cs="Times New Roman"/>
          <w:szCs w:val="24"/>
        </w:rPr>
        <w:t>аппликация из ткани, кожи, меха кр</w:t>
      </w:r>
      <w:r w:rsidR="00D04BA6" w:rsidRPr="003C2129">
        <w:rPr>
          <w:rFonts w:ascii="Times New Roman" w:hAnsi="Times New Roman" w:cs="Times New Roman"/>
          <w:szCs w:val="24"/>
        </w:rPr>
        <w:t>у</w:t>
      </w:r>
      <w:r w:rsidR="00D04BA6" w:rsidRPr="003C2129">
        <w:rPr>
          <w:rFonts w:ascii="Times New Roman" w:hAnsi="Times New Roman" w:cs="Times New Roman"/>
          <w:szCs w:val="24"/>
        </w:rPr>
        <w:t>жевоплетение, батик, лоскутная техника, гильоширование, н</w:t>
      </w:r>
      <w:r w:rsidR="00D04BA6" w:rsidRPr="003C2129">
        <w:rPr>
          <w:rFonts w:ascii="Times New Roman" w:hAnsi="Times New Roman" w:cs="Times New Roman"/>
          <w:szCs w:val="24"/>
        </w:rPr>
        <w:t>о</w:t>
      </w:r>
      <w:r w:rsidR="00D04BA6" w:rsidRPr="003C2129">
        <w:rPr>
          <w:rFonts w:ascii="Times New Roman" w:hAnsi="Times New Roman" w:cs="Times New Roman"/>
          <w:szCs w:val="24"/>
        </w:rPr>
        <w:t>вые варианты отделки к</w:t>
      </w:r>
      <w:r w:rsidR="00D04BA6" w:rsidRPr="003C2129">
        <w:rPr>
          <w:rFonts w:ascii="Times New Roman" w:hAnsi="Times New Roman" w:cs="Times New Roman"/>
          <w:szCs w:val="24"/>
        </w:rPr>
        <w:t>о</w:t>
      </w:r>
      <w:r w:rsidR="00D04BA6" w:rsidRPr="003C2129">
        <w:rPr>
          <w:rFonts w:ascii="Times New Roman" w:hAnsi="Times New Roman" w:cs="Times New Roman"/>
          <w:szCs w:val="24"/>
        </w:rPr>
        <w:t>стюма. Декорируют  головные уборы, аксесс</w:t>
      </w:r>
      <w:r w:rsidR="00D04BA6" w:rsidRPr="003C2129">
        <w:rPr>
          <w:rFonts w:ascii="Times New Roman" w:hAnsi="Times New Roman" w:cs="Times New Roman"/>
          <w:szCs w:val="24"/>
        </w:rPr>
        <w:t>у</w:t>
      </w:r>
      <w:r w:rsidR="00D04BA6" w:rsidRPr="003C2129">
        <w:rPr>
          <w:rFonts w:ascii="Times New Roman" w:hAnsi="Times New Roman" w:cs="Times New Roman"/>
          <w:szCs w:val="24"/>
        </w:rPr>
        <w:t>ары и даже обувь.</w:t>
      </w:r>
    </w:p>
    <w:p w:rsidR="003C2129" w:rsidRPr="003C2129" w:rsidRDefault="003C2129" w:rsidP="003C2129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C2129">
        <w:rPr>
          <w:rFonts w:ascii="Times New Roman" w:hAnsi="Times New Roman" w:cs="Times New Roman"/>
        </w:rPr>
        <w:t>Декоративным оформлением костюмов занимается группа детей студии  в других об</w:t>
      </w:r>
      <w:r w:rsidRPr="003C2129">
        <w:rPr>
          <w:rFonts w:ascii="Times New Roman" w:hAnsi="Times New Roman" w:cs="Times New Roman"/>
        </w:rPr>
        <w:t>ъ</w:t>
      </w:r>
      <w:r w:rsidRPr="003C2129">
        <w:rPr>
          <w:rFonts w:ascii="Times New Roman" w:hAnsi="Times New Roman" w:cs="Times New Roman"/>
        </w:rPr>
        <w:t>единениях. Создавая коллекции, учащиеся очень часто используют в моделях разноо</w:t>
      </w:r>
      <w:r w:rsidRPr="003C2129">
        <w:rPr>
          <w:rFonts w:ascii="Times New Roman" w:hAnsi="Times New Roman" w:cs="Times New Roman"/>
        </w:rPr>
        <w:t>б</w:t>
      </w:r>
      <w:r w:rsidRPr="003C2129">
        <w:rPr>
          <w:rFonts w:ascii="Times New Roman" w:hAnsi="Times New Roman" w:cs="Times New Roman"/>
        </w:rPr>
        <w:t>разные виды художественно-декоративной отделки. В процессе оформления костюма учащиеся знакомятся с историей  костюма, новыми направлениями в моде, а также с в</w:t>
      </w:r>
      <w:r w:rsidRPr="003C2129">
        <w:rPr>
          <w:rFonts w:ascii="Times New Roman" w:hAnsi="Times New Roman" w:cs="Times New Roman"/>
        </w:rPr>
        <w:t>и</w:t>
      </w:r>
      <w:r w:rsidRPr="003C2129">
        <w:rPr>
          <w:rFonts w:ascii="Times New Roman" w:hAnsi="Times New Roman" w:cs="Times New Roman"/>
        </w:rPr>
        <w:t>дами художественно - декоративного офор</w:t>
      </w:r>
      <w:r w:rsidRPr="003C2129">
        <w:rPr>
          <w:rFonts w:ascii="Times New Roman" w:hAnsi="Times New Roman" w:cs="Times New Roman"/>
        </w:rPr>
        <w:t>м</w:t>
      </w:r>
      <w:r w:rsidRPr="003C2129">
        <w:rPr>
          <w:rFonts w:ascii="Times New Roman" w:hAnsi="Times New Roman" w:cs="Times New Roman"/>
        </w:rPr>
        <w:t>ления одежды, с инструментами и материал</w:t>
      </w:r>
      <w:r w:rsidRPr="003C2129">
        <w:rPr>
          <w:rFonts w:ascii="Times New Roman" w:hAnsi="Times New Roman" w:cs="Times New Roman"/>
        </w:rPr>
        <w:t>а</w:t>
      </w:r>
      <w:r w:rsidRPr="003C2129">
        <w:rPr>
          <w:rFonts w:ascii="Times New Roman" w:hAnsi="Times New Roman" w:cs="Times New Roman"/>
        </w:rPr>
        <w:t xml:space="preserve">ми. Приступая к выполнению декора, сначала  продумывается его художественное решение в целом, определяется расположение узора на костюме, отдельных его частей, </w:t>
      </w:r>
      <w:r w:rsidR="00BB525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96896" behindDoc="0" locked="0" layoutInCell="1" allowOverlap="1" wp14:anchorId="014B9EE6" wp14:editId="4D1B9F7E">
            <wp:simplePos x="0" y="0"/>
            <wp:positionH relativeFrom="column">
              <wp:posOffset>2118995</wp:posOffset>
            </wp:positionH>
            <wp:positionV relativeFrom="paragraph">
              <wp:posOffset>2820670</wp:posOffset>
            </wp:positionV>
            <wp:extent cx="669925" cy="519430"/>
            <wp:effectExtent l="57150" t="38100" r="34925" b="13970"/>
            <wp:wrapSquare wrapText="bothSides"/>
            <wp:docPr id="101" name="Рисунок 12" descr="Описание: P130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P130138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l="2658" t="2835" r="4518" b="3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5194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2129">
        <w:rPr>
          <w:rFonts w:ascii="Times New Roman" w:hAnsi="Times New Roman" w:cs="Times New Roman"/>
        </w:rPr>
        <w:t xml:space="preserve">пропорции элементов, выполнение в цвете, т. е. всё, что входит в понятие композиция. </w:t>
      </w:r>
    </w:p>
    <w:p w:rsidR="00D04BA6" w:rsidRPr="003C2129" w:rsidRDefault="003C2129" w:rsidP="003C2129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3C2129">
        <w:rPr>
          <w:rFonts w:ascii="Times New Roman" w:hAnsi="Times New Roman" w:cs="Times New Roman"/>
        </w:rPr>
        <w:t>Оформляются декоративной отделкой  отдельные элементы, а потом последовательно обрабатывае</w:t>
      </w:r>
      <w:r w:rsidRPr="003C2129">
        <w:rPr>
          <w:rFonts w:ascii="Times New Roman" w:hAnsi="Times New Roman" w:cs="Times New Roman"/>
        </w:rPr>
        <w:t>т</w:t>
      </w:r>
      <w:r w:rsidRPr="003C2129">
        <w:rPr>
          <w:rFonts w:ascii="Times New Roman" w:hAnsi="Times New Roman" w:cs="Times New Roman"/>
        </w:rPr>
        <w:t>ся  изделие,  некоторые модели дополняют декором  уже сш</w:t>
      </w:r>
      <w:r w:rsidRPr="003C2129">
        <w:rPr>
          <w:rFonts w:ascii="Times New Roman" w:hAnsi="Times New Roman" w:cs="Times New Roman"/>
        </w:rPr>
        <w:t>и</w:t>
      </w:r>
      <w:r w:rsidRPr="003C2129">
        <w:rPr>
          <w:rFonts w:ascii="Times New Roman" w:hAnsi="Times New Roman" w:cs="Times New Roman"/>
        </w:rPr>
        <w:t>тый костюм.</w:t>
      </w:r>
    </w:p>
    <w:p w:rsidR="00E75EC8" w:rsidRPr="00E75EC8" w:rsidRDefault="00E75EC8" w:rsidP="00E75EC8">
      <w:pPr>
        <w:pStyle w:val="a8"/>
        <w:ind w:firstLine="567"/>
        <w:jc w:val="both"/>
        <w:rPr>
          <w:rFonts w:ascii="Times New Roman" w:hAnsi="Times New Roman" w:cs="Times New Roman"/>
        </w:rPr>
      </w:pPr>
      <w:proofErr w:type="spellStart"/>
      <w:r w:rsidRPr="00E75EC8">
        <w:rPr>
          <w:rFonts w:ascii="Times New Roman" w:hAnsi="Times New Roman" w:cs="Times New Roman"/>
        </w:rPr>
        <w:t>Подиумный</w:t>
      </w:r>
      <w:proofErr w:type="spellEnd"/>
      <w:r w:rsidRPr="00E75EC8">
        <w:rPr>
          <w:rFonts w:ascii="Times New Roman" w:hAnsi="Times New Roman" w:cs="Times New Roman"/>
        </w:rPr>
        <w:t xml:space="preserve"> шаг (дефиле) характериз</w:t>
      </w:r>
      <w:r w:rsidRPr="00E75EC8">
        <w:rPr>
          <w:rFonts w:ascii="Times New Roman" w:hAnsi="Times New Roman" w:cs="Times New Roman"/>
        </w:rPr>
        <w:t>у</w:t>
      </w:r>
      <w:r w:rsidRPr="00E75EC8">
        <w:rPr>
          <w:rFonts w:ascii="Times New Roman" w:hAnsi="Times New Roman" w:cs="Times New Roman"/>
        </w:rPr>
        <w:t>ется изяществом, простотой, естествен</w:t>
      </w:r>
      <w:r w:rsidRPr="00E75EC8">
        <w:rPr>
          <w:rFonts w:ascii="Times New Roman" w:hAnsi="Times New Roman" w:cs="Times New Roman"/>
        </w:rPr>
        <w:softHyphen/>
        <w:t xml:space="preserve">ностью, грациозностью и свободой в распределении </w:t>
      </w:r>
      <w:r w:rsidRPr="00E75EC8">
        <w:rPr>
          <w:rFonts w:ascii="Times New Roman" w:hAnsi="Times New Roman" w:cs="Times New Roman"/>
        </w:rPr>
        <w:lastRenderedPageBreak/>
        <w:t>сценического простран</w:t>
      </w:r>
      <w:r w:rsidRPr="00E75EC8">
        <w:rPr>
          <w:rFonts w:ascii="Times New Roman" w:hAnsi="Times New Roman" w:cs="Times New Roman"/>
        </w:rPr>
        <w:softHyphen/>
        <w:t xml:space="preserve">ства, импровизацией элементов шага и своеобразием композиции. </w:t>
      </w:r>
    </w:p>
    <w:p w:rsidR="00E75EC8" w:rsidRPr="00E75EC8" w:rsidRDefault="00E75EC8" w:rsidP="00E75EC8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75EC8">
        <w:rPr>
          <w:rFonts w:ascii="Times New Roman" w:hAnsi="Times New Roman" w:cs="Times New Roman"/>
        </w:rPr>
        <w:t>Суть дефиле - пока</w:t>
      </w:r>
      <w:r w:rsidRPr="00E75EC8">
        <w:rPr>
          <w:rFonts w:ascii="Times New Roman" w:hAnsi="Times New Roman" w:cs="Times New Roman"/>
        </w:rPr>
        <w:softHyphen/>
        <w:t>зать достоинства м</w:t>
      </w:r>
      <w:r w:rsidRPr="00E75EC8">
        <w:rPr>
          <w:rFonts w:ascii="Times New Roman" w:hAnsi="Times New Roman" w:cs="Times New Roman"/>
        </w:rPr>
        <w:t>о</w:t>
      </w:r>
      <w:r w:rsidRPr="00E75EC8">
        <w:rPr>
          <w:rFonts w:ascii="Times New Roman" w:hAnsi="Times New Roman" w:cs="Times New Roman"/>
        </w:rPr>
        <w:t>дели, чтобы она заинтересовала зрителя. Ну</w:t>
      </w:r>
      <w:r w:rsidRPr="00E75EC8">
        <w:rPr>
          <w:rFonts w:ascii="Times New Roman" w:hAnsi="Times New Roman" w:cs="Times New Roman"/>
        </w:rPr>
        <w:t>ж</w:t>
      </w:r>
      <w:r w:rsidRPr="00E75EC8">
        <w:rPr>
          <w:rFonts w:ascii="Times New Roman" w:hAnsi="Times New Roman" w:cs="Times New Roman"/>
        </w:rPr>
        <w:t>но показать линии кроя, формы, силуэт ко</w:t>
      </w:r>
      <w:r w:rsidRPr="00E75EC8">
        <w:rPr>
          <w:rFonts w:ascii="Times New Roman" w:hAnsi="Times New Roman" w:cs="Times New Roman"/>
        </w:rPr>
        <w:t>н</w:t>
      </w:r>
      <w:r w:rsidRPr="00E75EC8">
        <w:rPr>
          <w:rFonts w:ascii="Times New Roman" w:hAnsi="Times New Roman" w:cs="Times New Roman"/>
        </w:rPr>
        <w:t>струкции, отдельные части костюма, функци</w:t>
      </w:r>
      <w:r w:rsidRPr="00E75EC8">
        <w:rPr>
          <w:rFonts w:ascii="Times New Roman" w:hAnsi="Times New Roman" w:cs="Times New Roman"/>
        </w:rPr>
        <w:softHyphen/>
        <w:t xml:space="preserve">ональность деталей и назначение модели. </w:t>
      </w:r>
    </w:p>
    <w:p w:rsidR="00E75EC8" w:rsidRPr="00E75EC8" w:rsidRDefault="00E75EC8" w:rsidP="00E75EC8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75EC8">
        <w:rPr>
          <w:rFonts w:ascii="Times New Roman" w:hAnsi="Times New Roman" w:cs="Times New Roman"/>
        </w:rPr>
        <w:t xml:space="preserve">Обучаясь этому мастерству на занятиях, учащиеся попутно </w:t>
      </w:r>
      <w:r w:rsidRPr="00E75EC8">
        <w:rPr>
          <w:rFonts w:ascii="Times New Roman" w:hAnsi="Times New Roman" w:cs="Times New Roman"/>
          <w:iCs/>
        </w:rPr>
        <w:t>осваивают технику влад</w:t>
      </w:r>
      <w:r w:rsidRPr="00E75EC8">
        <w:rPr>
          <w:rFonts w:ascii="Times New Roman" w:hAnsi="Times New Roman" w:cs="Times New Roman"/>
          <w:iCs/>
        </w:rPr>
        <w:t>е</w:t>
      </w:r>
      <w:r w:rsidRPr="00E75EC8">
        <w:rPr>
          <w:rFonts w:ascii="Times New Roman" w:hAnsi="Times New Roman" w:cs="Times New Roman"/>
          <w:iCs/>
        </w:rPr>
        <w:t>ния своим телом; пространством, координа</w:t>
      </w:r>
      <w:r w:rsidRPr="00E75EC8">
        <w:rPr>
          <w:rFonts w:ascii="Times New Roman" w:hAnsi="Times New Roman" w:cs="Times New Roman"/>
          <w:iCs/>
        </w:rPr>
        <w:softHyphen/>
        <w:t>цией движений; учатся работать в паре, гру</w:t>
      </w:r>
      <w:r w:rsidRPr="00E75EC8">
        <w:rPr>
          <w:rFonts w:ascii="Times New Roman" w:hAnsi="Times New Roman" w:cs="Times New Roman"/>
          <w:iCs/>
        </w:rPr>
        <w:t>п</w:t>
      </w:r>
      <w:r w:rsidRPr="00E75EC8">
        <w:rPr>
          <w:rFonts w:ascii="Times New Roman" w:hAnsi="Times New Roman" w:cs="Times New Roman"/>
          <w:iCs/>
        </w:rPr>
        <w:t>пой, массой, вырабаты</w:t>
      </w:r>
      <w:r w:rsidRPr="00E75EC8">
        <w:rPr>
          <w:rFonts w:ascii="Times New Roman" w:hAnsi="Times New Roman" w:cs="Times New Roman"/>
          <w:iCs/>
        </w:rPr>
        <w:softHyphen/>
        <w:t>вают красивую и пр</w:t>
      </w:r>
      <w:r w:rsidRPr="00E75EC8">
        <w:rPr>
          <w:rFonts w:ascii="Times New Roman" w:hAnsi="Times New Roman" w:cs="Times New Roman"/>
          <w:iCs/>
        </w:rPr>
        <w:t>а</w:t>
      </w:r>
      <w:r w:rsidRPr="00E75EC8">
        <w:rPr>
          <w:rFonts w:ascii="Times New Roman" w:hAnsi="Times New Roman" w:cs="Times New Roman"/>
          <w:iCs/>
        </w:rPr>
        <w:t xml:space="preserve">вильную осанку. </w:t>
      </w:r>
      <w:r w:rsidRPr="00E75EC8">
        <w:rPr>
          <w:rFonts w:ascii="Times New Roman" w:eastAsia="Times New Roman" w:hAnsi="Times New Roman" w:cs="Times New Roman"/>
        </w:rPr>
        <w:t>Занятия в «Театре моды», «Дефиле» учат детей быть не только подтян</w:t>
      </w:r>
      <w:r w:rsidRPr="00E75EC8">
        <w:rPr>
          <w:rFonts w:ascii="Times New Roman" w:eastAsia="Times New Roman" w:hAnsi="Times New Roman" w:cs="Times New Roman"/>
        </w:rPr>
        <w:t>у</w:t>
      </w:r>
      <w:r w:rsidRPr="00E75EC8">
        <w:rPr>
          <w:rFonts w:ascii="Times New Roman" w:eastAsia="Times New Roman" w:hAnsi="Times New Roman" w:cs="Times New Roman"/>
        </w:rPr>
        <w:t>тыми и стройными, красиво двигаться и од</w:t>
      </w:r>
      <w:r w:rsidRPr="00E75EC8">
        <w:rPr>
          <w:rFonts w:ascii="Times New Roman" w:eastAsia="Times New Roman" w:hAnsi="Times New Roman" w:cs="Times New Roman"/>
        </w:rPr>
        <w:t>е</w:t>
      </w:r>
      <w:r w:rsidRPr="00E75EC8">
        <w:rPr>
          <w:rFonts w:ascii="Times New Roman" w:eastAsia="Times New Roman" w:hAnsi="Times New Roman" w:cs="Times New Roman"/>
        </w:rPr>
        <w:t>ваться, но и быть  раскрепощенными и ув</w:t>
      </w:r>
      <w:r w:rsidRPr="00E75EC8">
        <w:rPr>
          <w:rFonts w:ascii="Times New Roman" w:eastAsia="Times New Roman" w:hAnsi="Times New Roman" w:cs="Times New Roman"/>
        </w:rPr>
        <w:t>е</w:t>
      </w:r>
      <w:r w:rsidRPr="00E75EC8">
        <w:rPr>
          <w:rFonts w:ascii="Times New Roman" w:eastAsia="Times New Roman" w:hAnsi="Times New Roman" w:cs="Times New Roman"/>
        </w:rPr>
        <w:t>ренными в себе.</w:t>
      </w:r>
    </w:p>
    <w:p w:rsidR="00D04BA6" w:rsidRPr="00E75EC8" w:rsidRDefault="00E75EC8" w:rsidP="00E75EC8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Cs/>
          <w:noProof/>
        </w:rPr>
        <w:drawing>
          <wp:anchor distT="0" distB="0" distL="114300" distR="114300" simplePos="0" relativeHeight="252499968" behindDoc="0" locked="0" layoutInCell="1" allowOverlap="1" wp14:anchorId="718370DB" wp14:editId="5A8D7792">
            <wp:simplePos x="0" y="0"/>
            <wp:positionH relativeFrom="column">
              <wp:posOffset>80010</wp:posOffset>
            </wp:positionH>
            <wp:positionV relativeFrom="paragraph">
              <wp:posOffset>603885</wp:posOffset>
            </wp:positionV>
            <wp:extent cx="838200" cy="485775"/>
            <wp:effectExtent l="57150" t="38100" r="38100" b="28575"/>
            <wp:wrapSquare wrapText="bothSides"/>
            <wp:docPr id="104" name="Рисунок 66" descr="P5247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524743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l="7286" t="15768" r="1491" b="1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85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noProof/>
        </w:rPr>
        <w:drawing>
          <wp:anchor distT="0" distB="0" distL="114300" distR="114300" simplePos="0" relativeHeight="252498944" behindDoc="0" locked="0" layoutInCell="1" allowOverlap="1" wp14:anchorId="0030F92E" wp14:editId="71D404B8">
            <wp:simplePos x="0" y="0"/>
            <wp:positionH relativeFrom="column">
              <wp:posOffset>2080260</wp:posOffset>
            </wp:positionH>
            <wp:positionV relativeFrom="paragraph">
              <wp:posOffset>-386715</wp:posOffset>
            </wp:positionV>
            <wp:extent cx="723900" cy="534670"/>
            <wp:effectExtent l="57150" t="38100" r="38100" b="17780"/>
            <wp:wrapSquare wrapText="bothSides"/>
            <wp:docPr id="103" name="Рисунок 19" descr="Описание: P307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P3070195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l="16830" t="1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346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5EC8">
        <w:rPr>
          <w:rFonts w:ascii="Times New Roman" w:hAnsi="Times New Roman" w:cs="Times New Roman"/>
          <w:iCs/>
        </w:rPr>
        <w:t xml:space="preserve">Учащиеся </w:t>
      </w:r>
      <w:r w:rsidRPr="00E75EC8">
        <w:rPr>
          <w:rFonts w:ascii="Times New Roman" w:hAnsi="Times New Roman" w:cs="Times New Roman"/>
        </w:rPr>
        <w:t xml:space="preserve"> готовы к уч</w:t>
      </w:r>
      <w:r w:rsidRPr="00E75EC8">
        <w:rPr>
          <w:rFonts w:ascii="Times New Roman" w:hAnsi="Times New Roman" w:cs="Times New Roman"/>
        </w:rPr>
        <w:t>а</w:t>
      </w:r>
      <w:r w:rsidRPr="00E75EC8">
        <w:rPr>
          <w:rFonts w:ascii="Times New Roman" w:hAnsi="Times New Roman" w:cs="Times New Roman"/>
        </w:rPr>
        <w:t>стию в демонстрации кол</w:t>
      </w:r>
      <w:r w:rsidRPr="00E75EC8">
        <w:rPr>
          <w:rFonts w:ascii="Times New Roman" w:hAnsi="Times New Roman" w:cs="Times New Roman"/>
        </w:rPr>
        <w:softHyphen/>
        <w:t>лекций «Театра м</w:t>
      </w:r>
      <w:r w:rsidRPr="00E75EC8">
        <w:rPr>
          <w:rFonts w:ascii="Times New Roman" w:hAnsi="Times New Roman" w:cs="Times New Roman"/>
        </w:rPr>
        <w:t>о</w:t>
      </w:r>
      <w:r w:rsidRPr="00E75EC8">
        <w:rPr>
          <w:rFonts w:ascii="Times New Roman" w:hAnsi="Times New Roman" w:cs="Times New Roman"/>
        </w:rPr>
        <w:t>ды». В качестве итога пок</w:t>
      </w:r>
      <w:r w:rsidRPr="00E75EC8">
        <w:rPr>
          <w:rFonts w:ascii="Times New Roman" w:hAnsi="Times New Roman" w:cs="Times New Roman"/>
        </w:rPr>
        <w:t>а</w:t>
      </w:r>
      <w:r w:rsidRPr="00E75EC8">
        <w:rPr>
          <w:rFonts w:ascii="Times New Roman" w:hAnsi="Times New Roman" w:cs="Times New Roman"/>
        </w:rPr>
        <w:t>зывают свою ве</w:t>
      </w:r>
      <w:r w:rsidRPr="00E75EC8">
        <w:rPr>
          <w:rFonts w:ascii="Times New Roman" w:hAnsi="Times New Roman" w:cs="Times New Roman"/>
        </w:rPr>
        <w:t>р</w:t>
      </w:r>
      <w:r w:rsidRPr="00E75EC8">
        <w:rPr>
          <w:rFonts w:ascii="Times New Roman" w:hAnsi="Times New Roman" w:cs="Times New Roman"/>
        </w:rPr>
        <w:t>сию де</w:t>
      </w:r>
      <w:r w:rsidRPr="00E75EC8">
        <w:rPr>
          <w:rFonts w:ascii="Times New Roman" w:hAnsi="Times New Roman" w:cs="Times New Roman"/>
        </w:rPr>
        <w:softHyphen/>
        <w:t>монстрации любой модели в сопровождении музыки на подиуме</w:t>
      </w:r>
      <w:r>
        <w:rPr>
          <w:rFonts w:ascii="Times New Roman" w:hAnsi="Times New Roman" w:cs="Times New Roman"/>
        </w:rPr>
        <w:t>.</w:t>
      </w:r>
    </w:p>
    <w:p w:rsidR="00D04BA6" w:rsidRPr="00E75EC8" w:rsidRDefault="00862627" w:rsidP="00E75EC8">
      <w:pPr>
        <w:pStyle w:val="a8"/>
        <w:ind w:firstLine="567"/>
        <w:jc w:val="both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02016" behindDoc="0" locked="0" layoutInCell="1" allowOverlap="1" wp14:anchorId="6DC5EAB9" wp14:editId="5CCAA860">
            <wp:simplePos x="0" y="0"/>
            <wp:positionH relativeFrom="column">
              <wp:posOffset>13335</wp:posOffset>
            </wp:positionH>
            <wp:positionV relativeFrom="paragraph">
              <wp:posOffset>1090930</wp:posOffset>
            </wp:positionV>
            <wp:extent cx="768985" cy="466725"/>
            <wp:effectExtent l="57150" t="38100" r="31115" b="28575"/>
            <wp:wrapSquare wrapText="bothSides"/>
            <wp:docPr id="106" name="Picture 5" descr="Описание: G:\ФОТО ТЕАТРА МОДЫ\Творческий отчёт Театр моды\1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G:\ФОТО ТЕАТРА МОДЫ\Творческий отчёт Театр моды\1 (30)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l="3949" t="27615" r="18481" b="2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466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EC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00992" behindDoc="0" locked="0" layoutInCell="1" allowOverlap="1" wp14:anchorId="65AA5DBD" wp14:editId="53DB06F5">
            <wp:simplePos x="0" y="0"/>
            <wp:positionH relativeFrom="column">
              <wp:posOffset>2280285</wp:posOffset>
            </wp:positionH>
            <wp:positionV relativeFrom="paragraph">
              <wp:posOffset>147955</wp:posOffset>
            </wp:positionV>
            <wp:extent cx="581025" cy="381000"/>
            <wp:effectExtent l="57150" t="38100" r="47625" b="19050"/>
            <wp:wrapSquare wrapText="bothSides"/>
            <wp:docPr id="105" name="Picture 3" descr="Описание: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36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l="8994" t="10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81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75EC8" w:rsidRPr="00E75EC8">
        <w:rPr>
          <w:rFonts w:ascii="Times New Roman" w:hAnsi="Times New Roman" w:cs="Times New Roman"/>
        </w:rPr>
        <w:t>Макияж - это часть задума</w:t>
      </w:r>
      <w:r w:rsidR="00E75EC8" w:rsidRPr="00E75EC8">
        <w:rPr>
          <w:rFonts w:ascii="Times New Roman" w:hAnsi="Times New Roman" w:cs="Times New Roman"/>
        </w:rPr>
        <w:t>н</w:t>
      </w:r>
      <w:r w:rsidR="00E75EC8" w:rsidRPr="00E75EC8">
        <w:rPr>
          <w:rFonts w:ascii="Times New Roman" w:hAnsi="Times New Roman" w:cs="Times New Roman"/>
        </w:rPr>
        <w:t>ного образа. Он призван подчер</w:t>
      </w:r>
      <w:r w:rsidR="00E75EC8" w:rsidRPr="00E75EC8">
        <w:rPr>
          <w:rFonts w:ascii="Times New Roman" w:hAnsi="Times New Roman" w:cs="Times New Roman"/>
        </w:rPr>
        <w:t>к</w:t>
      </w:r>
      <w:r w:rsidR="00E75EC8" w:rsidRPr="00E75EC8">
        <w:rPr>
          <w:rFonts w:ascii="Times New Roman" w:hAnsi="Times New Roman" w:cs="Times New Roman"/>
        </w:rPr>
        <w:t>нуть идею коллекции. М</w:t>
      </w:r>
      <w:r w:rsidR="00E75EC8" w:rsidRPr="00E75EC8">
        <w:rPr>
          <w:rFonts w:ascii="Times New Roman" w:hAnsi="Times New Roman" w:cs="Times New Roman"/>
        </w:rPr>
        <w:t>а</w:t>
      </w:r>
      <w:r w:rsidR="00E75EC8" w:rsidRPr="00E75EC8">
        <w:rPr>
          <w:rFonts w:ascii="Times New Roman" w:hAnsi="Times New Roman" w:cs="Times New Roman"/>
        </w:rPr>
        <w:t>кияж не должен концентрировать вним</w:t>
      </w:r>
      <w:r w:rsidR="00E75EC8" w:rsidRPr="00E75EC8">
        <w:rPr>
          <w:rFonts w:ascii="Times New Roman" w:hAnsi="Times New Roman" w:cs="Times New Roman"/>
        </w:rPr>
        <w:t>а</w:t>
      </w:r>
      <w:r w:rsidR="00E75EC8" w:rsidRPr="00E75EC8">
        <w:rPr>
          <w:rFonts w:ascii="Times New Roman" w:hAnsi="Times New Roman" w:cs="Times New Roman"/>
        </w:rPr>
        <w:t xml:space="preserve">ние на лице </w:t>
      </w:r>
      <w:hyperlink r:id="rId98" w:history="1">
        <w:r w:rsidR="00E75EC8" w:rsidRPr="00E75EC8">
          <w:rPr>
            <w:rFonts w:ascii="Times New Roman" w:hAnsi="Times New Roman" w:cs="Times New Roman"/>
          </w:rPr>
          <w:t>модели</w:t>
        </w:r>
      </w:hyperlink>
      <w:r w:rsidR="00E75EC8" w:rsidRPr="00E75EC8">
        <w:rPr>
          <w:rFonts w:ascii="Times New Roman" w:hAnsi="Times New Roman" w:cs="Times New Roman"/>
        </w:rPr>
        <w:t>, а лишь быть неотъемл</w:t>
      </w:r>
      <w:r w:rsidR="00E75EC8" w:rsidRPr="00E75EC8">
        <w:rPr>
          <w:rFonts w:ascii="Times New Roman" w:hAnsi="Times New Roman" w:cs="Times New Roman"/>
        </w:rPr>
        <w:t>е</w:t>
      </w:r>
      <w:r w:rsidR="00E75EC8" w:rsidRPr="00E75EC8">
        <w:rPr>
          <w:rFonts w:ascii="Times New Roman" w:hAnsi="Times New Roman" w:cs="Times New Roman"/>
        </w:rPr>
        <w:t>мым атрибутом художественного замысла стилиста. Каким конкретно б</w:t>
      </w:r>
      <w:r w:rsidR="00E75EC8" w:rsidRPr="00E75EC8">
        <w:rPr>
          <w:rFonts w:ascii="Times New Roman" w:hAnsi="Times New Roman" w:cs="Times New Roman"/>
        </w:rPr>
        <w:t>у</w:t>
      </w:r>
      <w:r w:rsidR="00E75EC8" w:rsidRPr="00E75EC8">
        <w:rPr>
          <w:rFonts w:ascii="Times New Roman" w:hAnsi="Times New Roman" w:cs="Times New Roman"/>
        </w:rPr>
        <w:t>дет макияж: естественный или броский, скромный или выз</w:t>
      </w:r>
      <w:r w:rsidR="00E75EC8" w:rsidRPr="00E75EC8">
        <w:rPr>
          <w:rFonts w:ascii="Times New Roman" w:hAnsi="Times New Roman" w:cs="Times New Roman"/>
        </w:rPr>
        <w:t>ы</w:t>
      </w:r>
      <w:r w:rsidR="00E75EC8" w:rsidRPr="00E75EC8">
        <w:rPr>
          <w:rFonts w:ascii="Times New Roman" w:hAnsi="Times New Roman" w:cs="Times New Roman"/>
        </w:rPr>
        <w:t>вающий,  нежный или роковой, "маской" или "с акцентом" - целиком и полн</w:t>
      </w:r>
      <w:r w:rsidR="00E75EC8" w:rsidRPr="00E75EC8">
        <w:rPr>
          <w:rFonts w:ascii="Times New Roman" w:hAnsi="Times New Roman" w:cs="Times New Roman"/>
        </w:rPr>
        <w:t>о</w:t>
      </w:r>
      <w:r w:rsidR="00E75EC8" w:rsidRPr="00E75EC8">
        <w:rPr>
          <w:rFonts w:ascii="Times New Roman" w:hAnsi="Times New Roman" w:cs="Times New Roman"/>
        </w:rPr>
        <w:t>стью зависит от темы наряда.</w:t>
      </w:r>
    </w:p>
    <w:p w:rsidR="00862627" w:rsidRPr="00862627" w:rsidRDefault="00862627" w:rsidP="00862627">
      <w:pPr>
        <w:pStyle w:val="a8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  <w:r w:rsidRPr="00862627">
        <w:rPr>
          <w:rFonts w:ascii="Times New Roman" w:hAnsi="Times New Roman" w:cs="Times New Roman"/>
        </w:rPr>
        <w:t>При создании  образа немаловажную роль играет причёска, которая подчёркивает  индивидуальную красоту человека, являясь завершающим этапом в процессе его сотвор</w:t>
      </w:r>
      <w:r w:rsidRPr="00862627">
        <w:rPr>
          <w:rFonts w:ascii="Times New Roman" w:hAnsi="Times New Roman" w:cs="Times New Roman"/>
        </w:rPr>
        <w:t>е</w:t>
      </w:r>
      <w:r w:rsidRPr="00862627">
        <w:rPr>
          <w:rFonts w:ascii="Times New Roman" w:hAnsi="Times New Roman" w:cs="Times New Roman"/>
        </w:rPr>
        <w:t>ния.  Создание причёски – это сложное и тру</w:t>
      </w:r>
      <w:r w:rsidRPr="00862627">
        <w:rPr>
          <w:rFonts w:ascii="Times New Roman" w:hAnsi="Times New Roman" w:cs="Times New Roman"/>
        </w:rPr>
        <w:t>д</w:t>
      </w:r>
      <w:r w:rsidRPr="00862627">
        <w:rPr>
          <w:rFonts w:ascii="Times New Roman" w:hAnsi="Times New Roman" w:cs="Times New Roman"/>
        </w:rPr>
        <w:t>ное искусство</w:t>
      </w:r>
      <w:r w:rsidR="00EC60DE">
        <w:rPr>
          <w:rFonts w:ascii="Times New Roman" w:hAnsi="Times New Roman" w:cs="Times New Roman"/>
        </w:rPr>
        <w:t>,</w:t>
      </w:r>
      <w:r w:rsidRPr="00862627">
        <w:rPr>
          <w:rFonts w:ascii="Times New Roman" w:hAnsi="Times New Roman" w:cs="Times New Roman"/>
        </w:rPr>
        <w:t xml:space="preserve"> и как всякое искусство оно тр</w:t>
      </w:r>
      <w:r w:rsidRPr="00862627">
        <w:rPr>
          <w:rFonts w:ascii="Times New Roman" w:hAnsi="Times New Roman" w:cs="Times New Roman"/>
        </w:rPr>
        <w:t>е</w:t>
      </w:r>
      <w:r w:rsidRPr="00862627">
        <w:rPr>
          <w:rFonts w:ascii="Times New Roman" w:hAnsi="Times New Roman" w:cs="Times New Roman"/>
        </w:rPr>
        <w:t>бует определённых навыков, знаний, масте</w:t>
      </w:r>
      <w:r w:rsidRPr="00862627">
        <w:rPr>
          <w:rFonts w:ascii="Times New Roman" w:hAnsi="Times New Roman" w:cs="Times New Roman"/>
        </w:rPr>
        <w:t>р</w:t>
      </w:r>
      <w:r w:rsidRPr="00862627">
        <w:rPr>
          <w:rFonts w:ascii="Times New Roman" w:hAnsi="Times New Roman" w:cs="Times New Roman"/>
        </w:rPr>
        <w:t xml:space="preserve">ства, фантазии и вкуса.  </w:t>
      </w:r>
    </w:p>
    <w:p w:rsidR="00862627" w:rsidRPr="00862627" w:rsidRDefault="00862627" w:rsidP="0086262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862627">
        <w:rPr>
          <w:rFonts w:ascii="Times New Roman" w:hAnsi="Times New Roman" w:cs="Times New Roman"/>
        </w:rPr>
        <w:t>Учащиеся овладевают определёнными  навыками, знаниями в области парикмахерск</w:t>
      </w:r>
      <w:r w:rsidRPr="00862627">
        <w:rPr>
          <w:rFonts w:ascii="Times New Roman" w:hAnsi="Times New Roman" w:cs="Times New Roman"/>
        </w:rPr>
        <w:t>о</w:t>
      </w:r>
      <w:r w:rsidRPr="00862627">
        <w:rPr>
          <w:rFonts w:ascii="Times New Roman" w:hAnsi="Times New Roman" w:cs="Times New Roman"/>
        </w:rPr>
        <w:t>го искусства.  Результатом деятельности ст</w:t>
      </w:r>
      <w:r w:rsidRPr="00862627">
        <w:rPr>
          <w:rFonts w:ascii="Times New Roman" w:hAnsi="Times New Roman" w:cs="Times New Roman"/>
        </w:rPr>
        <w:t>а</w:t>
      </w:r>
      <w:r w:rsidRPr="00862627">
        <w:rPr>
          <w:rFonts w:ascii="Times New Roman" w:hAnsi="Times New Roman" w:cs="Times New Roman"/>
        </w:rPr>
        <w:t>новится  подготовка к выходу на сцену, где воспитанники   демонстрируют своё масте</w:t>
      </w:r>
      <w:r w:rsidRPr="00862627">
        <w:rPr>
          <w:rFonts w:ascii="Times New Roman" w:hAnsi="Times New Roman" w:cs="Times New Roman"/>
        </w:rPr>
        <w:t>р</w:t>
      </w:r>
      <w:r w:rsidRPr="00862627">
        <w:rPr>
          <w:rFonts w:ascii="Times New Roman" w:hAnsi="Times New Roman" w:cs="Times New Roman"/>
        </w:rPr>
        <w:t>ство в создании причёсок.</w:t>
      </w:r>
    </w:p>
    <w:p w:rsidR="00862627" w:rsidRPr="00862627" w:rsidRDefault="00862627" w:rsidP="00862627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862627">
        <w:rPr>
          <w:rFonts w:ascii="Times New Roman" w:hAnsi="Times New Roman" w:cs="Times New Roman"/>
        </w:rPr>
        <w:t>Театр моды - это не только демонстр</w:t>
      </w:r>
      <w:r w:rsidRPr="00862627">
        <w:rPr>
          <w:rFonts w:ascii="Times New Roman" w:hAnsi="Times New Roman" w:cs="Times New Roman"/>
        </w:rPr>
        <w:t>а</w:t>
      </w:r>
      <w:r w:rsidRPr="00862627">
        <w:rPr>
          <w:rFonts w:ascii="Times New Roman" w:hAnsi="Times New Roman" w:cs="Times New Roman"/>
        </w:rPr>
        <w:t>ция моделей модной одеж</w:t>
      </w:r>
      <w:r w:rsidRPr="00862627">
        <w:rPr>
          <w:rFonts w:ascii="Times New Roman" w:hAnsi="Times New Roman" w:cs="Times New Roman"/>
        </w:rPr>
        <w:softHyphen/>
        <w:t>ды, пусть даже св</w:t>
      </w:r>
      <w:r w:rsidRPr="00862627">
        <w:rPr>
          <w:rFonts w:ascii="Times New Roman" w:hAnsi="Times New Roman" w:cs="Times New Roman"/>
        </w:rPr>
        <w:t>я</w:t>
      </w:r>
      <w:r w:rsidRPr="00862627">
        <w:rPr>
          <w:rFonts w:ascii="Times New Roman" w:hAnsi="Times New Roman" w:cs="Times New Roman"/>
        </w:rPr>
        <w:t>занная в композицию и положенная на музыку. Как в любом театре, здесь есть сюжет и, соо</w:t>
      </w:r>
      <w:r w:rsidRPr="00862627">
        <w:rPr>
          <w:rFonts w:ascii="Times New Roman" w:hAnsi="Times New Roman" w:cs="Times New Roman"/>
        </w:rPr>
        <w:t>т</w:t>
      </w:r>
      <w:r w:rsidRPr="00862627">
        <w:rPr>
          <w:rFonts w:ascii="Times New Roman" w:hAnsi="Times New Roman" w:cs="Times New Roman"/>
        </w:rPr>
        <w:lastRenderedPageBreak/>
        <w:t>ветственно, возможны сю</w:t>
      </w:r>
      <w:r w:rsidRPr="00862627">
        <w:rPr>
          <w:rFonts w:ascii="Times New Roman" w:hAnsi="Times New Roman" w:cs="Times New Roman"/>
        </w:rPr>
        <w:softHyphen/>
        <w:t>жетные роли. Кроме того, демонстрируя коллекцию, нужно быть ар</w:t>
      </w:r>
      <w:r w:rsidRPr="00862627">
        <w:rPr>
          <w:rFonts w:ascii="Times New Roman" w:hAnsi="Times New Roman" w:cs="Times New Roman"/>
        </w:rPr>
        <w:softHyphen/>
        <w:t>тистичным и сценичным. Этого требует о</w:t>
      </w:r>
      <w:r w:rsidRPr="00862627">
        <w:rPr>
          <w:rFonts w:ascii="Times New Roman" w:hAnsi="Times New Roman" w:cs="Times New Roman"/>
        </w:rPr>
        <w:t>б</w:t>
      </w:r>
      <w:r w:rsidRPr="00862627">
        <w:rPr>
          <w:rFonts w:ascii="Times New Roman" w:hAnsi="Times New Roman" w:cs="Times New Roman"/>
        </w:rPr>
        <w:t>раз.</w:t>
      </w:r>
    </w:p>
    <w:p w:rsidR="00862627" w:rsidRPr="00862627" w:rsidRDefault="00862627" w:rsidP="00862627">
      <w:pPr>
        <w:pStyle w:val="a8"/>
        <w:ind w:left="284" w:hanging="284"/>
        <w:jc w:val="both"/>
        <w:rPr>
          <w:rFonts w:ascii="Times New Roman" w:hAnsi="Times New Roman" w:cs="Times New Roman"/>
        </w:rPr>
      </w:pPr>
      <w:r w:rsidRPr="00862627">
        <w:rPr>
          <w:rFonts w:ascii="Times New Roman" w:hAnsi="Times New Roman" w:cs="Times New Roman"/>
        </w:rPr>
        <w:t xml:space="preserve"> </w:t>
      </w:r>
      <w:r w:rsidRPr="00862627">
        <w:rPr>
          <w:rFonts w:ascii="Times New Roman" w:hAnsi="Times New Roman" w:cs="Times New Roman"/>
        </w:rPr>
        <w:tab/>
        <w:t>Логическим завершением, итогом всей учебной деятельности студии «Театр моды» является создание спектакля, основанного на демонстрации коллекции модной оде</w:t>
      </w:r>
      <w:r w:rsidRPr="00862627">
        <w:rPr>
          <w:rFonts w:ascii="Times New Roman" w:hAnsi="Times New Roman" w:cs="Times New Roman"/>
        </w:rPr>
        <w:t>ж</w:t>
      </w:r>
      <w:r w:rsidRPr="00862627">
        <w:rPr>
          <w:rFonts w:ascii="Times New Roman" w:hAnsi="Times New Roman" w:cs="Times New Roman"/>
        </w:rPr>
        <w:t>ды.</w:t>
      </w:r>
    </w:p>
    <w:p w:rsidR="00862627" w:rsidRPr="00862627" w:rsidRDefault="00862627" w:rsidP="00862627">
      <w:pPr>
        <w:pStyle w:val="a8"/>
        <w:ind w:left="284" w:hanging="284"/>
        <w:jc w:val="both"/>
        <w:rPr>
          <w:rFonts w:ascii="Times New Roman" w:eastAsia="Times New Roman" w:hAnsi="Times New Roman" w:cs="Times New Roman"/>
        </w:rPr>
      </w:pPr>
      <w:r w:rsidRPr="00862627">
        <w:rPr>
          <w:rFonts w:ascii="Times New Roman" w:hAnsi="Times New Roman" w:cs="Times New Roman"/>
        </w:rPr>
        <w:t xml:space="preserve"> </w:t>
      </w:r>
      <w:r w:rsidRPr="00862627">
        <w:rPr>
          <w:rFonts w:ascii="Times New Roman" w:hAnsi="Times New Roman" w:cs="Times New Roman"/>
        </w:rPr>
        <w:tab/>
        <w:t>Создание коллекции - это демонстрация творческих способностей и од</w:t>
      </w:r>
      <w:r w:rsidRPr="00862627">
        <w:rPr>
          <w:rFonts w:ascii="Times New Roman" w:hAnsi="Times New Roman" w:cs="Times New Roman"/>
        </w:rPr>
        <w:softHyphen/>
        <w:t>новременно пропаганда модной эстетичной одежды, сделанной рука</w:t>
      </w:r>
      <w:r w:rsidRPr="00862627">
        <w:rPr>
          <w:rFonts w:ascii="Times New Roman" w:hAnsi="Times New Roman" w:cs="Times New Roman"/>
        </w:rPr>
        <w:softHyphen/>
        <w:t>ми учащихся в соответствии с их представлениями о модных образах, силуэтах, формах, о моде в целом. Это я</w:t>
      </w:r>
      <w:r w:rsidRPr="00862627">
        <w:rPr>
          <w:rFonts w:ascii="Times New Roman" w:hAnsi="Times New Roman" w:cs="Times New Roman"/>
        </w:rPr>
        <w:t>р</w:t>
      </w:r>
      <w:r w:rsidRPr="00862627">
        <w:rPr>
          <w:rFonts w:ascii="Times New Roman" w:hAnsi="Times New Roman" w:cs="Times New Roman"/>
        </w:rPr>
        <w:t>кое историческое путеше</w:t>
      </w:r>
      <w:r w:rsidRPr="00862627">
        <w:rPr>
          <w:rFonts w:ascii="Times New Roman" w:hAnsi="Times New Roman" w:cs="Times New Roman"/>
        </w:rPr>
        <w:softHyphen/>
        <w:t>ствие, повеству</w:t>
      </w:r>
      <w:r w:rsidRPr="00862627">
        <w:rPr>
          <w:rFonts w:ascii="Times New Roman" w:hAnsi="Times New Roman" w:cs="Times New Roman"/>
        </w:rPr>
        <w:t>ю</w:t>
      </w:r>
      <w:r w:rsidRPr="00862627">
        <w:rPr>
          <w:rFonts w:ascii="Times New Roman" w:hAnsi="Times New Roman" w:cs="Times New Roman"/>
        </w:rPr>
        <w:t>щее о проблемах моды и возможных путях ее разви</w:t>
      </w:r>
      <w:r w:rsidRPr="00862627">
        <w:rPr>
          <w:rFonts w:ascii="Times New Roman" w:hAnsi="Times New Roman" w:cs="Times New Roman"/>
        </w:rPr>
        <w:softHyphen/>
        <w:t>тия, обрамленное изысканной «р</w:t>
      </w:r>
      <w:r w:rsidRPr="00862627">
        <w:rPr>
          <w:rFonts w:ascii="Times New Roman" w:hAnsi="Times New Roman" w:cs="Times New Roman"/>
        </w:rPr>
        <w:t>а</w:t>
      </w:r>
      <w:r w:rsidRPr="00862627">
        <w:rPr>
          <w:rFonts w:ascii="Times New Roman" w:hAnsi="Times New Roman" w:cs="Times New Roman"/>
        </w:rPr>
        <w:t>мой» из музыки, театрального дей</w:t>
      </w:r>
      <w:r w:rsidRPr="00862627">
        <w:rPr>
          <w:rFonts w:ascii="Times New Roman" w:hAnsi="Times New Roman" w:cs="Times New Roman"/>
        </w:rPr>
        <w:softHyphen/>
        <w:t>ствия, хореографии и цвета.</w:t>
      </w:r>
      <w:r w:rsidRPr="00862627">
        <w:rPr>
          <w:rFonts w:ascii="Times New Roman" w:eastAsia="Times New Roman" w:hAnsi="Times New Roman" w:cs="Times New Roman"/>
        </w:rPr>
        <w:t xml:space="preserve"> </w:t>
      </w:r>
    </w:p>
    <w:p w:rsidR="00D04BA6" w:rsidRDefault="00862627" w:rsidP="00862627">
      <w:pPr>
        <w:pStyle w:val="a8"/>
        <w:ind w:firstLine="567"/>
        <w:jc w:val="both"/>
        <w:rPr>
          <w:rFonts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2503040" behindDoc="0" locked="0" layoutInCell="1" allowOverlap="1" wp14:anchorId="14A6C30B" wp14:editId="5C952EE6">
            <wp:simplePos x="0" y="0"/>
            <wp:positionH relativeFrom="column">
              <wp:posOffset>2091055</wp:posOffset>
            </wp:positionH>
            <wp:positionV relativeFrom="paragraph">
              <wp:posOffset>182880</wp:posOffset>
            </wp:positionV>
            <wp:extent cx="743585" cy="607695"/>
            <wp:effectExtent l="57150" t="38100" r="37465" b="20955"/>
            <wp:wrapSquare wrapText="bothSides"/>
            <wp:docPr id="10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l="6902" t="16447" r="28046" b="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6076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2627">
        <w:rPr>
          <w:rFonts w:ascii="Times New Roman" w:eastAsia="Times New Roman" w:hAnsi="Times New Roman" w:cs="Times New Roman"/>
        </w:rPr>
        <w:t>От участников требуется не только умение выйти на п</w:t>
      </w:r>
      <w:r w:rsidRPr="00862627">
        <w:rPr>
          <w:rFonts w:ascii="Times New Roman" w:eastAsia="Times New Roman" w:hAnsi="Times New Roman" w:cs="Times New Roman"/>
        </w:rPr>
        <w:t>о</w:t>
      </w:r>
      <w:r w:rsidRPr="00862627">
        <w:rPr>
          <w:rFonts w:ascii="Times New Roman" w:eastAsia="Times New Roman" w:hAnsi="Times New Roman" w:cs="Times New Roman"/>
        </w:rPr>
        <w:t>диум, но и, используя акте</w:t>
      </w:r>
      <w:r w:rsidRPr="00862627">
        <w:rPr>
          <w:rFonts w:ascii="Times New Roman" w:eastAsia="Times New Roman" w:hAnsi="Times New Roman" w:cs="Times New Roman"/>
        </w:rPr>
        <w:t>р</w:t>
      </w:r>
      <w:r w:rsidRPr="00862627">
        <w:rPr>
          <w:rFonts w:ascii="Times New Roman" w:eastAsia="Times New Roman" w:hAnsi="Times New Roman" w:cs="Times New Roman"/>
        </w:rPr>
        <w:t>ское мастерство, раскрыть х</w:t>
      </w:r>
      <w:r w:rsidRPr="00862627">
        <w:rPr>
          <w:rFonts w:ascii="Times New Roman" w:eastAsia="Times New Roman" w:hAnsi="Times New Roman" w:cs="Times New Roman"/>
        </w:rPr>
        <w:t>а</w:t>
      </w:r>
      <w:r w:rsidRPr="00862627">
        <w:rPr>
          <w:rFonts w:ascii="Times New Roman" w:eastAsia="Times New Roman" w:hAnsi="Times New Roman" w:cs="Times New Roman"/>
        </w:rPr>
        <w:t>рактер каждой коллекции, ка</w:t>
      </w:r>
      <w:r w:rsidRPr="00862627">
        <w:rPr>
          <w:rFonts w:ascii="Times New Roman" w:eastAsia="Times New Roman" w:hAnsi="Times New Roman" w:cs="Times New Roman"/>
        </w:rPr>
        <w:t>ж</w:t>
      </w:r>
      <w:r w:rsidRPr="00862627">
        <w:rPr>
          <w:rFonts w:ascii="Times New Roman" w:eastAsia="Times New Roman" w:hAnsi="Times New Roman" w:cs="Times New Roman"/>
        </w:rPr>
        <w:t>дого костюма так, чтобы в нём ожил задуманный образ</w:t>
      </w:r>
      <w:r w:rsidRPr="00FA68A1">
        <w:t>.</w:t>
      </w:r>
    </w:p>
    <w:p w:rsidR="00862627" w:rsidRPr="00862627" w:rsidRDefault="00862627" w:rsidP="00862627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05088" behindDoc="0" locked="0" layoutInCell="1" allowOverlap="1" wp14:anchorId="62350658" wp14:editId="2741412D">
            <wp:simplePos x="0" y="0"/>
            <wp:positionH relativeFrom="column">
              <wp:posOffset>2196465</wp:posOffset>
            </wp:positionH>
            <wp:positionV relativeFrom="paragraph">
              <wp:posOffset>808355</wp:posOffset>
            </wp:positionV>
            <wp:extent cx="638175" cy="643255"/>
            <wp:effectExtent l="57150" t="38100" r="47625" b="23495"/>
            <wp:wrapSquare wrapText="bothSides"/>
            <wp:docPr id="109" name="Picture 6" descr="Описание: G:\ФОТО ТЕАТРА МОДЫ\Творческий отчёт Театр моды\1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исание: G:\ФОТО ТЕАТРА МОДЫ\Творческий отчёт Театр моды\1 (21)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 l="14325" r="19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432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04064" behindDoc="0" locked="0" layoutInCell="1" allowOverlap="1" wp14:anchorId="0D6E21B5" wp14:editId="550FE5BC">
            <wp:simplePos x="0" y="0"/>
            <wp:positionH relativeFrom="column">
              <wp:posOffset>5080</wp:posOffset>
            </wp:positionH>
            <wp:positionV relativeFrom="paragraph">
              <wp:posOffset>265430</wp:posOffset>
            </wp:positionV>
            <wp:extent cx="413385" cy="704215"/>
            <wp:effectExtent l="57150" t="38100" r="43815" b="19685"/>
            <wp:wrapSquare wrapText="bothSides"/>
            <wp:docPr id="1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t="3514" r="5956" b="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7042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862627">
        <w:rPr>
          <w:rFonts w:ascii="Times New Roman" w:hAnsi="Times New Roman" w:cs="Times New Roman"/>
        </w:rPr>
        <w:t>Работа над воплощением творческого замысла, а именно пошив и офор</w:t>
      </w:r>
      <w:r w:rsidRPr="00862627">
        <w:rPr>
          <w:rFonts w:ascii="Times New Roman" w:hAnsi="Times New Roman" w:cs="Times New Roman"/>
        </w:rPr>
        <w:t>м</w:t>
      </w:r>
      <w:r w:rsidRPr="00862627">
        <w:rPr>
          <w:rFonts w:ascii="Times New Roman" w:hAnsi="Times New Roman" w:cs="Times New Roman"/>
        </w:rPr>
        <w:t>ление ко</w:t>
      </w:r>
      <w:r w:rsidRPr="00862627">
        <w:rPr>
          <w:rFonts w:ascii="Times New Roman" w:hAnsi="Times New Roman" w:cs="Times New Roman"/>
        </w:rPr>
        <w:t>л</w:t>
      </w:r>
      <w:r w:rsidRPr="00862627">
        <w:rPr>
          <w:rFonts w:ascii="Times New Roman" w:hAnsi="Times New Roman" w:cs="Times New Roman"/>
        </w:rPr>
        <w:t>лекций одежды</w:t>
      </w:r>
      <w:r w:rsidR="00EC60DE">
        <w:rPr>
          <w:rFonts w:ascii="Times New Roman" w:hAnsi="Times New Roman" w:cs="Times New Roman"/>
        </w:rPr>
        <w:t>,</w:t>
      </w:r>
      <w:r w:rsidRPr="00862627">
        <w:rPr>
          <w:rFonts w:ascii="Times New Roman" w:hAnsi="Times New Roman" w:cs="Times New Roman"/>
        </w:rPr>
        <w:t xml:space="preserve"> позволяет детям  почувствовать себя юным х</w:t>
      </w:r>
      <w:r w:rsidRPr="00862627">
        <w:rPr>
          <w:rFonts w:ascii="Times New Roman" w:hAnsi="Times New Roman" w:cs="Times New Roman"/>
        </w:rPr>
        <w:t>у</w:t>
      </w:r>
      <w:r w:rsidRPr="00862627">
        <w:rPr>
          <w:rFonts w:ascii="Times New Roman" w:hAnsi="Times New Roman" w:cs="Times New Roman"/>
        </w:rPr>
        <w:t>дожником - модель</w:t>
      </w:r>
      <w:r w:rsidRPr="00862627">
        <w:rPr>
          <w:rFonts w:ascii="Times New Roman" w:hAnsi="Times New Roman" w:cs="Times New Roman"/>
        </w:rPr>
        <w:t>е</w:t>
      </w:r>
      <w:r w:rsidRPr="00862627">
        <w:rPr>
          <w:rFonts w:ascii="Times New Roman" w:hAnsi="Times New Roman" w:cs="Times New Roman"/>
        </w:rPr>
        <w:t>ром, конструкт</w:t>
      </w:r>
      <w:r w:rsidRPr="00862627">
        <w:rPr>
          <w:rFonts w:ascii="Times New Roman" w:hAnsi="Times New Roman" w:cs="Times New Roman"/>
        </w:rPr>
        <w:t>о</w:t>
      </w:r>
      <w:r w:rsidRPr="00862627">
        <w:rPr>
          <w:rFonts w:ascii="Times New Roman" w:hAnsi="Times New Roman" w:cs="Times New Roman"/>
        </w:rPr>
        <w:t>рами, дизайнерами, ощутить р</w:t>
      </w:r>
      <w:r w:rsidRPr="00862627">
        <w:rPr>
          <w:rFonts w:ascii="Times New Roman" w:hAnsi="Times New Roman" w:cs="Times New Roman"/>
        </w:rPr>
        <w:t>а</w:t>
      </w:r>
      <w:r w:rsidRPr="00862627">
        <w:rPr>
          <w:rFonts w:ascii="Times New Roman" w:hAnsi="Times New Roman" w:cs="Times New Roman"/>
        </w:rPr>
        <w:t>дость от</w:t>
      </w:r>
      <w:r w:rsidR="00EC60DE">
        <w:rPr>
          <w:rFonts w:ascii="Times New Roman" w:hAnsi="Times New Roman" w:cs="Times New Roman"/>
        </w:rPr>
        <w:t xml:space="preserve"> </w:t>
      </w:r>
      <w:r w:rsidRPr="00862627">
        <w:rPr>
          <w:rFonts w:ascii="Times New Roman" w:hAnsi="Times New Roman" w:cs="Times New Roman"/>
        </w:rPr>
        <w:t>того, что он научился делать красивые и полезные в</w:t>
      </w:r>
      <w:r w:rsidRPr="00862627">
        <w:rPr>
          <w:rFonts w:ascii="Times New Roman" w:hAnsi="Times New Roman" w:cs="Times New Roman"/>
        </w:rPr>
        <w:t>е</w:t>
      </w:r>
      <w:r w:rsidRPr="00862627">
        <w:rPr>
          <w:rFonts w:ascii="Times New Roman" w:hAnsi="Times New Roman" w:cs="Times New Roman"/>
        </w:rPr>
        <w:t xml:space="preserve">щи. </w:t>
      </w:r>
    </w:p>
    <w:p w:rsidR="00D04BA6" w:rsidRPr="00862627" w:rsidRDefault="00862627" w:rsidP="00862627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08160" behindDoc="0" locked="0" layoutInCell="1" allowOverlap="1" wp14:anchorId="5DED33FD" wp14:editId="6FF050D1">
            <wp:simplePos x="0" y="0"/>
            <wp:positionH relativeFrom="column">
              <wp:posOffset>5080</wp:posOffset>
            </wp:positionH>
            <wp:positionV relativeFrom="paragraph">
              <wp:posOffset>1735455</wp:posOffset>
            </wp:positionV>
            <wp:extent cx="626745" cy="491490"/>
            <wp:effectExtent l="57150" t="38100" r="40005" b="22860"/>
            <wp:wrapSquare wrapText="bothSides"/>
            <wp:docPr id="112" name="Рисунок 74" descr="PC018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PC018684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l="4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4914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07136" behindDoc="1" locked="0" layoutInCell="1" allowOverlap="1" wp14:anchorId="71594EF2" wp14:editId="0A367ED9">
            <wp:simplePos x="0" y="0"/>
            <wp:positionH relativeFrom="column">
              <wp:posOffset>1967865</wp:posOffset>
            </wp:positionH>
            <wp:positionV relativeFrom="paragraph">
              <wp:posOffset>792480</wp:posOffset>
            </wp:positionV>
            <wp:extent cx="866775" cy="520700"/>
            <wp:effectExtent l="57150" t="38100" r="47625" b="12700"/>
            <wp:wrapSquare wrapText="bothSides"/>
            <wp:docPr id="111" name="Picture 11" descr="Описание: IMG_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писание: IMG_1364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l="8730" t="5426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20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06112" behindDoc="0" locked="0" layoutInCell="1" allowOverlap="1" wp14:anchorId="67ACF1B8" wp14:editId="70C20418">
            <wp:simplePos x="0" y="0"/>
            <wp:positionH relativeFrom="column">
              <wp:posOffset>5080</wp:posOffset>
            </wp:positionH>
            <wp:positionV relativeFrom="paragraph">
              <wp:posOffset>211455</wp:posOffset>
            </wp:positionV>
            <wp:extent cx="558800" cy="447675"/>
            <wp:effectExtent l="57150" t="38100" r="31750" b="28575"/>
            <wp:wrapSquare wrapText="bothSides"/>
            <wp:docPr id="110" name="Picture 5" descr="Описание: 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щ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 l="7761" t="4138" r="10245" b="2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47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2627">
        <w:rPr>
          <w:rFonts w:ascii="Times New Roman" w:hAnsi="Times New Roman" w:cs="Times New Roman"/>
        </w:rPr>
        <w:t>За период существования студии было создано семь  коллекций:  «Ру</w:t>
      </w:r>
      <w:r w:rsidRPr="00862627">
        <w:rPr>
          <w:rFonts w:ascii="Times New Roman" w:hAnsi="Times New Roman" w:cs="Times New Roman"/>
        </w:rPr>
        <w:t>с</w:t>
      </w:r>
      <w:r w:rsidRPr="00862627">
        <w:rPr>
          <w:rFonts w:ascii="Times New Roman" w:hAnsi="Times New Roman" w:cs="Times New Roman"/>
        </w:rPr>
        <w:t>ский костюм» 2000г., «В небесной палитре» 2002г., «Мел</w:t>
      </w:r>
      <w:r w:rsidRPr="00862627">
        <w:rPr>
          <w:rFonts w:ascii="Times New Roman" w:hAnsi="Times New Roman" w:cs="Times New Roman"/>
        </w:rPr>
        <w:t>о</w:t>
      </w:r>
      <w:r w:rsidRPr="00862627">
        <w:rPr>
          <w:rFonts w:ascii="Times New Roman" w:hAnsi="Times New Roman" w:cs="Times New Roman"/>
        </w:rPr>
        <w:t>дия Югры» 2004г.,  «В танце дружбы» 2006г., «Вальс цв</w:t>
      </w:r>
      <w:r w:rsidRPr="00862627">
        <w:rPr>
          <w:rFonts w:ascii="Times New Roman" w:hAnsi="Times New Roman" w:cs="Times New Roman"/>
        </w:rPr>
        <w:t>е</w:t>
      </w:r>
      <w:r w:rsidRPr="00862627">
        <w:rPr>
          <w:rFonts w:ascii="Times New Roman" w:hAnsi="Times New Roman" w:cs="Times New Roman"/>
        </w:rPr>
        <w:t>тов» 2007г.,  «Русские мотивы» 2010г., «Югорские узоры» 2012г. Эти коллекции с большим успехом д</w:t>
      </w:r>
      <w:r w:rsidRPr="00862627">
        <w:rPr>
          <w:rFonts w:ascii="Times New Roman" w:hAnsi="Times New Roman" w:cs="Times New Roman"/>
        </w:rPr>
        <w:t>е</w:t>
      </w:r>
      <w:r w:rsidRPr="00862627">
        <w:rPr>
          <w:rFonts w:ascii="Times New Roman" w:hAnsi="Times New Roman" w:cs="Times New Roman"/>
        </w:rPr>
        <w:t>монстрируются учащимися в показах моды, принимают уч</w:t>
      </w:r>
      <w:r w:rsidRPr="00862627">
        <w:rPr>
          <w:rFonts w:ascii="Times New Roman" w:hAnsi="Times New Roman" w:cs="Times New Roman"/>
        </w:rPr>
        <w:t>а</w:t>
      </w:r>
      <w:r w:rsidRPr="00862627">
        <w:rPr>
          <w:rFonts w:ascii="Times New Roman" w:hAnsi="Times New Roman" w:cs="Times New Roman"/>
        </w:rPr>
        <w:t>стие в выставках, конкурсах, фестивалях, научно-практических конференциях «Шаг в будущее» различных  уровней. Всё это создаёт ситуацию успеха для каждого ребёнка и рост мотивации к обучению в студии «Театр м</w:t>
      </w:r>
      <w:r w:rsidRPr="00862627">
        <w:rPr>
          <w:rFonts w:ascii="Times New Roman" w:hAnsi="Times New Roman" w:cs="Times New Roman"/>
        </w:rPr>
        <w:t>о</w:t>
      </w:r>
      <w:r w:rsidRPr="00862627">
        <w:rPr>
          <w:rFonts w:ascii="Times New Roman" w:hAnsi="Times New Roman" w:cs="Times New Roman"/>
        </w:rPr>
        <w:t>ды».</w:t>
      </w:r>
    </w:p>
    <w:p w:rsidR="00862627" w:rsidRPr="00862627" w:rsidRDefault="00862627" w:rsidP="00862627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862627">
        <w:rPr>
          <w:rFonts w:ascii="Times New Roman" w:hAnsi="Times New Roman" w:cs="Times New Roman"/>
          <w:b/>
        </w:rPr>
        <w:lastRenderedPageBreak/>
        <w:t>Библиографический список.</w:t>
      </w:r>
    </w:p>
    <w:p w:rsidR="00862627" w:rsidRPr="00862627" w:rsidRDefault="00862627" w:rsidP="00140215">
      <w:pPr>
        <w:pStyle w:val="a8"/>
        <w:numPr>
          <w:ilvl w:val="0"/>
          <w:numId w:val="90"/>
        </w:numPr>
        <w:ind w:left="284" w:hanging="284"/>
        <w:jc w:val="both"/>
        <w:rPr>
          <w:rFonts w:ascii="Times New Roman" w:hAnsi="Times New Roman" w:cs="Times New Roman"/>
        </w:rPr>
      </w:pPr>
      <w:r w:rsidRPr="00862627">
        <w:rPr>
          <w:rFonts w:ascii="Times New Roman" w:hAnsi="Times New Roman" w:cs="Times New Roman"/>
        </w:rPr>
        <w:t xml:space="preserve">Современная энциклопедия «Мода и стиль» </w:t>
      </w:r>
      <w:proofErr w:type="spellStart"/>
      <w:r w:rsidRPr="00862627">
        <w:rPr>
          <w:rFonts w:ascii="Times New Roman" w:hAnsi="Times New Roman" w:cs="Times New Roman"/>
        </w:rPr>
        <w:t>Аванта</w:t>
      </w:r>
      <w:proofErr w:type="spellEnd"/>
      <w:r w:rsidRPr="00862627">
        <w:rPr>
          <w:rFonts w:ascii="Times New Roman" w:hAnsi="Times New Roman" w:cs="Times New Roman"/>
        </w:rPr>
        <w:t xml:space="preserve"> + Москва </w:t>
      </w:r>
      <w:smartTag w:uri="urn:schemas-microsoft-com:office:smarttags" w:element="metricconverter">
        <w:smartTagPr>
          <w:attr w:name="ProductID" w:val="2002 г"/>
        </w:smartTagPr>
        <w:r w:rsidRPr="00862627">
          <w:rPr>
            <w:rFonts w:ascii="Times New Roman" w:hAnsi="Times New Roman" w:cs="Times New Roman"/>
          </w:rPr>
          <w:t>2002 г</w:t>
        </w:r>
      </w:smartTag>
      <w:r w:rsidRPr="00862627">
        <w:rPr>
          <w:rFonts w:ascii="Times New Roman" w:hAnsi="Times New Roman" w:cs="Times New Roman"/>
        </w:rPr>
        <w:t>.</w:t>
      </w:r>
    </w:p>
    <w:p w:rsidR="00862627" w:rsidRPr="00862627" w:rsidRDefault="00862627" w:rsidP="00140215">
      <w:pPr>
        <w:pStyle w:val="a8"/>
        <w:numPr>
          <w:ilvl w:val="0"/>
          <w:numId w:val="90"/>
        </w:numPr>
        <w:ind w:left="284" w:hanging="284"/>
        <w:jc w:val="both"/>
        <w:rPr>
          <w:rFonts w:ascii="Times New Roman" w:hAnsi="Times New Roman" w:cs="Times New Roman"/>
        </w:rPr>
      </w:pPr>
      <w:r w:rsidRPr="00862627">
        <w:rPr>
          <w:rFonts w:ascii="Times New Roman" w:hAnsi="Times New Roman" w:cs="Times New Roman"/>
        </w:rPr>
        <w:t>Методический материал для учителя «Мо</w:t>
      </w:r>
      <w:r w:rsidRPr="00862627">
        <w:rPr>
          <w:rFonts w:ascii="Times New Roman" w:hAnsi="Times New Roman" w:cs="Times New Roman"/>
        </w:rPr>
        <w:t>с</w:t>
      </w:r>
      <w:r w:rsidRPr="00862627">
        <w:rPr>
          <w:rFonts w:ascii="Times New Roman" w:hAnsi="Times New Roman" w:cs="Times New Roman"/>
        </w:rPr>
        <w:t xml:space="preserve">ковский народный костюм» </w:t>
      </w:r>
      <w:proofErr w:type="spellStart"/>
      <w:r w:rsidRPr="00862627">
        <w:rPr>
          <w:rFonts w:ascii="Times New Roman" w:hAnsi="Times New Roman" w:cs="Times New Roman"/>
        </w:rPr>
        <w:t>Л,П.Щербакова</w:t>
      </w:r>
      <w:proofErr w:type="spellEnd"/>
      <w:r w:rsidRPr="00862627">
        <w:rPr>
          <w:rFonts w:ascii="Times New Roman" w:hAnsi="Times New Roman" w:cs="Times New Roman"/>
        </w:rPr>
        <w:t xml:space="preserve"> Москва №12,  2000г. </w:t>
      </w:r>
    </w:p>
    <w:p w:rsidR="00862627" w:rsidRPr="00862627" w:rsidRDefault="00862627" w:rsidP="00140215">
      <w:pPr>
        <w:pStyle w:val="a8"/>
        <w:numPr>
          <w:ilvl w:val="0"/>
          <w:numId w:val="90"/>
        </w:numPr>
        <w:ind w:left="284" w:hanging="284"/>
        <w:jc w:val="both"/>
        <w:rPr>
          <w:rFonts w:ascii="Times New Roman" w:hAnsi="Times New Roman" w:cs="Times New Roman"/>
        </w:rPr>
      </w:pPr>
      <w:r w:rsidRPr="00862627">
        <w:rPr>
          <w:rFonts w:ascii="Times New Roman" w:hAnsi="Times New Roman" w:cs="Times New Roman"/>
        </w:rPr>
        <w:t>«Азбука моды» Лидия Орлова Москва 1989г.</w:t>
      </w:r>
    </w:p>
    <w:p w:rsidR="00862627" w:rsidRPr="00862627" w:rsidRDefault="00862627" w:rsidP="00140215">
      <w:pPr>
        <w:pStyle w:val="a8"/>
        <w:numPr>
          <w:ilvl w:val="0"/>
          <w:numId w:val="90"/>
        </w:numPr>
        <w:ind w:left="284" w:hanging="284"/>
        <w:jc w:val="both"/>
        <w:rPr>
          <w:rFonts w:ascii="Times New Roman" w:hAnsi="Times New Roman" w:cs="Times New Roman"/>
        </w:rPr>
      </w:pPr>
      <w:r w:rsidRPr="00862627">
        <w:rPr>
          <w:rFonts w:ascii="Times New Roman" w:hAnsi="Times New Roman" w:cs="Times New Roman"/>
        </w:rPr>
        <w:lastRenderedPageBreak/>
        <w:t>«Модное платье» (конструирование, мод</w:t>
      </w:r>
      <w:r w:rsidRPr="00862627">
        <w:rPr>
          <w:rFonts w:ascii="Times New Roman" w:hAnsi="Times New Roman" w:cs="Times New Roman"/>
        </w:rPr>
        <w:t>е</w:t>
      </w:r>
      <w:r w:rsidRPr="00862627">
        <w:rPr>
          <w:rFonts w:ascii="Times New Roman" w:hAnsi="Times New Roman" w:cs="Times New Roman"/>
        </w:rPr>
        <w:t xml:space="preserve">лирование технология пошива, отделка) </w:t>
      </w:r>
      <w:proofErr w:type="spellStart"/>
      <w:r w:rsidRPr="00862627">
        <w:rPr>
          <w:rFonts w:ascii="Times New Roman" w:hAnsi="Times New Roman" w:cs="Times New Roman"/>
        </w:rPr>
        <w:t>Т.Н.Екшурская</w:t>
      </w:r>
      <w:proofErr w:type="spellEnd"/>
      <w:r w:rsidRPr="00862627">
        <w:rPr>
          <w:rFonts w:ascii="Times New Roman" w:hAnsi="Times New Roman" w:cs="Times New Roman"/>
        </w:rPr>
        <w:t xml:space="preserve">, </w:t>
      </w:r>
      <w:proofErr w:type="spellStart"/>
      <w:r w:rsidRPr="00862627">
        <w:rPr>
          <w:rFonts w:ascii="Times New Roman" w:hAnsi="Times New Roman" w:cs="Times New Roman"/>
        </w:rPr>
        <w:t>Е.Н.Юдина</w:t>
      </w:r>
      <w:proofErr w:type="spellEnd"/>
      <w:r w:rsidRPr="00862627">
        <w:rPr>
          <w:rFonts w:ascii="Times New Roman" w:hAnsi="Times New Roman" w:cs="Times New Roman"/>
        </w:rPr>
        <w:t xml:space="preserve">, </w:t>
      </w:r>
      <w:proofErr w:type="spellStart"/>
      <w:r w:rsidRPr="00862627">
        <w:rPr>
          <w:rFonts w:ascii="Times New Roman" w:hAnsi="Times New Roman" w:cs="Times New Roman"/>
        </w:rPr>
        <w:t>И.А.Белова</w:t>
      </w:r>
      <w:proofErr w:type="spellEnd"/>
      <w:r w:rsidRPr="00862627">
        <w:rPr>
          <w:rFonts w:ascii="Times New Roman" w:hAnsi="Times New Roman" w:cs="Times New Roman"/>
        </w:rPr>
        <w:t xml:space="preserve"> Санкт – Петербург 1992 год.</w:t>
      </w:r>
    </w:p>
    <w:p w:rsidR="00D04BA6" w:rsidRPr="00862627" w:rsidRDefault="00862627" w:rsidP="00140215">
      <w:pPr>
        <w:pStyle w:val="a8"/>
        <w:numPr>
          <w:ilvl w:val="0"/>
          <w:numId w:val="90"/>
        </w:numPr>
        <w:ind w:left="284" w:hanging="284"/>
        <w:jc w:val="both"/>
        <w:rPr>
          <w:rFonts w:ascii="Times New Roman" w:hAnsi="Times New Roman" w:cs="Times New Roman"/>
        </w:rPr>
      </w:pPr>
      <w:r w:rsidRPr="00862627">
        <w:rPr>
          <w:rFonts w:ascii="Times New Roman" w:hAnsi="Times New Roman" w:cs="Times New Roman"/>
          <w:iCs/>
          <w:color w:val="000000"/>
        </w:rPr>
        <w:t xml:space="preserve">Литвина А.М., Леонидова И.С., </w:t>
      </w:r>
      <w:proofErr w:type="spellStart"/>
      <w:r w:rsidRPr="00862627">
        <w:rPr>
          <w:rFonts w:ascii="Times New Roman" w:hAnsi="Times New Roman" w:cs="Times New Roman"/>
          <w:iCs/>
          <w:color w:val="000000"/>
        </w:rPr>
        <w:t>Турчано</w:t>
      </w:r>
      <w:r w:rsidRPr="00862627">
        <w:rPr>
          <w:rFonts w:ascii="Times New Roman" w:hAnsi="Times New Roman" w:cs="Times New Roman"/>
          <w:iCs/>
          <w:color w:val="000000"/>
        </w:rPr>
        <w:t>в</w:t>
      </w:r>
      <w:r w:rsidRPr="00862627">
        <w:rPr>
          <w:rFonts w:ascii="Times New Roman" w:hAnsi="Times New Roman" w:cs="Times New Roman"/>
          <w:iCs/>
          <w:color w:val="000000"/>
        </w:rPr>
        <w:t>ская</w:t>
      </w:r>
      <w:proofErr w:type="spellEnd"/>
      <w:r w:rsidRPr="00862627">
        <w:rPr>
          <w:rFonts w:ascii="Times New Roman" w:hAnsi="Times New Roman" w:cs="Times New Roman"/>
          <w:iCs/>
          <w:color w:val="000000"/>
        </w:rPr>
        <w:t xml:space="preserve"> А. Ф. </w:t>
      </w:r>
      <w:r w:rsidRPr="00862627">
        <w:rPr>
          <w:rFonts w:ascii="Times New Roman" w:hAnsi="Times New Roman" w:cs="Times New Roman"/>
          <w:color w:val="000000"/>
        </w:rPr>
        <w:t>Моделирование и художестве</w:t>
      </w:r>
      <w:r w:rsidRPr="00862627">
        <w:rPr>
          <w:rFonts w:ascii="Times New Roman" w:hAnsi="Times New Roman" w:cs="Times New Roman"/>
          <w:color w:val="000000"/>
        </w:rPr>
        <w:t>н</w:t>
      </w:r>
      <w:r w:rsidRPr="00862627">
        <w:rPr>
          <w:rFonts w:ascii="Times New Roman" w:hAnsi="Times New Roman" w:cs="Times New Roman"/>
          <w:color w:val="000000"/>
        </w:rPr>
        <w:t>ное оформление женской и детской оде</w:t>
      </w:r>
      <w:r w:rsidRPr="00862627">
        <w:rPr>
          <w:rFonts w:ascii="Times New Roman" w:hAnsi="Times New Roman" w:cs="Times New Roman"/>
          <w:color w:val="000000"/>
        </w:rPr>
        <w:t>ж</w:t>
      </w:r>
      <w:r w:rsidRPr="00862627">
        <w:rPr>
          <w:rFonts w:ascii="Times New Roman" w:hAnsi="Times New Roman" w:cs="Times New Roman"/>
          <w:color w:val="000000"/>
        </w:rPr>
        <w:t>ды. – М., Легкая индустрия, 1972</w:t>
      </w:r>
    </w:p>
    <w:p w:rsidR="00862627" w:rsidRDefault="00862627" w:rsidP="00443824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  <w:sectPr w:rsidR="00862627" w:rsidSect="00542A4D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CE660D" w:rsidRDefault="00CE660D" w:rsidP="00443824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  <w:sectPr w:rsidR="00CE660D" w:rsidSect="00862627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CE660D" w:rsidRPr="00CE660D" w:rsidRDefault="00CE660D" w:rsidP="00CE660D">
      <w:pPr>
        <w:pStyle w:val="a8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E660D">
        <w:rPr>
          <w:rFonts w:ascii="Times New Roman" w:hAnsi="Times New Roman" w:cs="Times New Roman"/>
          <w:b/>
          <w:sz w:val="28"/>
          <w:szCs w:val="28"/>
        </w:rPr>
        <w:lastRenderedPageBreak/>
        <w:t>Виктория Васильевна</w:t>
      </w:r>
      <w:r w:rsidR="003024D4" w:rsidRPr="003024D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024D4" w:rsidRPr="00CE660D">
        <w:rPr>
          <w:rFonts w:ascii="Times New Roman" w:hAnsi="Times New Roman" w:cs="Times New Roman"/>
          <w:b/>
          <w:sz w:val="28"/>
          <w:szCs w:val="28"/>
        </w:rPr>
        <w:t>Рафальская</w:t>
      </w:r>
      <w:proofErr w:type="spellEnd"/>
      <w:r w:rsidRPr="00CE660D">
        <w:rPr>
          <w:rFonts w:ascii="Times New Roman" w:hAnsi="Times New Roman" w:cs="Times New Roman"/>
          <w:b/>
          <w:sz w:val="28"/>
          <w:szCs w:val="28"/>
        </w:rPr>
        <w:t>,</w:t>
      </w:r>
    </w:p>
    <w:p w:rsidR="00CE660D" w:rsidRDefault="00CE660D" w:rsidP="00CE660D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CE660D">
        <w:rPr>
          <w:rFonts w:ascii="Times New Roman" w:hAnsi="Times New Roman" w:cs="Times New Roman"/>
          <w:sz w:val="24"/>
          <w:szCs w:val="24"/>
        </w:rPr>
        <w:t>читель начальных классов</w:t>
      </w:r>
    </w:p>
    <w:p w:rsidR="008A785F" w:rsidRDefault="00CE660D" w:rsidP="00CE660D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660D">
        <w:rPr>
          <w:rFonts w:ascii="Times New Roman" w:hAnsi="Times New Roman" w:cs="Times New Roman"/>
          <w:sz w:val="24"/>
          <w:szCs w:val="24"/>
        </w:rPr>
        <w:t>МБОУ «СОШ № 10»</w:t>
      </w:r>
    </w:p>
    <w:p w:rsidR="00CE660D" w:rsidRDefault="00CE660D" w:rsidP="00CE660D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660D" w:rsidRDefault="00CE660D" w:rsidP="00CE660D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660D" w:rsidRPr="00CE660D" w:rsidRDefault="00CE660D" w:rsidP="00CE660D">
      <w:pPr>
        <w:pStyle w:val="a8"/>
        <w:jc w:val="center"/>
        <w:rPr>
          <w:rFonts w:ascii="Times New Roman" w:hAnsi="Times New Roman" w:cs="Times New Roman"/>
        </w:rPr>
      </w:pPr>
    </w:p>
    <w:p w:rsidR="00CE660D" w:rsidRPr="00CE660D" w:rsidRDefault="00CE660D" w:rsidP="00CE660D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60D">
        <w:rPr>
          <w:rFonts w:ascii="Times New Roman" w:hAnsi="Times New Roman" w:cs="Times New Roman"/>
          <w:b/>
          <w:sz w:val="28"/>
          <w:szCs w:val="28"/>
        </w:rPr>
        <w:t>Организация групповой работы в начальной школе</w:t>
      </w:r>
    </w:p>
    <w:p w:rsidR="00CE660D" w:rsidRDefault="00CE660D" w:rsidP="00CE660D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60D">
        <w:rPr>
          <w:rFonts w:ascii="Times New Roman" w:hAnsi="Times New Roman" w:cs="Times New Roman"/>
          <w:b/>
          <w:sz w:val="28"/>
          <w:szCs w:val="28"/>
        </w:rPr>
        <w:t>как средство формирования УУД</w:t>
      </w:r>
    </w:p>
    <w:p w:rsidR="00CE660D" w:rsidRDefault="00CE660D" w:rsidP="00CE660D">
      <w:pPr>
        <w:pStyle w:val="a8"/>
        <w:jc w:val="both"/>
        <w:rPr>
          <w:rFonts w:ascii="Times New Roman" w:hAnsi="Times New Roman" w:cs="Times New Roman"/>
        </w:rPr>
        <w:sectPr w:rsidR="00CE660D" w:rsidSect="00CE660D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CE660D" w:rsidRPr="00CE660D" w:rsidRDefault="00CE660D" w:rsidP="00CE660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lastRenderedPageBreak/>
        <w:t>В последнее время отмечается  низкий уровень коммуникативной компетентности детей.  В связи с этим новая система образов</w:t>
      </w:r>
      <w:r w:rsidRPr="00CE660D">
        <w:rPr>
          <w:rFonts w:ascii="Times New Roman" w:hAnsi="Times New Roman" w:cs="Times New Roman"/>
        </w:rPr>
        <w:t>а</w:t>
      </w:r>
      <w:r w:rsidRPr="00CE660D">
        <w:rPr>
          <w:rFonts w:ascii="Times New Roman" w:hAnsi="Times New Roman" w:cs="Times New Roman"/>
        </w:rPr>
        <w:t>ния  в условиях ФГОС ставит задачу воспит</w:t>
      </w:r>
      <w:r w:rsidRPr="00CE660D">
        <w:rPr>
          <w:rFonts w:ascii="Times New Roman" w:hAnsi="Times New Roman" w:cs="Times New Roman"/>
        </w:rPr>
        <w:t>а</w:t>
      </w:r>
      <w:r w:rsidRPr="00CE660D">
        <w:rPr>
          <w:rFonts w:ascii="Times New Roman" w:hAnsi="Times New Roman" w:cs="Times New Roman"/>
        </w:rPr>
        <w:t>ния - умения сотрудничать и работать в гру</w:t>
      </w:r>
      <w:r w:rsidRPr="00CE660D">
        <w:rPr>
          <w:rFonts w:ascii="Times New Roman" w:hAnsi="Times New Roman" w:cs="Times New Roman"/>
        </w:rPr>
        <w:t>п</w:t>
      </w:r>
      <w:r w:rsidRPr="00CE660D">
        <w:rPr>
          <w:rFonts w:ascii="Times New Roman" w:hAnsi="Times New Roman" w:cs="Times New Roman"/>
        </w:rPr>
        <w:t>пе, быть толерантным к разнообразию точек зрения и мнений, уметь слушать и слышать партнера, свободно, четко и понятно излагать свою точку зрения на проблему.  Групповая работа способствует не только развитию ко</w:t>
      </w:r>
      <w:r w:rsidRPr="00CE660D">
        <w:rPr>
          <w:rFonts w:ascii="Times New Roman" w:hAnsi="Times New Roman" w:cs="Times New Roman"/>
        </w:rPr>
        <w:t>м</w:t>
      </w:r>
      <w:r w:rsidRPr="00CE660D">
        <w:rPr>
          <w:rFonts w:ascii="Times New Roman" w:hAnsi="Times New Roman" w:cs="Times New Roman"/>
        </w:rPr>
        <w:t>муникативных учебных действий, но и сп</w:t>
      </w:r>
      <w:r w:rsidRPr="00CE660D">
        <w:rPr>
          <w:rFonts w:ascii="Times New Roman" w:hAnsi="Times New Roman" w:cs="Times New Roman"/>
        </w:rPr>
        <w:t>о</w:t>
      </w:r>
      <w:r w:rsidRPr="00CE660D">
        <w:rPr>
          <w:rFonts w:ascii="Times New Roman" w:hAnsi="Times New Roman" w:cs="Times New Roman"/>
        </w:rPr>
        <w:t>собствует формированию и развитию познав</w:t>
      </w:r>
      <w:r w:rsidRPr="00CE660D">
        <w:rPr>
          <w:rFonts w:ascii="Times New Roman" w:hAnsi="Times New Roman" w:cs="Times New Roman"/>
        </w:rPr>
        <w:t>а</w:t>
      </w:r>
      <w:r w:rsidRPr="00CE660D">
        <w:rPr>
          <w:rFonts w:ascii="Times New Roman" w:hAnsi="Times New Roman" w:cs="Times New Roman"/>
        </w:rPr>
        <w:t>тельных и регулятивных учебных действий, таких как целеполагание, планирование, пр</w:t>
      </w:r>
      <w:r w:rsidRPr="00CE660D">
        <w:rPr>
          <w:rFonts w:ascii="Times New Roman" w:hAnsi="Times New Roman" w:cs="Times New Roman"/>
        </w:rPr>
        <w:t>о</w:t>
      </w:r>
      <w:r w:rsidRPr="00CE660D">
        <w:rPr>
          <w:rFonts w:ascii="Times New Roman" w:hAnsi="Times New Roman" w:cs="Times New Roman"/>
        </w:rPr>
        <w:t xml:space="preserve">гнозирование, контроль, коррекция,  оценка, </w:t>
      </w:r>
      <w:proofErr w:type="spellStart"/>
      <w:r w:rsidRPr="00CE660D">
        <w:rPr>
          <w:rFonts w:ascii="Times New Roman" w:hAnsi="Times New Roman" w:cs="Times New Roman"/>
        </w:rPr>
        <w:t>саморегуляция</w:t>
      </w:r>
      <w:proofErr w:type="spellEnd"/>
      <w:r w:rsidRPr="00CE660D">
        <w:rPr>
          <w:rFonts w:ascii="Times New Roman" w:hAnsi="Times New Roman" w:cs="Times New Roman"/>
        </w:rPr>
        <w:t>. Обучение групповой форме взаимодействия учащихся должно начинаться с первых дней пребывания ребенка в школе, и, как следствие,  включает в себя несколько эт</w:t>
      </w:r>
      <w:r w:rsidRPr="00CE660D">
        <w:rPr>
          <w:rFonts w:ascii="Times New Roman" w:hAnsi="Times New Roman" w:cs="Times New Roman"/>
        </w:rPr>
        <w:t>а</w:t>
      </w:r>
      <w:r w:rsidRPr="00CE660D">
        <w:rPr>
          <w:rFonts w:ascii="Times New Roman" w:hAnsi="Times New Roman" w:cs="Times New Roman"/>
        </w:rPr>
        <w:t xml:space="preserve">пов: </w:t>
      </w:r>
    </w:p>
    <w:p w:rsidR="00CE660D" w:rsidRPr="00CE660D" w:rsidRDefault="00CE660D" w:rsidP="00CE660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  <w:b/>
        </w:rPr>
        <w:t>1 этап: ритуалы, этикет совместной работы</w:t>
      </w:r>
      <w:r w:rsidRPr="00CE660D">
        <w:rPr>
          <w:rFonts w:ascii="Times New Roman" w:hAnsi="Times New Roman" w:cs="Times New Roman"/>
        </w:rPr>
        <w:t xml:space="preserve">, элементарные навыки совместной работы осваиваются сначала на </w:t>
      </w:r>
      <w:proofErr w:type="spellStart"/>
      <w:r w:rsidRPr="00CE660D">
        <w:rPr>
          <w:rFonts w:ascii="Times New Roman" w:hAnsi="Times New Roman" w:cs="Times New Roman"/>
        </w:rPr>
        <w:t>внеучебном</w:t>
      </w:r>
      <w:proofErr w:type="spellEnd"/>
      <w:r w:rsidRPr="00CE660D">
        <w:rPr>
          <w:rFonts w:ascii="Times New Roman" w:hAnsi="Times New Roman" w:cs="Times New Roman"/>
        </w:rPr>
        <w:t xml:space="preserve"> материале, как сесть за партой, чтобы удобнее было общаться с соседом, как с ним разгов</w:t>
      </w:r>
      <w:r w:rsidRPr="00CE660D">
        <w:rPr>
          <w:rFonts w:ascii="Times New Roman" w:hAnsi="Times New Roman" w:cs="Times New Roman"/>
        </w:rPr>
        <w:t>а</w:t>
      </w:r>
      <w:r w:rsidRPr="00CE660D">
        <w:rPr>
          <w:rFonts w:ascii="Times New Roman" w:hAnsi="Times New Roman" w:cs="Times New Roman"/>
        </w:rPr>
        <w:t>ривать (шепотом, доброжелательно); правила совместного обсуждения - все эти «мелочи» важны для дальнейшей работы на каждом ур</w:t>
      </w:r>
      <w:r w:rsidRPr="00CE660D">
        <w:rPr>
          <w:rFonts w:ascii="Times New Roman" w:hAnsi="Times New Roman" w:cs="Times New Roman"/>
        </w:rPr>
        <w:t>о</w:t>
      </w:r>
      <w:r w:rsidRPr="00CE660D">
        <w:rPr>
          <w:rFonts w:ascii="Times New Roman" w:hAnsi="Times New Roman" w:cs="Times New Roman"/>
        </w:rPr>
        <w:t>ке.</w:t>
      </w:r>
    </w:p>
    <w:p w:rsidR="00CE660D" w:rsidRPr="00CE660D" w:rsidRDefault="00CE660D" w:rsidP="00CE660D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CE660D">
        <w:rPr>
          <w:rFonts w:ascii="Times New Roman" w:hAnsi="Times New Roman" w:cs="Times New Roman"/>
          <w:b/>
        </w:rPr>
        <w:t xml:space="preserve">2 этап: парная работа. </w:t>
      </w:r>
    </w:p>
    <w:p w:rsidR="00CE660D" w:rsidRPr="00CE660D" w:rsidRDefault="00CE660D" w:rsidP="00CE660D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CE660D">
        <w:rPr>
          <w:rFonts w:ascii="Times New Roman" w:hAnsi="Times New Roman" w:cs="Times New Roman"/>
        </w:rPr>
        <w:t>Замечу, что младшим школьникам инт</w:t>
      </w:r>
      <w:r w:rsidRPr="00CE660D">
        <w:rPr>
          <w:rFonts w:ascii="Times New Roman" w:hAnsi="Times New Roman" w:cs="Times New Roman"/>
        </w:rPr>
        <w:t>е</w:t>
      </w:r>
      <w:r w:rsidRPr="00CE660D">
        <w:rPr>
          <w:rFonts w:ascii="Times New Roman" w:hAnsi="Times New Roman" w:cs="Times New Roman"/>
        </w:rPr>
        <w:t>ресно работать в паре со своим товарищем. Это способствует активизации их познав</w:t>
      </w:r>
      <w:r w:rsidRPr="00CE660D">
        <w:rPr>
          <w:rFonts w:ascii="Times New Roman" w:hAnsi="Times New Roman" w:cs="Times New Roman"/>
        </w:rPr>
        <w:t>а</w:t>
      </w:r>
      <w:r w:rsidRPr="00CE660D">
        <w:rPr>
          <w:rFonts w:ascii="Times New Roman" w:hAnsi="Times New Roman" w:cs="Times New Roman"/>
        </w:rPr>
        <w:t>тельной деятельности и формированию таких качеств, как взаимоконтроль и взаимопомощь. На первых порах мы знакомимся с принятыми детьми  правилами взаимодействия в паре, к</w:t>
      </w:r>
      <w:r w:rsidRPr="00CE660D">
        <w:rPr>
          <w:rFonts w:ascii="Times New Roman" w:hAnsi="Times New Roman" w:cs="Times New Roman"/>
        </w:rPr>
        <w:t>о</w:t>
      </w:r>
      <w:r w:rsidRPr="00CE660D">
        <w:rPr>
          <w:rFonts w:ascii="Times New Roman" w:hAnsi="Times New Roman" w:cs="Times New Roman"/>
        </w:rPr>
        <w:t>торые в идеале должны исходить от самих д</w:t>
      </w:r>
      <w:r w:rsidRPr="00CE660D">
        <w:rPr>
          <w:rFonts w:ascii="Times New Roman" w:hAnsi="Times New Roman" w:cs="Times New Roman"/>
        </w:rPr>
        <w:t>е</w:t>
      </w:r>
      <w:r w:rsidRPr="00CE660D">
        <w:rPr>
          <w:rFonts w:ascii="Times New Roman" w:hAnsi="Times New Roman" w:cs="Times New Roman"/>
        </w:rPr>
        <w:t>тей.</w:t>
      </w:r>
    </w:p>
    <w:p w:rsidR="00CE660D" w:rsidRPr="00CE660D" w:rsidRDefault="00CE660D" w:rsidP="00C916BA">
      <w:pPr>
        <w:pStyle w:val="a8"/>
        <w:numPr>
          <w:ilvl w:val="0"/>
          <w:numId w:val="131"/>
        </w:numPr>
        <w:ind w:left="284" w:hanging="284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Наши правила: (</w:t>
      </w:r>
      <w:r w:rsidRPr="00CE660D">
        <w:rPr>
          <w:rFonts w:ascii="Times New Roman" w:hAnsi="Times New Roman" w:cs="Times New Roman"/>
          <w:i/>
        </w:rPr>
        <w:t>Приложение 1.)</w:t>
      </w:r>
    </w:p>
    <w:p w:rsidR="00CE660D" w:rsidRPr="00CE660D" w:rsidRDefault="00CE660D" w:rsidP="00C916BA">
      <w:pPr>
        <w:pStyle w:val="a8"/>
        <w:numPr>
          <w:ilvl w:val="0"/>
          <w:numId w:val="131"/>
        </w:numPr>
        <w:ind w:left="284" w:hanging="284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Говорим шёпотом.</w:t>
      </w:r>
    </w:p>
    <w:p w:rsidR="00CE660D" w:rsidRPr="00CE660D" w:rsidRDefault="00CE660D" w:rsidP="00C916BA">
      <w:pPr>
        <w:pStyle w:val="a8"/>
        <w:numPr>
          <w:ilvl w:val="0"/>
          <w:numId w:val="131"/>
        </w:numPr>
        <w:ind w:left="284" w:hanging="284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Работаем вместе.</w:t>
      </w:r>
    </w:p>
    <w:p w:rsidR="00CE660D" w:rsidRPr="00CE660D" w:rsidRDefault="00CE660D" w:rsidP="00C916BA">
      <w:pPr>
        <w:pStyle w:val="a8"/>
        <w:numPr>
          <w:ilvl w:val="0"/>
          <w:numId w:val="131"/>
        </w:numPr>
        <w:ind w:left="284" w:hanging="284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Договоримся: если письменное задание, как будем выполнять, кто пишет, кто выступ</w:t>
      </w:r>
      <w:r w:rsidRPr="00CE660D">
        <w:rPr>
          <w:rFonts w:ascii="Times New Roman" w:hAnsi="Times New Roman" w:cs="Times New Roman"/>
        </w:rPr>
        <w:t>а</w:t>
      </w:r>
      <w:r w:rsidRPr="00CE660D">
        <w:rPr>
          <w:rFonts w:ascii="Times New Roman" w:hAnsi="Times New Roman" w:cs="Times New Roman"/>
        </w:rPr>
        <w:t>ет.</w:t>
      </w:r>
    </w:p>
    <w:p w:rsidR="00CE660D" w:rsidRPr="00CE660D" w:rsidRDefault="00CE660D" w:rsidP="00C916BA">
      <w:pPr>
        <w:pStyle w:val="a8"/>
        <w:numPr>
          <w:ilvl w:val="0"/>
          <w:numId w:val="131"/>
        </w:numPr>
        <w:ind w:left="284" w:hanging="284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lastRenderedPageBreak/>
        <w:t>В выступлении говорить от имени двух лиц: «Мы считаем, думаем, мы решили….»</w:t>
      </w:r>
    </w:p>
    <w:p w:rsidR="00CE660D" w:rsidRPr="00CE660D" w:rsidRDefault="00CE660D" w:rsidP="00C916BA">
      <w:pPr>
        <w:pStyle w:val="a8"/>
        <w:numPr>
          <w:ilvl w:val="0"/>
          <w:numId w:val="131"/>
        </w:numPr>
        <w:ind w:left="284" w:hanging="284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Когда закончили выполнение задания, по</w:t>
      </w:r>
      <w:r w:rsidRPr="00CE660D">
        <w:rPr>
          <w:rFonts w:ascii="Times New Roman" w:hAnsi="Times New Roman" w:cs="Times New Roman"/>
        </w:rPr>
        <w:t>д</w:t>
      </w:r>
      <w:r w:rsidRPr="00CE660D">
        <w:rPr>
          <w:rFonts w:ascii="Times New Roman" w:hAnsi="Times New Roman" w:cs="Times New Roman"/>
        </w:rPr>
        <w:t>нимаем руки вверх.</w:t>
      </w:r>
    </w:p>
    <w:p w:rsidR="00CE660D" w:rsidRPr="00CE660D" w:rsidRDefault="00CE660D" w:rsidP="00C916BA">
      <w:pPr>
        <w:pStyle w:val="a8"/>
        <w:numPr>
          <w:ilvl w:val="0"/>
          <w:numId w:val="131"/>
        </w:numPr>
        <w:ind w:left="284" w:hanging="284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Оцениваем работу, благодарим друг друга.</w:t>
      </w:r>
    </w:p>
    <w:p w:rsidR="00CE660D" w:rsidRPr="00CE660D" w:rsidRDefault="00CE660D" w:rsidP="00CE660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Я применяю  много видов парной раб</w:t>
      </w:r>
      <w:r w:rsidRPr="00CE660D">
        <w:rPr>
          <w:rFonts w:ascii="Times New Roman" w:hAnsi="Times New Roman" w:cs="Times New Roman"/>
        </w:rPr>
        <w:t>о</w:t>
      </w:r>
      <w:r w:rsidRPr="00CE660D">
        <w:rPr>
          <w:rFonts w:ascii="Times New Roman" w:hAnsi="Times New Roman" w:cs="Times New Roman"/>
        </w:rPr>
        <w:t>ты в постоянном составе. Например, на уроках письма (в начале года) дети могут оценить а</w:t>
      </w:r>
      <w:r w:rsidRPr="00CE660D">
        <w:rPr>
          <w:rFonts w:ascii="Times New Roman" w:hAnsi="Times New Roman" w:cs="Times New Roman"/>
        </w:rPr>
        <w:t>к</w:t>
      </w:r>
      <w:r w:rsidRPr="00CE660D">
        <w:rPr>
          <w:rFonts w:ascii="Times New Roman" w:hAnsi="Times New Roman" w:cs="Times New Roman"/>
        </w:rPr>
        <w:t>куратность выполнения  задания, правильное написание букв, т.е. осуществляется взаим</w:t>
      </w:r>
      <w:r w:rsidRPr="00CE660D">
        <w:rPr>
          <w:rFonts w:ascii="Times New Roman" w:hAnsi="Times New Roman" w:cs="Times New Roman"/>
        </w:rPr>
        <w:t>о</w:t>
      </w:r>
      <w:r w:rsidRPr="00CE660D">
        <w:rPr>
          <w:rFonts w:ascii="Times New Roman" w:hAnsi="Times New Roman" w:cs="Times New Roman"/>
        </w:rPr>
        <w:t>проверка, взаимоконтроль. Работа в парах п</w:t>
      </w:r>
      <w:r w:rsidRPr="00CE660D">
        <w:rPr>
          <w:rFonts w:ascii="Times New Roman" w:hAnsi="Times New Roman" w:cs="Times New Roman"/>
        </w:rPr>
        <w:t>о</w:t>
      </w:r>
      <w:r w:rsidRPr="00CE660D">
        <w:rPr>
          <w:rFonts w:ascii="Times New Roman" w:hAnsi="Times New Roman" w:cs="Times New Roman"/>
        </w:rPr>
        <w:t>стоянного состава может осуществляться т</w:t>
      </w:r>
      <w:r w:rsidRPr="00CE660D">
        <w:rPr>
          <w:rFonts w:ascii="Times New Roman" w:hAnsi="Times New Roman" w:cs="Times New Roman"/>
        </w:rPr>
        <w:t>а</w:t>
      </w:r>
      <w:r w:rsidRPr="00CE660D">
        <w:rPr>
          <w:rFonts w:ascii="Times New Roman" w:hAnsi="Times New Roman" w:cs="Times New Roman"/>
        </w:rPr>
        <w:t>ким образом: например, на уроках  русского языка</w:t>
      </w:r>
      <w:r w:rsidR="00D81ABB">
        <w:rPr>
          <w:rFonts w:ascii="Times New Roman" w:hAnsi="Times New Roman" w:cs="Times New Roman"/>
        </w:rPr>
        <w:t xml:space="preserve"> после</w:t>
      </w:r>
      <w:r w:rsidRPr="00CE660D">
        <w:rPr>
          <w:rFonts w:ascii="Times New Roman" w:hAnsi="Times New Roman" w:cs="Times New Roman"/>
        </w:rPr>
        <w:t xml:space="preserve"> изуч</w:t>
      </w:r>
      <w:r w:rsidR="00D81ABB">
        <w:rPr>
          <w:rFonts w:ascii="Times New Roman" w:hAnsi="Times New Roman" w:cs="Times New Roman"/>
        </w:rPr>
        <w:t>ения</w:t>
      </w:r>
      <w:r w:rsidRPr="00CE660D">
        <w:rPr>
          <w:rFonts w:ascii="Times New Roman" w:hAnsi="Times New Roman" w:cs="Times New Roman"/>
        </w:rPr>
        <w:t xml:space="preserve"> тем</w:t>
      </w:r>
      <w:r w:rsidR="00D81ABB">
        <w:rPr>
          <w:rFonts w:ascii="Times New Roman" w:hAnsi="Times New Roman" w:cs="Times New Roman"/>
        </w:rPr>
        <w:t>ы</w:t>
      </w:r>
      <w:r w:rsidRPr="00CE660D">
        <w:rPr>
          <w:rFonts w:ascii="Times New Roman" w:hAnsi="Times New Roman" w:cs="Times New Roman"/>
        </w:rPr>
        <w:t xml:space="preserve"> «Речь» ученикам предлагаются вопросы по данной теме. </w:t>
      </w:r>
      <w:r w:rsidR="00D81ABB">
        <w:rPr>
          <w:rFonts w:ascii="Times New Roman" w:hAnsi="Times New Roman" w:cs="Times New Roman"/>
        </w:rPr>
        <w:t>Они</w:t>
      </w:r>
      <w:r w:rsidRPr="00CE660D">
        <w:rPr>
          <w:rFonts w:ascii="Times New Roman" w:hAnsi="Times New Roman" w:cs="Times New Roman"/>
        </w:rPr>
        <w:t xml:space="preserve"> в паре отвечают на поставленные учителем в</w:t>
      </w:r>
      <w:r w:rsidRPr="00CE660D">
        <w:rPr>
          <w:rFonts w:ascii="Times New Roman" w:hAnsi="Times New Roman" w:cs="Times New Roman"/>
        </w:rPr>
        <w:t>о</w:t>
      </w:r>
      <w:r w:rsidRPr="00CE660D">
        <w:rPr>
          <w:rFonts w:ascii="Times New Roman" w:hAnsi="Times New Roman" w:cs="Times New Roman"/>
        </w:rPr>
        <w:t>просы, выступая в роли проверяющего и отв</w:t>
      </w:r>
      <w:r w:rsidRPr="00CE660D">
        <w:rPr>
          <w:rFonts w:ascii="Times New Roman" w:hAnsi="Times New Roman" w:cs="Times New Roman"/>
        </w:rPr>
        <w:t>е</w:t>
      </w:r>
      <w:r w:rsidRPr="00CE660D">
        <w:rPr>
          <w:rFonts w:ascii="Times New Roman" w:hAnsi="Times New Roman" w:cs="Times New Roman"/>
        </w:rPr>
        <w:t>чающего, оценивают знания партнёра.</w:t>
      </w:r>
    </w:p>
    <w:p w:rsidR="00CE660D" w:rsidRPr="00CE660D" w:rsidRDefault="00CE660D" w:rsidP="00CE660D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CE660D">
        <w:rPr>
          <w:rFonts w:ascii="Times New Roman" w:hAnsi="Times New Roman" w:cs="Times New Roman"/>
          <w:b/>
        </w:rPr>
        <w:t xml:space="preserve">3 этап: групповая работа. </w:t>
      </w:r>
    </w:p>
    <w:p w:rsidR="00CE660D" w:rsidRPr="00CE660D" w:rsidRDefault="00CE660D" w:rsidP="00CE660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Вводя новую форму, необходимо дать ее образец. Образец работы усваивается после разбора 2-3 ошибок. Разбирать надо не соде</w:t>
      </w:r>
      <w:r w:rsidRPr="00CE660D">
        <w:rPr>
          <w:rFonts w:ascii="Times New Roman" w:hAnsi="Times New Roman" w:cs="Times New Roman"/>
        </w:rPr>
        <w:t>р</w:t>
      </w:r>
      <w:r w:rsidRPr="00CE660D">
        <w:rPr>
          <w:rFonts w:ascii="Times New Roman" w:hAnsi="Times New Roman" w:cs="Times New Roman"/>
        </w:rPr>
        <w:t>жательную ошибку (в решении), а ход взаим</w:t>
      </w:r>
      <w:r w:rsidRPr="00CE660D">
        <w:rPr>
          <w:rFonts w:ascii="Times New Roman" w:hAnsi="Times New Roman" w:cs="Times New Roman"/>
        </w:rPr>
        <w:t>о</w:t>
      </w:r>
      <w:r w:rsidRPr="00CE660D">
        <w:rPr>
          <w:rFonts w:ascii="Times New Roman" w:hAnsi="Times New Roman" w:cs="Times New Roman"/>
        </w:rPr>
        <w:t>действия. Однородная групповая работа пре</w:t>
      </w:r>
      <w:r w:rsidRPr="00CE660D">
        <w:rPr>
          <w:rFonts w:ascii="Times New Roman" w:hAnsi="Times New Roman" w:cs="Times New Roman"/>
        </w:rPr>
        <w:t>д</w:t>
      </w:r>
      <w:r w:rsidRPr="00CE660D">
        <w:rPr>
          <w:rFonts w:ascii="Times New Roman" w:hAnsi="Times New Roman" w:cs="Times New Roman"/>
        </w:rPr>
        <w:t>полагает выполнение небольшими группами учащихся одинакового для всех задания. Например, на уроках литературного чтения при изучении небылиц каждая группа должна придумать свою небылицу. На уроках матем</w:t>
      </w:r>
      <w:r w:rsidRPr="00CE660D">
        <w:rPr>
          <w:rFonts w:ascii="Times New Roman" w:hAnsi="Times New Roman" w:cs="Times New Roman"/>
        </w:rPr>
        <w:t>а</w:t>
      </w:r>
      <w:r w:rsidRPr="00CE660D">
        <w:rPr>
          <w:rFonts w:ascii="Times New Roman" w:hAnsi="Times New Roman" w:cs="Times New Roman"/>
        </w:rPr>
        <w:t>тики при изучении темы «Конкретный смысл умножения» предлагается сосчитать колич</w:t>
      </w:r>
      <w:r w:rsidRPr="00CE660D">
        <w:rPr>
          <w:rFonts w:ascii="Times New Roman" w:hAnsi="Times New Roman" w:cs="Times New Roman"/>
        </w:rPr>
        <w:t>е</w:t>
      </w:r>
      <w:r w:rsidRPr="00CE660D">
        <w:rPr>
          <w:rFonts w:ascii="Times New Roman" w:hAnsi="Times New Roman" w:cs="Times New Roman"/>
        </w:rPr>
        <w:t>ство красных и синих  точек. Приходим к р</w:t>
      </w:r>
      <w:r w:rsidRPr="00CE660D">
        <w:rPr>
          <w:rFonts w:ascii="Times New Roman" w:hAnsi="Times New Roman" w:cs="Times New Roman"/>
        </w:rPr>
        <w:t>е</w:t>
      </w:r>
      <w:r w:rsidRPr="00CE660D">
        <w:rPr>
          <w:rFonts w:ascii="Times New Roman" w:hAnsi="Times New Roman" w:cs="Times New Roman"/>
        </w:rPr>
        <w:t xml:space="preserve">шению, что их нужно сгруппировать.  При изучении темы «Единицы измерения длины» предлагаются величины: 2дм,1 </w:t>
      </w:r>
      <w:proofErr w:type="spellStart"/>
      <w:r w:rsidRPr="00CE660D">
        <w:rPr>
          <w:rFonts w:ascii="Times New Roman" w:hAnsi="Times New Roman" w:cs="Times New Roman"/>
        </w:rPr>
        <w:t>дм</w:t>
      </w:r>
      <w:proofErr w:type="spellEnd"/>
      <w:r w:rsidRPr="00CE660D">
        <w:rPr>
          <w:rFonts w:ascii="Times New Roman" w:hAnsi="Times New Roman" w:cs="Times New Roman"/>
        </w:rPr>
        <w:t xml:space="preserve">, </w:t>
      </w:r>
      <w:smartTag w:uri="urn:schemas-microsoft-com:office:smarttags" w:element="metricconverter">
        <w:smartTagPr>
          <w:attr w:name="ProductID" w:val="2 см"/>
        </w:smartTagPr>
        <w:r w:rsidRPr="00CE660D">
          <w:rPr>
            <w:rFonts w:ascii="Times New Roman" w:hAnsi="Times New Roman" w:cs="Times New Roman"/>
          </w:rPr>
          <w:t>2 см</w:t>
        </w:r>
      </w:smartTag>
      <w:r w:rsidRPr="00CE660D">
        <w:rPr>
          <w:rFonts w:ascii="Times New Roman" w:hAnsi="Times New Roman" w:cs="Times New Roman"/>
        </w:rPr>
        <w:t>, 1см, нужно расположить в порядке возрастания  или в порядке убывания. На уроке русского языка даётся задание: определите порядок предложений, чтобы получился связный текст: (</w:t>
      </w:r>
      <w:r w:rsidRPr="00CE660D">
        <w:rPr>
          <w:rFonts w:ascii="Times New Roman" w:hAnsi="Times New Roman" w:cs="Times New Roman"/>
          <w:i/>
        </w:rPr>
        <w:t>Приложение 2.)</w:t>
      </w:r>
    </w:p>
    <w:p w:rsidR="00CE660D" w:rsidRPr="00CE660D" w:rsidRDefault="00CE660D" w:rsidP="00C916BA">
      <w:pPr>
        <w:pStyle w:val="a8"/>
        <w:numPr>
          <w:ilvl w:val="0"/>
          <w:numId w:val="132"/>
        </w:numPr>
        <w:ind w:left="284" w:hanging="284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Папа поймал большого окуня.</w:t>
      </w:r>
    </w:p>
    <w:p w:rsidR="00CE660D" w:rsidRPr="00CE660D" w:rsidRDefault="00CE660D" w:rsidP="00C916BA">
      <w:pPr>
        <w:pStyle w:val="a8"/>
        <w:numPr>
          <w:ilvl w:val="0"/>
          <w:numId w:val="132"/>
        </w:numPr>
        <w:ind w:left="284" w:hanging="284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Вкусная будет уха!</w:t>
      </w:r>
    </w:p>
    <w:p w:rsidR="00CE660D" w:rsidRPr="00CE660D" w:rsidRDefault="00CE660D" w:rsidP="00C916BA">
      <w:pPr>
        <w:pStyle w:val="a8"/>
        <w:numPr>
          <w:ilvl w:val="0"/>
          <w:numId w:val="132"/>
        </w:numPr>
        <w:ind w:left="284" w:hanging="284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Толя поймал маленького ерша.</w:t>
      </w:r>
    </w:p>
    <w:p w:rsidR="00CE660D" w:rsidRPr="00CE660D" w:rsidRDefault="00CE660D" w:rsidP="00C916BA">
      <w:pPr>
        <w:pStyle w:val="a8"/>
        <w:numPr>
          <w:ilvl w:val="0"/>
          <w:numId w:val="132"/>
        </w:numPr>
        <w:ind w:left="284" w:hanging="284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Толя с папой были на рыбалке.</w:t>
      </w:r>
    </w:p>
    <w:p w:rsidR="00CE660D" w:rsidRPr="00CE660D" w:rsidRDefault="00CE660D" w:rsidP="00CE660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lastRenderedPageBreak/>
        <w:t>И предлагаются варианты ответов: 1)АГБВ 2)АБВГ 3)ГАВБ 4)ГВБА.</w:t>
      </w:r>
    </w:p>
    <w:p w:rsidR="00D81ABB" w:rsidRDefault="00CE660D" w:rsidP="00CE660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 xml:space="preserve">  </w:t>
      </w:r>
      <w:r w:rsidRPr="00CE660D">
        <w:rPr>
          <w:rFonts w:ascii="Times New Roman" w:hAnsi="Times New Roman" w:cs="Times New Roman"/>
          <w:i/>
        </w:rPr>
        <w:t>(Приложение 3.)</w:t>
      </w:r>
      <w:r w:rsidRPr="00CE660D">
        <w:rPr>
          <w:rFonts w:ascii="Times New Roman" w:hAnsi="Times New Roman" w:cs="Times New Roman"/>
        </w:rPr>
        <w:t xml:space="preserve"> </w:t>
      </w:r>
    </w:p>
    <w:p w:rsidR="00CE660D" w:rsidRPr="00CE660D" w:rsidRDefault="00CE660D" w:rsidP="00CE660D">
      <w:pPr>
        <w:pStyle w:val="a8"/>
        <w:ind w:firstLine="567"/>
        <w:jc w:val="both"/>
        <w:rPr>
          <w:rFonts w:ascii="Times New Roman" w:hAnsi="Times New Roman" w:cs="Times New Roman"/>
          <w:i/>
        </w:rPr>
      </w:pPr>
      <w:r w:rsidRPr="00CE660D">
        <w:rPr>
          <w:rFonts w:ascii="Times New Roman" w:hAnsi="Times New Roman" w:cs="Times New Roman"/>
        </w:rPr>
        <w:t>В 1-2 классе рекомендуется работать м</w:t>
      </w:r>
      <w:r w:rsidRPr="00CE660D">
        <w:rPr>
          <w:rFonts w:ascii="Times New Roman" w:hAnsi="Times New Roman" w:cs="Times New Roman"/>
        </w:rPr>
        <w:t>а</w:t>
      </w:r>
      <w:r w:rsidRPr="00CE660D">
        <w:rPr>
          <w:rFonts w:ascii="Times New Roman" w:hAnsi="Times New Roman" w:cs="Times New Roman"/>
        </w:rPr>
        <w:t>лыми группами</w:t>
      </w:r>
      <w:r w:rsidR="00D81ABB">
        <w:rPr>
          <w:rFonts w:ascii="Times New Roman" w:hAnsi="Times New Roman" w:cs="Times New Roman"/>
        </w:rPr>
        <w:t xml:space="preserve"> </w:t>
      </w:r>
      <w:r w:rsidRPr="00CE660D">
        <w:rPr>
          <w:rFonts w:ascii="Times New Roman" w:hAnsi="Times New Roman" w:cs="Times New Roman"/>
        </w:rPr>
        <w:t>3 – 4 человека. Желательно поместить в одну группу разнополых детей с разной успеваемостью. Надо дать детям п</w:t>
      </w:r>
      <w:r w:rsidRPr="00CE660D">
        <w:rPr>
          <w:rFonts w:ascii="Times New Roman" w:hAnsi="Times New Roman" w:cs="Times New Roman"/>
        </w:rPr>
        <w:t>о</w:t>
      </w:r>
      <w:r w:rsidRPr="00CE660D">
        <w:rPr>
          <w:rFonts w:ascii="Times New Roman" w:hAnsi="Times New Roman" w:cs="Times New Roman"/>
        </w:rPr>
        <w:t>чувствовать личную ответственность за то, как группа работает, и распределить роли. Лучше всего дети работают вместе, если каждый им</w:t>
      </w:r>
      <w:r w:rsidRPr="00CE660D">
        <w:rPr>
          <w:rFonts w:ascii="Times New Roman" w:hAnsi="Times New Roman" w:cs="Times New Roman"/>
        </w:rPr>
        <w:t>е</w:t>
      </w:r>
      <w:r w:rsidRPr="00CE660D">
        <w:rPr>
          <w:rFonts w:ascii="Times New Roman" w:hAnsi="Times New Roman" w:cs="Times New Roman"/>
        </w:rPr>
        <w:t>ет определенную роль при выполнении зад</w:t>
      </w:r>
      <w:r w:rsidRPr="00CE660D">
        <w:rPr>
          <w:rFonts w:ascii="Times New Roman" w:hAnsi="Times New Roman" w:cs="Times New Roman"/>
        </w:rPr>
        <w:t>а</w:t>
      </w:r>
      <w:r w:rsidRPr="00CE660D">
        <w:rPr>
          <w:rFonts w:ascii="Times New Roman" w:hAnsi="Times New Roman" w:cs="Times New Roman"/>
        </w:rPr>
        <w:t xml:space="preserve">ния. Роли могут быть, например, следующие: </w:t>
      </w:r>
      <w:r w:rsidRPr="00CE660D">
        <w:rPr>
          <w:rFonts w:ascii="Times New Roman" w:hAnsi="Times New Roman" w:cs="Times New Roman"/>
          <w:i/>
        </w:rPr>
        <w:t>(Приложение 4.)</w:t>
      </w:r>
    </w:p>
    <w:p w:rsidR="00CE660D" w:rsidRPr="00CE660D" w:rsidRDefault="00CE660D" w:rsidP="00C916BA">
      <w:pPr>
        <w:pStyle w:val="a8"/>
        <w:numPr>
          <w:ilvl w:val="0"/>
          <w:numId w:val="133"/>
        </w:numPr>
        <w:ind w:left="284" w:hanging="284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чтец читает вслух;</w:t>
      </w:r>
    </w:p>
    <w:p w:rsidR="00CE660D" w:rsidRPr="00CE660D" w:rsidRDefault="00CE660D" w:rsidP="00C916BA">
      <w:pPr>
        <w:pStyle w:val="a8"/>
        <w:numPr>
          <w:ilvl w:val="0"/>
          <w:numId w:val="133"/>
        </w:numPr>
        <w:ind w:left="284" w:hanging="284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секретарь записывает что-то от лица гру</w:t>
      </w:r>
      <w:r w:rsidRPr="00CE660D">
        <w:rPr>
          <w:rFonts w:ascii="Times New Roman" w:hAnsi="Times New Roman" w:cs="Times New Roman"/>
        </w:rPr>
        <w:t>п</w:t>
      </w:r>
      <w:r w:rsidRPr="00CE660D">
        <w:rPr>
          <w:rFonts w:ascii="Times New Roman" w:hAnsi="Times New Roman" w:cs="Times New Roman"/>
        </w:rPr>
        <w:t>пы;</w:t>
      </w:r>
    </w:p>
    <w:p w:rsidR="00CE660D" w:rsidRPr="00CE660D" w:rsidRDefault="00CE660D" w:rsidP="00C916BA">
      <w:pPr>
        <w:pStyle w:val="a8"/>
        <w:numPr>
          <w:ilvl w:val="0"/>
          <w:numId w:val="133"/>
        </w:numPr>
        <w:ind w:left="284" w:hanging="284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докладчик у доски рассказывает, что реш</w:t>
      </w:r>
      <w:r w:rsidRPr="00CE660D">
        <w:rPr>
          <w:rFonts w:ascii="Times New Roman" w:hAnsi="Times New Roman" w:cs="Times New Roman"/>
        </w:rPr>
        <w:t>и</w:t>
      </w:r>
      <w:r w:rsidRPr="00CE660D">
        <w:rPr>
          <w:rFonts w:ascii="Times New Roman" w:hAnsi="Times New Roman" w:cs="Times New Roman"/>
        </w:rPr>
        <w:t>ла группа;</w:t>
      </w:r>
    </w:p>
    <w:p w:rsidR="00CE660D" w:rsidRPr="00CE660D" w:rsidRDefault="00CE660D" w:rsidP="00C916BA">
      <w:pPr>
        <w:pStyle w:val="a8"/>
        <w:numPr>
          <w:ilvl w:val="0"/>
          <w:numId w:val="133"/>
        </w:numPr>
        <w:ind w:left="284" w:hanging="284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«часовой» следит за временем.</w:t>
      </w:r>
    </w:p>
    <w:p w:rsidR="00CE660D" w:rsidRPr="00CE660D" w:rsidRDefault="00D81ABB" w:rsidP="00CE660D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</w:t>
      </w:r>
      <w:r w:rsidRPr="00CE660D">
        <w:rPr>
          <w:rFonts w:ascii="Times New Roman" w:hAnsi="Times New Roman" w:cs="Times New Roman"/>
          <w:b/>
        </w:rPr>
        <w:t>равила организации групповой р</w:t>
      </w:r>
      <w:r w:rsidRPr="00CE660D">
        <w:rPr>
          <w:rFonts w:ascii="Times New Roman" w:hAnsi="Times New Roman" w:cs="Times New Roman"/>
          <w:b/>
        </w:rPr>
        <w:t>а</w:t>
      </w:r>
      <w:r w:rsidRPr="00CE660D">
        <w:rPr>
          <w:rFonts w:ascii="Times New Roman" w:hAnsi="Times New Roman" w:cs="Times New Roman"/>
          <w:b/>
        </w:rPr>
        <w:t>боты</w:t>
      </w:r>
    </w:p>
    <w:p w:rsidR="00CE660D" w:rsidRPr="00CE660D" w:rsidRDefault="00CE660D" w:rsidP="00CE660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Всегда необходимо установить правила работы группы и критерии оценки ее достиж</w:t>
      </w:r>
      <w:r w:rsidRPr="00CE660D">
        <w:rPr>
          <w:rFonts w:ascii="Times New Roman" w:hAnsi="Times New Roman" w:cs="Times New Roman"/>
        </w:rPr>
        <w:t>е</w:t>
      </w:r>
      <w:r w:rsidRPr="00CE660D">
        <w:rPr>
          <w:rFonts w:ascii="Times New Roman" w:hAnsi="Times New Roman" w:cs="Times New Roman"/>
        </w:rPr>
        <w:t>ний, убедиться в том, что ученики понимают критерии оценки их совместной работы в начале каждого урока. Желательно вместе с детьми установить подходящие для работы группы правила. Их должно быть минимально возможное  количество, и они должны допо</w:t>
      </w:r>
      <w:r w:rsidRPr="00CE660D">
        <w:rPr>
          <w:rFonts w:ascii="Times New Roman" w:hAnsi="Times New Roman" w:cs="Times New Roman"/>
        </w:rPr>
        <w:t>л</w:t>
      </w:r>
      <w:r w:rsidRPr="00CE660D">
        <w:rPr>
          <w:rFonts w:ascii="Times New Roman" w:hAnsi="Times New Roman" w:cs="Times New Roman"/>
        </w:rPr>
        <w:t>нять правила поведения на уроке.</w:t>
      </w:r>
    </w:p>
    <w:p w:rsidR="00CE660D" w:rsidRPr="00CE660D" w:rsidRDefault="00CE660D" w:rsidP="00CE660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Например:</w:t>
      </w:r>
    </w:p>
    <w:p w:rsidR="00CE660D" w:rsidRPr="00CE660D" w:rsidRDefault="00CE660D" w:rsidP="00C916BA">
      <w:pPr>
        <w:pStyle w:val="a8"/>
        <w:numPr>
          <w:ilvl w:val="0"/>
          <w:numId w:val="134"/>
        </w:numPr>
        <w:ind w:left="284" w:hanging="284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убедись, что в разговоре участвует каждый;</w:t>
      </w:r>
    </w:p>
    <w:p w:rsidR="00CE660D" w:rsidRPr="00CE660D" w:rsidRDefault="00CE660D" w:rsidP="00C916BA">
      <w:pPr>
        <w:pStyle w:val="a8"/>
        <w:numPr>
          <w:ilvl w:val="0"/>
          <w:numId w:val="134"/>
        </w:numPr>
        <w:ind w:left="284" w:hanging="284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говори спокойно и ясно;</w:t>
      </w:r>
    </w:p>
    <w:p w:rsidR="00CE660D" w:rsidRPr="00CE660D" w:rsidRDefault="00CE660D" w:rsidP="00C916BA">
      <w:pPr>
        <w:pStyle w:val="a8"/>
        <w:numPr>
          <w:ilvl w:val="0"/>
          <w:numId w:val="134"/>
        </w:numPr>
        <w:ind w:left="284" w:hanging="284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говори только по делу.</w:t>
      </w:r>
    </w:p>
    <w:p w:rsidR="00CE660D" w:rsidRPr="00CE660D" w:rsidRDefault="00CE660D" w:rsidP="00CE660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Наши правила:</w:t>
      </w:r>
    </w:p>
    <w:p w:rsidR="00CE660D" w:rsidRPr="00CE660D" w:rsidRDefault="00CE660D" w:rsidP="00C916BA">
      <w:pPr>
        <w:pStyle w:val="a8"/>
        <w:numPr>
          <w:ilvl w:val="0"/>
          <w:numId w:val="135"/>
        </w:numPr>
        <w:ind w:left="284" w:hanging="284"/>
        <w:jc w:val="both"/>
        <w:rPr>
          <w:rFonts w:ascii="Times New Roman" w:hAnsi="Times New Roman" w:cs="Times New Roman"/>
          <w:i/>
        </w:rPr>
      </w:pPr>
      <w:r w:rsidRPr="00CE660D">
        <w:rPr>
          <w:rFonts w:ascii="Times New Roman" w:hAnsi="Times New Roman" w:cs="Times New Roman"/>
        </w:rPr>
        <w:t>Покажите, что группа готова к работе обр</w:t>
      </w:r>
      <w:r w:rsidRPr="00CE660D">
        <w:rPr>
          <w:rFonts w:ascii="Times New Roman" w:hAnsi="Times New Roman" w:cs="Times New Roman"/>
        </w:rPr>
        <w:t>а</w:t>
      </w:r>
      <w:r w:rsidRPr="00CE660D">
        <w:rPr>
          <w:rFonts w:ascii="Times New Roman" w:hAnsi="Times New Roman" w:cs="Times New Roman"/>
        </w:rPr>
        <w:t>зуем солнышко, проговариваем слова: «Мы команда, значит мы вместе».</w:t>
      </w:r>
      <w:r w:rsidRPr="00CE660D">
        <w:rPr>
          <w:rFonts w:ascii="Times New Roman" w:hAnsi="Times New Roman" w:cs="Times New Roman"/>
          <w:i/>
        </w:rPr>
        <w:t xml:space="preserve"> (Приложение 5.)</w:t>
      </w:r>
    </w:p>
    <w:p w:rsidR="00CE660D" w:rsidRPr="00CE660D" w:rsidRDefault="00CE660D" w:rsidP="00C916BA">
      <w:pPr>
        <w:pStyle w:val="a8"/>
        <w:numPr>
          <w:ilvl w:val="0"/>
          <w:numId w:val="135"/>
        </w:numPr>
        <w:ind w:left="284" w:hanging="284"/>
        <w:jc w:val="both"/>
        <w:rPr>
          <w:rFonts w:ascii="Times New Roman" w:hAnsi="Times New Roman" w:cs="Times New Roman"/>
          <w:i/>
        </w:rPr>
      </w:pPr>
      <w:r w:rsidRPr="00CE660D">
        <w:rPr>
          <w:rFonts w:ascii="Times New Roman" w:hAnsi="Times New Roman" w:cs="Times New Roman"/>
        </w:rPr>
        <w:t>Договариваемся, кто какую роль будет в</w:t>
      </w:r>
      <w:r w:rsidRPr="00CE660D">
        <w:rPr>
          <w:rFonts w:ascii="Times New Roman" w:hAnsi="Times New Roman" w:cs="Times New Roman"/>
        </w:rPr>
        <w:t>ы</w:t>
      </w:r>
      <w:r w:rsidRPr="00CE660D">
        <w:rPr>
          <w:rFonts w:ascii="Times New Roman" w:hAnsi="Times New Roman" w:cs="Times New Roman"/>
        </w:rPr>
        <w:t>полнять (кто за что отвечает). (</w:t>
      </w:r>
      <w:r w:rsidRPr="00CE660D">
        <w:rPr>
          <w:rFonts w:ascii="Times New Roman" w:hAnsi="Times New Roman" w:cs="Times New Roman"/>
          <w:i/>
        </w:rPr>
        <w:t>Приложение 6.)</w:t>
      </w:r>
    </w:p>
    <w:p w:rsidR="00CE660D" w:rsidRPr="00CE660D" w:rsidRDefault="00CE660D" w:rsidP="00C916BA">
      <w:pPr>
        <w:pStyle w:val="a8"/>
        <w:numPr>
          <w:ilvl w:val="0"/>
          <w:numId w:val="135"/>
        </w:numPr>
        <w:ind w:left="284" w:hanging="284"/>
        <w:jc w:val="both"/>
        <w:rPr>
          <w:rFonts w:ascii="Times New Roman" w:hAnsi="Times New Roman" w:cs="Times New Roman"/>
          <w:i/>
        </w:rPr>
      </w:pPr>
      <w:r w:rsidRPr="00CE660D">
        <w:rPr>
          <w:rFonts w:ascii="Times New Roman" w:hAnsi="Times New Roman" w:cs="Times New Roman"/>
        </w:rPr>
        <w:t>Определяем цель работы (что будем д</w:t>
      </w:r>
      <w:r w:rsidRPr="00CE660D">
        <w:rPr>
          <w:rFonts w:ascii="Times New Roman" w:hAnsi="Times New Roman" w:cs="Times New Roman"/>
        </w:rPr>
        <w:t>е</w:t>
      </w:r>
      <w:r w:rsidRPr="00CE660D">
        <w:rPr>
          <w:rFonts w:ascii="Times New Roman" w:hAnsi="Times New Roman" w:cs="Times New Roman"/>
        </w:rPr>
        <w:t>лать). (</w:t>
      </w:r>
      <w:r w:rsidRPr="00CE660D">
        <w:rPr>
          <w:rFonts w:ascii="Times New Roman" w:hAnsi="Times New Roman" w:cs="Times New Roman"/>
          <w:i/>
        </w:rPr>
        <w:t>Приложение 7.)</w:t>
      </w:r>
    </w:p>
    <w:p w:rsidR="00CE660D" w:rsidRPr="00CE660D" w:rsidRDefault="00CE660D" w:rsidP="00C916BA">
      <w:pPr>
        <w:pStyle w:val="a8"/>
        <w:numPr>
          <w:ilvl w:val="0"/>
          <w:numId w:val="135"/>
        </w:numPr>
        <w:ind w:left="284" w:hanging="284"/>
        <w:jc w:val="both"/>
        <w:rPr>
          <w:rFonts w:ascii="Times New Roman" w:hAnsi="Times New Roman" w:cs="Times New Roman"/>
          <w:i/>
        </w:rPr>
      </w:pPr>
      <w:r w:rsidRPr="00CE660D">
        <w:rPr>
          <w:rFonts w:ascii="Times New Roman" w:hAnsi="Times New Roman" w:cs="Times New Roman"/>
        </w:rPr>
        <w:t>Работаем вместе</w:t>
      </w:r>
      <w:r w:rsidRPr="00CE660D">
        <w:rPr>
          <w:rFonts w:ascii="Times New Roman" w:hAnsi="Times New Roman" w:cs="Times New Roman"/>
          <w:i/>
        </w:rPr>
        <w:t>. (Приложение 8)</w:t>
      </w:r>
    </w:p>
    <w:p w:rsidR="00CE660D" w:rsidRPr="00CE660D" w:rsidRDefault="00CE660D" w:rsidP="00C916BA">
      <w:pPr>
        <w:pStyle w:val="a8"/>
        <w:numPr>
          <w:ilvl w:val="0"/>
          <w:numId w:val="135"/>
        </w:numPr>
        <w:ind w:left="284" w:hanging="284"/>
        <w:jc w:val="both"/>
        <w:rPr>
          <w:rFonts w:ascii="Times New Roman" w:hAnsi="Times New Roman" w:cs="Times New Roman"/>
          <w:i/>
        </w:rPr>
      </w:pPr>
      <w:r w:rsidRPr="00CE660D">
        <w:rPr>
          <w:rFonts w:ascii="Times New Roman" w:hAnsi="Times New Roman" w:cs="Times New Roman"/>
        </w:rPr>
        <w:t>Представляем результат. (Покажи, что п</w:t>
      </w:r>
      <w:r w:rsidRPr="00CE660D">
        <w:rPr>
          <w:rFonts w:ascii="Times New Roman" w:hAnsi="Times New Roman" w:cs="Times New Roman"/>
        </w:rPr>
        <w:t>о</w:t>
      </w:r>
      <w:r w:rsidRPr="00CE660D">
        <w:rPr>
          <w:rFonts w:ascii="Times New Roman" w:hAnsi="Times New Roman" w:cs="Times New Roman"/>
        </w:rPr>
        <w:t>лучилось).</w:t>
      </w:r>
      <w:r w:rsidRPr="00CE660D">
        <w:rPr>
          <w:rFonts w:ascii="Times New Roman" w:hAnsi="Times New Roman" w:cs="Times New Roman"/>
          <w:i/>
        </w:rPr>
        <w:t xml:space="preserve"> (Приложение  9.)</w:t>
      </w:r>
    </w:p>
    <w:p w:rsidR="00CE660D" w:rsidRPr="00CE660D" w:rsidRDefault="00CE660D" w:rsidP="00CE660D">
      <w:pPr>
        <w:pStyle w:val="a8"/>
        <w:ind w:firstLine="567"/>
        <w:jc w:val="both"/>
        <w:rPr>
          <w:rFonts w:ascii="Times New Roman" w:hAnsi="Times New Roman" w:cs="Times New Roman"/>
          <w:i/>
        </w:rPr>
      </w:pPr>
      <w:r w:rsidRPr="00CE660D">
        <w:rPr>
          <w:rFonts w:ascii="Times New Roman" w:hAnsi="Times New Roman" w:cs="Times New Roman"/>
        </w:rPr>
        <w:t>Оцени работу  в группе.</w:t>
      </w:r>
      <w:r w:rsidRPr="00CE660D">
        <w:rPr>
          <w:rFonts w:ascii="Times New Roman" w:hAnsi="Times New Roman" w:cs="Times New Roman"/>
          <w:i/>
        </w:rPr>
        <w:t xml:space="preserve"> (Приложение 10.)</w:t>
      </w:r>
    </w:p>
    <w:p w:rsidR="00CE660D" w:rsidRPr="00CE660D" w:rsidRDefault="00CE660D" w:rsidP="00CE660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Оценивать можно лишь общую работу группы, ни в коем случае не давать детям, р</w:t>
      </w:r>
      <w:r w:rsidRPr="00CE660D">
        <w:rPr>
          <w:rFonts w:ascii="Times New Roman" w:hAnsi="Times New Roman" w:cs="Times New Roman"/>
        </w:rPr>
        <w:t>а</w:t>
      </w:r>
      <w:r w:rsidRPr="00CE660D">
        <w:rPr>
          <w:rFonts w:ascii="Times New Roman" w:hAnsi="Times New Roman" w:cs="Times New Roman"/>
        </w:rPr>
        <w:t>ботавшим вместе, разных оценок.</w:t>
      </w:r>
    </w:p>
    <w:p w:rsidR="00D81ABB" w:rsidRDefault="00D81ABB" w:rsidP="00CE660D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</w:t>
      </w:r>
      <w:r w:rsidRPr="00CE660D">
        <w:rPr>
          <w:rFonts w:ascii="Times New Roman" w:hAnsi="Times New Roman" w:cs="Times New Roman"/>
          <w:b/>
        </w:rPr>
        <w:t>сновные противопоказания при о</w:t>
      </w:r>
      <w:r w:rsidRPr="00CE660D">
        <w:rPr>
          <w:rFonts w:ascii="Times New Roman" w:hAnsi="Times New Roman" w:cs="Times New Roman"/>
          <w:b/>
        </w:rPr>
        <w:t>р</w:t>
      </w:r>
      <w:r w:rsidRPr="00CE660D">
        <w:rPr>
          <w:rFonts w:ascii="Times New Roman" w:hAnsi="Times New Roman" w:cs="Times New Roman"/>
          <w:b/>
        </w:rPr>
        <w:t>ганизации групповой работы.</w:t>
      </w:r>
      <w:r w:rsidR="00CE660D" w:rsidRPr="00CE660D">
        <w:rPr>
          <w:rFonts w:ascii="Times New Roman" w:hAnsi="Times New Roman" w:cs="Times New Roman"/>
          <w:b/>
        </w:rPr>
        <w:t xml:space="preserve"> </w:t>
      </w:r>
    </w:p>
    <w:p w:rsidR="00CE660D" w:rsidRPr="00CE660D" w:rsidRDefault="00CE660D" w:rsidP="00CE660D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CE660D">
        <w:rPr>
          <w:rFonts w:ascii="Times New Roman" w:hAnsi="Times New Roman" w:cs="Times New Roman"/>
        </w:rPr>
        <w:lastRenderedPageBreak/>
        <w:t>Наблюдая совместную деятельность учащихся, я пришла к выводу:</w:t>
      </w:r>
    </w:p>
    <w:p w:rsidR="00CE660D" w:rsidRPr="00CE660D" w:rsidRDefault="00D81ABB" w:rsidP="00CE660D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CE660D" w:rsidRPr="00CE660D">
        <w:rPr>
          <w:rFonts w:ascii="Times New Roman" w:hAnsi="Times New Roman" w:cs="Times New Roman"/>
        </w:rPr>
        <w:t>едопустима пара из двух слабых учен</w:t>
      </w:r>
      <w:r w:rsidR="00CE660D" w:rsidRPr="00CE660D">
        <w:rPr>
          <w:rFonts w:ascii="Times New Roman" w:hAnsi="Times New Roman" w:cs="Times New Roman"/>
        </w:rPr>
        <w:t>и</w:t>
      </w:r>
      <w:r w:rsidR="00CE660D" w:rsidRPr="00CE660D">
        <w:rPr>
          <w:rFonts w:ascii="Times New Roman" w:hAnsi="Times New Roman" w:cs="Times New Roman"/>
        </w:rPr>
        <w:t>ков: им нечем обмениваться, кроме собстве</w:t>
      </w:r>
      <w:r w:rsidR="00CE660D" w:rsidRPr="00CE660D">
        <w:rPr>
          <w:rFonts w:ascii="Times New Roman" w:hAnsi="Times New Roman" w:cs="Times New Roman"/>
        </w:rPr>
        <w:t>н</w:t>
      </w:r>
      <w:r w:rsidR="00CE660D" w:rsidRPr="00CE660D">
        <w:rPr>
          <w:rFonts w:ascii="Times New Roman" w:hAnsi="Times New Roman" w:cs="Times New Roman"/>
        </w:rPr>
        <w:t>ной беспомощности. Детей, которые по каким бы то ни было причинам отказываются сег</w:t>
      </w:r>
      <w:r w:rsidR="00CE660D" w:rsidRPr="00CE660D">
        <w:rPr>
          <w:rFonts w:ascii="Times New Roman" w:hAnsi="Times New Roman" w:cs="Times New Roman"/>
        </w:rPr>
        <w:t>о</w:t>
      </w:r>
      <w:r w:rsidR="00CE660D" w:rsidRPr="00CE660D">
        <w:rPr>
          <w:rFonts w:ascii="Times New Roman" w:hAnsi="Times New Roman" w:cs="Times New Roman"/>
        </w:rPr>
        <w:t>дня работать вместе, нельзя принуждать к о</w:t>
      </w:r>
      <w:r w:rsidR="00CE660D" w:rsidRPr="00CE660D">
        <w:rPr>
          <w:rFonts w:ascii="Times New Roman" w:hAnsi="Times New Roman" w:cs="Times New Roman"/>
        </w:rPr>
        <w:t>б</w:t>
      </w:r>
      <w:r w:rsidR="00CE660D" w:rsidRPr="00CE660D">
        <w:rPr>
          <w:rFonts w:ascii="Times New Roman" w:hAnsi="Times New Roman" w:cs="Times New Roman"/>
        </w:rPr>
        <w:t>щей работе (а завтра стоит им предложить снова сесть вместе). Чтобы не отвлекать класс во время урока на разбор личных неурядиц, ввожу (постепенно, не с первого дня групп</w:t>
      </w:r>
      <w:r w:rsidR="00CE660D" w:rsidRPr="00CE660D">
        <w:rPr>
          <w:rFonts w:ascii="Times New Roman" w:hAnsi="Times New Roman" w:cs="Times New Roman"/>
        </w:rPr>
        <w:t>о</w:t>
      </w:r>
      <w:r w:rsidR="00CE660D" w:rsidRPr="00CE660D">
        <w:rPr>
          <w:rFonts w:ascii="Times New Roman" w:hAnsi="Times New Roman" w:cs="Times New Roman"/>
        </w:rPr>
        <w:t>вой работы) общее правило: "Если ты хочешь сменить соседа, сам договорись с ним и со своим новым соседом и все вместе предупр</w:t>
      </w:r>
      <w:r w:rsidR="00CE660D" w:rsidRPr="00CE660D">
        <w:rPr>
          <w:rFonts w:ascii="Times New Roman" w:hAnsi="Times New Roman" w:cs="Times New Roman"/>
        </w:rPr>
        <w:t>е</w:t>
      </w:r>
      <w:r w:rsidR="00CE660D" w:rsidRPr="00CE660D">
        <w:rPr>
          <w:rFonts w:ascii="Times New Roman" w:hAnsi="Times New Roman" w:cs="Times New Roman"/>
        </w:rPr>
        <w:t>дите учителя до урока". Если кто-то пожелал работать в одиночку,  разрешаю ему отсесть. Нельзя занимать совместной работой детей более 10-15 минут урока в 1 классе и более половины урока во 2 классе - это может прив</w:t>
      </w:r>
      <w:r w:rsidR="00CE660D" w:rsidRPr="00CE660D">
        <w:rPr>
          <w:rFonts w:ascii="Times New Roman" w:hAnsi="Times New Roman" w:cs="Times New Roman"/>
        </w:rPr>
        <w:t>е</w:t>
      </w:r>
      <w:r w:rsidR="00CE660D" w:rsidRPr="00CE660D">
        <w:rPr>
          <w:rFonts w:ascii="Times New Roman" w:hAnsi="Times New Roman" w:cs="Times New Roman"/>
        </w:rPr>
        <w:t>сти к повышению утомляемости. Нельзя тр</w:t>
      </w:r>
      <w:r w:rsidR="00CE660D" w:rsidRPr="00CE660D">
        <w:rPr>
          <w:rFonts w:ascii="Times New Roman" w:hAnsi="Times New Roman" w:cs="Times New Roman"/>
        </w:rPr>
        <w:t>е</w:t>
      </w:r>
      <w:r w:rsidR="00CE660D" w:rsidRPr="00CE660D">
        <w:rPr>
          <w:rFonts w:ascii="Times New Roman" w:hAnsi="Times New Roman" w:cs="Times New Roman"/>
        </w:rPr>
        <w:t>бовать абсолютной тишины во время совмес</w:t>
      </w:r>
      <w:r w:rsidR="00CE660D" w:rsidRPr="00CE660D">
        <w:rPr>
          <w:rFonts w:ascii="Times New Roman" w:hAnsi="Times New Roman" w:cs="Times New Roman"/>
        </w:rPr>
        <w:t>т</w:t>
      </w:r>
      <w:r w:rsidR="00CE660D" w:rsidRPr="00CE660D">
        <w:rPr>
          <w:rFonts w:ascii="Times New Roman" w:hAnsi="Times New Roman" w:cs="Times New Roman"/>
        </w:rPr>
        <w:t>ной работы</w:t>
      </w:r>
      <w:r>
        <w:rPr>
          <w:rFonts w:ascii="Times New Roman" w:hAnsi="Times New Roman" w:cs="Times New Roman"/>
        </w:rPr>
        <w:t>:</w:t>
      </w:r>
      <w:r w:rsidR="00CE660D" w:rsidRPr="00CE660D">
        <w:rPr>
          <w:rFonts w:ascii="Times New Roman" w:hAnsi="Times New Roman" w:cs="Times New Roman"/>
        </w:rPr>
        <w:t xml:space="preserve"> дети должны обмениваться мн</w:t>
      </w:r>
      <w:r w:rsidR="00CE660D" w:rsidRPr="00CE660D">
        <w:rPr>
          <w:rFonts w:ascii="Times New Roman" w:hAnsi="Times New Roman" w:cs="Times New Roman"/>
        </w:rPr>
        <w:t>е</w:t>
      </w:r>
      <w:r w:rsidR="00CE660D" w:rsidRPr="00CE660D">
        <w:rPr>
          <w:rFonts w:ascii="Times New Roman" w:hAnsi="Times New Roman" w:cs="Times New Roman"/>
        </w:rPr>
        <w:t>ниями, высказывать свое отношение к работе товарища. Бороться надо лишь с возбужде</w:t>
      </w:r>
      <w:r w:rsidR="00CE660D" w:rsidRPr="00CE660D">
        <w:rPr>
          <w:rFonts w:ascii="Times New Roman" w:hAnsi="Times New Roman" w:cs="Times New Roman"/>
        </w:rPr>
        <w:t>н</w:t>
      </w:r>
      <w:r w:rsidR="00CE660D" w:rsidRPr="00CE660D">
        <w:rPr>
          <w:rFonts w:ascii="Times New Roman" w:hAnsi="Times New Roman" w:cs="Times New Roman"/>
        </w:rPr>
        <w:t>ными выкриками, с разговорами в полный г</w:t>
      </w:r>
      <w:r w:rsidR="00CE660D" w:rsidRPr="00CE660D">
        <w:rPr>
          <w:rFonts w:ascii="Times New Roman" w:hAnsi="Times New Roman" w:cs="Times New Roman"/>
        </w:rPr>
        <w:t>о</w:t>
      </w:r>
      <w:r w:rsidR="00CE660D" w:rsidRPr="00CE660D">
        <w:rPr>
          <w:rFonts w:ascii="Times New Roman" w:hAnsi="Times New Roman" w:cs="Times New Roman"/>
        </w:rPr>
        <w:t xml:space="preserve">лос. Нельзя наказывать детей лишением права участвовать в групповой работе. </w:t>
      </w:r>
      <w:r w:rsidR="00CE660D" w:rsidRPr="00CE660D">
        <w:rPr>
          <w:rFonts w:ascii="Times New Roman" w:hAnsi="Times New Roman" w:cs="Times New Roman"/>
          <w:i/>
        </w:rPr>
        <w:t>(Приложение 11.)</w:t>
      </w:r>
    </w:p>
    <w:p w:rsidR="00CE660D" w:rsidRPr="00CE660D" w:rsidRDefault="00D81ABB" w:rsidP="00CE660D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</w:t>
      </w:r>
      <w:r w:rsidRPr="00CE660D">
        <w:rPr>
          <w:rFonts w:ascii="Times New Roman" w:hAnsi="Times New Roman" w:cs="Times New Roman"/>
          <w:b/>
        </w:rPr>
        <w:t>оложительные тенденции в испол</w:t>
      </w:r>
      <w:r w:rsidRPr="00CE660D">
        <w:rPr>
          <w:rFonts w:ascii="Times New Roman" w:hAnsi="Times New Roman" w:cs="Times New Roman"/>
          <w:b/>
        </w:rPr>
        <w:t>ь</w:t>
      </w:r>
      <w:r w:rsidRPr="00CE660D">
        <w:rPr>
          <w:rFonts w:ascii="Times New Roman" w:hAnsi="Times New Roman" w:cs="Times New Roman"/>
          <w:b/>
        </w:rPr>
        <w:t>зовании групповой работы в начальной школе.</w:t>
      </w:r>
    </w:p>
    <w:p w:rsidR="00CE660D" w:rsidRPr="00CE660D" w:rsidRDefault="00CE660D" w:rsidP="00CE660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 xml:space="preserve">Я выделила два </w:t>
      </w:r>
      <w:r w:rsidR="00D81ABB" w:rsidRPr="00CE660D">
        <w:rPr>
          <w:rFonts w:ascii="Times New Roman" w:hAnsi="Times New Roman" w:cs="Times New Roman"/>
        </w:rPr>
        <w:t>внешне наблюдаемых</w:t>
      </w:r>
      <w:r w:rsidRPr="00CE660D">
        <w:rPr>
          <w:rFonts w:ascii="Times New Roman" w:hAnsi="Times New Roman" w:cs="Times New Roman"/>
        </w:rPr>
        <w:t xml:space="preserve"> критерия, по которым можно непосредственно судить, по моему мнению, о слаженности р</w:t>
      </w:r>
      <w:r w:rsidRPr="00CE660D">
        <w:rPr>
          <w:rFonts w:ascii="Times New Roman" w:hAnsi="Times New Roman" w:cs="Times New Roman"/>
        </w:rPr>
        <w:t>а</w:t>
      </w:r>
      <w:r w:rsidRPr="00CE660D">
        <w:rPr>
          <w:rFonts w:ascii="Times New Roman" w:hAnsi="Times New Roman" w:cs="Times New Roman"/>
        </w:rPr>
        <w:t>боты группы. Во-первых, снижение числа ошибок в тот период обучения, когда индив</w:t>
      </w:r>
      <w:r w:rsidRPr="00CE660D">
        <w:rPr>
          <w:rFonts w:ascii="Times New Roman" w:hAnsi="Times New Roman" w:cs="Times New Roman"/>
        </w:rPr>
        <w:t>и</w:t>
      </w:r>
      <w:r w:rsidRPr="00CE660D">
        <w:rPr>
          <w:rFonts w:ascii="Times New Roman" w:hAnsi="Times New Roman" w:cs="Times New Roman"/>
        </w:rPr>
        <w:t>дуальные работы детей еще пестрят ошибк</w:t>
      </w:r>
      <w:r w:rsidRPr="00CE660D">
        <w:rPr>
          <w:rFonts w:ascii="Times New Roman" w:hAnsi="Times New Roman" w:cs="Times New Roman"/>
        </w:rPr>
        <w:t>а</w:t>
      </w:r>
      <w:r w:rsidRPr="00CE660D">
        <w:rPr>
          <w:rFonts w:ascii="Times New Roman" w:hAnsi="Times New Roman" w:cs="Times New Roman"/>
        </w:rPr>
        <w:t>ми. Во-вторых, удовольствие партнеров от совместной работы. Замечу, что на первых п</w:t>
      </w:r>
      <w:r w:rsidRPr="00CE660D">
        <w:rPr>
          <w:rFonts w:ascii="Times New Roman" w:hAnsi="Times New Roman" w:cs="Times New Roman"/>
        </w:rPr>
        <w:t>о</w:t>
      </w:r>
      <w:r w:rsidRPr="00CE660D">
        <w:rPr>
          <w:rFonts w:ascii="Times New Roman" w:hAnsi="Times New Roman" w:cs="Times New Roman"/>
        </w:rPr>
        <w:t>рах высокая продуктивность не должна быть ведущим критерием оценки групповой работы. В остро дискуссионных группах дети могут "застрять" на одном задании, и тогда на пе</w:t>
      </w:r>
      <w:r w:rsidRPr="00CE660D">
        <w:rPr>
          <w:rFonts w:ascii="Times New Roman" w:hAnsi="Times New Roman" w:cs="Times New Roman"/>
        </w:rPr>
        <w:t>р</w:t>
      </w:r>
      <w:r w:rsidRPr="00CE660D">
        <w:rPr>
          <w:rFonts w:ascii="Times New Roman" w:hAnsi="Times New Roman" w:cs="Times New Roman"/>
        </w:rPr>
        <w:t>вый план встанет то, как  глубоко и всесторо</w:t>
      </w:r>
      <w:r w:rsidRPr="00CE660D">
        <w:rPr>
          <w:rFonts w:ascii="Times New Roman" w:hAnsi="Times New Roman" w:cs="Times New Roman"/>
        </w:rPr>
        <w:t>н</w:t>
      </w:r>
      <w:r w:rsidRPr="00CE660D">
        <w:rPr>
          <w:rFonts w:ascii="Times New Roman" w:hAnsi="Times New Roman" w:cs="Times New Roman"/>
        </w:rPr>
        <w:t>не будет решена проблема. В первую очередь поощряю группы за безошибочную и дружную работу. При такой организации учебного с</w:t>
      </w:r>
      <w:r w:rsidRPr="00CE660D">
        <w:rPr>
          <w:rFonts w:ascii="Times New Roman" w:hAnsi="Times New Roman" w:cs="Times New Roman"/>
        </w:rPr>
        <w:t>о</w:t>
      </w:r>
      <w:r w:rsidRPr="00CE660D">
        <w:rPr>
          <w:rFonts w:ascii="Times New Roman" w:hAnsi="Times New Roman" w:cs="Times New Roman"/>
        </w:rPr>
        <w:t xml:space="preserve">трудничества </w:t>
      </w:r>
      <w:r w:rsidR="00D81ABB">
        <w:rPr>
          <w:rFonts w:ascii="Times New Roman" w:hAnsi="Times New Roman" w:cs="Times New Roman"/>
        </w:rPr>
        <w:t>«</w:t>
      </w:r>
      <w:r w:rsidRPr="00CE660D">
        <w:rPr>
          <w:rFonts w:ascii="Times New Roman" w:hAnsi="Times New Roman" w:cs="Times New Roman"/>
        </w:rPr>
        <w:t>недружная</w:t>
      </w:r>
      <w:r w:rsidR="00D81ABB">
        <w:rPr>
          <w:rFonts w:ascii="Times New Roman" w:hAnsi="Times New Roman" w:cs="Times New Roman"/>
        </w:rPr>
        <w:t>»</w:t>
      </w:r>
      <w:r w:rsidRPr="00CE660D">
        <w:rPr>
          <w:rFonts w:ascii="Times New Roman" w:hAnsi="Times New Roman" w:cs="Times New Roman"/>
        </w:rPr>
        <w:t xml:space="preserve"> работа наблюдае</w:t>
      </w:r>
      <w:r w:rsidRPr="00CE660D">
        <w:rPr>
          <w:rFonts w:ascii="Times New Roman" w:hAnsi="Times New Roman" w:cs="Times New Roman"/>
        </w:rPr>
        <w:t>т</w:t>
      </w:r>
      <w:r w:rsidRPr="00CE660D">
        <w:rPr>
          <w:rFonts w:ascii="Times New Roman" w:hAnsi="Times New Roman" w:cs="Times New Roman"/>
        </w:rPr>
        <w:t>ся лишь на первых этапах, когда навыки с</w:t>
      </w:r>
      <w:r w:rsidRPr="00CE660D">
        <w:rPr>
          <w:rFonts w:ascii="Times New Roman" w:hAnsi="Times New Roman" w:cs="Times New Roman"/>
        </w:rPr>
        <w:t>о</w:t>
      </w:r>
      <w:r w:rsidRPr="00CE660D">
        <w:rPr>
          <w:rFonts w:ascii="Times New Roman" w:hAnsi="Times New Roman" w:cs="Times New Roman"/>
        </w:rPr>
        <w:t>трудничества только начинают складываться. Но в течение двух - трех месяцев работа групп поднимается до уровня подлинного соглас</w:t>
      </w:r>
      <w:r w:rsidRPr="00CE660D">
        <w:rPr>
          <w:rFonts w:ascii="Times New Roman" w:hAnsi="Times New Roman" w:cs="Times New Roman"/>
        </w:rPr>
        <w:t>о</w:t>
      </w:r>
      <w:r w:rsidRPr="00CE660D">
        <w:rPr>
          <w:rFonts w:ascii="Times New Roman" w:hAnsi="Times New Roman" w:cs="Times New Roman"/>
        </w:rPr>
        <w:t>ванного взаимодействия. Для того чтобы групповая работа давала желаемый  развив</w:t>
      </w:r>
      <w:r w:rsidRPr="00CE660D">
        <w:rPr>
          <w:rFonts w:ascii="Times New Roman" w:hAnsi="Times New Roman" w:cs="Times New Roman"/>
        </w:rPr>
        <w:t>а</w:t>
      </w:r>
      <w:r w:rsidRPr="00CE660D">
        <w:rPr>
          <w:rFonts w:ascii="Times New Roman" w:hAnsi="Times New Roman" w:cs="Times New Roman"/>
        </w:rPr>
        <w:t>ющий эффект, учителю необходимо отслеж</w:t>
      </w:r>
      <w:r w:rsidRPr="00CE660D">
        <w:rPr>
          <w:rFonts w:ascii="Times New Roman" w:hAnsi="Times New Roman" w:cs="Times New Roman"/>
        </w:rPr>
        <w:t>и</w:t>
      </w:r>
      <w:r w:rsidRPr="00CE660D">
        <w:rPr>
          <w:rFonts w:ascii="Times New Roman" w:hAnsi="Times New Roman" w:cs="Times New Roman"/>
        </w:rPr>
        <w:lastRenderedPageBreak/>
        <w:t>вать перераспределение ролей между детьми. Обмен ролями – обязательный принцип орг</w:t>
      </w:r>
      <w:r w:rsidRPr="00CE660D">
        <w:rPr>
          <w:rFonts w:ascii="Times New Roman" w:hAnsi="Times New Roman" w:cs="Times New Roman"/>
        </w:rPr>
        <w:t>а</w:t>
      </w:r>
      <w:r w:rsidRPr="00CE660D">
        <w:rPr>
          <w:rFonts w:ascii="Times New Roman" w:hAnsi="Times New Roman" w:cs="Times New Roman"/>
        </w:rPr>
        <w:t>низации групповой работы, нацеленный на то, чтобы учить детей различать и координир</w:t>
      </w:r>
      <w:r w:rsidRPr="00CE660D">
        <w:rPr>
          <w:rFonts w:ascii="Times New Roman" w:hAnsi="Times New Roman" w:cs="Times New Roman"/>
        </w:rPr>
        <w:t>о</w:t>
      </w:r>
      <w:r w:rsidRPr="00CE660D">
        <w:rPr>
          <w:rFonts w:ascii="Times New Roman" w:hAnsi="Times New Roman" w:cs="Times New Roman"/>
        </w:rPr>
        <w:t>вать свою точку зрения и точку зрения партн</w:t>
      </w:r>
      <w:r w:rsidRPr="00CE660D">
        <w:rPr>
          <w:rFonts w:ascii="Times New Roman" w:hAnsi="Times New Roman" w:cs="Times New Roman"/>
        </w:rPr>
        <w:t>е</w:t>
      </w:r>
      <w:r w:rsidRPr="00CE660D">
        <w:rPr>
          <w:rFonts w:ascii="Times New Roman" w:hAnsi="Times New Roman" w:cs="Times New Roman"/>
        </w:rPr>
        <w:t>ров, согласовывать разные способы действий, учитывать замыслы другого человека.</w:t>
      </w:r>
    </w:p>
    <w:p w:rsidR="00CE660D" w:rsidRPr="00CE660D" w:rsidRDefault="00CE660D" w:rsidP="00CE660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  <w:b/>
        </w:rPr>
        <w:t>Исследования психологов показыв</w:t>
      </w:r>
      <w:r w:rsidRPr="00CE660D">
        <w:rPr>
          <w:rFonts w:ascii="Times New Roman" w:hAnsi="Times New Roman" w:cs="Times New Roman"/>
          <w:b/>
        </w:rPr>
        <w:t>а</w:t>
      </w:r>
      <w:r w:rsidRPr="00CE660D">
        <w:rPr>
          <w:rFonts w:ascii="Times New Roman" w:hAnsi="Times New Roman" w:cs="Times New Roman"/>
          <w:b/>
        </w:rPr>
        <w:t>ют</w:t>
      </w:r>
      <w:r w:rsidRPr="00CE660D">
        <w:rPr>
          <w:rFonts w:ascii="Times New Roman" w:hAnsi="Times New Roman" w:cs="Times New Roman"/>
        </w:rPr>
        <w:t>, что учащийся со средним уровнем акти</w:t>
      </w:r>
      <w:r w:rsidRPr="00CE660D">
        <w:rPr>
          <w:rFonts w:ascii="Times New Roman" w:hAnsi="Times New Roman" w:cs="Times New Roman"/>
        </w:rPr>
        <w:t>в</w:t>
      </w:r>
      <w:r w:rsidRPr="00CE660D">
        <w:rPr>
          <w:rFonts w:ascii="Times New Roman" w:hAnsi="Times New Roman" w:cs="Times New Roman"/>
        </w:rPr>
        <w:t>ности говорит на уроках (по делу) только 7 минут в день. В атмосфере, характерной для групповой деятельности, эта цифра увеличив</w:t>
      </w:r>
      <w:r w:rsidRPr="00CE660D">
        <w:rPr>
          <w:rFonts w:ascii="Times New Roman" w:hAnsi="Times New Roman" w:cs="Times New Roman"/>
        </w:rPr>
        <w:t>а</w:t>
      </w:r>
      <w:r w:rsidRPr="00CE660D">
        <w:rPr>
          <w:rFonts w:ascii="Times New Roman" w:hAnsi="Times New Roman" w:cs="Times New Roman"/>
        </w:rPr>
        <w:t>ется в разы.</w:t>
      </w:r>
    </w:p>
    <w:p w:rsidR="00CE660D" w:rsidRPr="00CE660D" w:rsidRDefault="00CE660D" w:rsidP="00C916BA">
      <w:pPr>
        <w:pStyle w:val="a8"/>
        <w:numPr>
          <w:ilvl w:val="0"/>
          <w:numId w:val="136"/>
        </w:numPr>
        <w:ind w:left="284" w:hanging="284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При правильной организации именно гру</w:t>
      </w:r>
      <w:r w:rsidRPr="00CE660D">
        <w:rPr>
          <w:rFonts w:ascii="Times New Roman" w:hAnsi="Times New Roman" w:cs="Times New Roman"/>
        </w:rPr>
        <w:t>п</w:t>
      </w:r>
      <w:r w:rsidRPr="00CE660D">
        <w:rPr>
          <w:rFonts w:ascii="Times New Roman" w:hAnsi="Times New Roman" w:cs="Times New Roman"/>
        </w:rPr>
        <w:t>повые формы учебной деятельности пом</w:t>
      </w:r>
      <w:r w:rsidRPr="00CE660D">
        <w:rPr>
          <w:rFonts w:ascii="Times New Roman" w:hAnsi="Times New Roman" w:cs="Times New Roman"/>
        </w:rPr>
        <w:t>о</w:t>
      </w:r>
      <w:r w:rsidRPr="00CE660D">
        <w:rPr>
          <w:rFonts w:ascii="Times New Roman" w:hAnsi="Times New Roman" w:cs="Times New Roman"/>
        </w:rPr>
        <w:t>гают формированию у учащихся уваж</w:t>
      </w:r>
      <w:r w:rsidRPr="00CE660D">
        <w:rPr>
          <w:rFonts w:ascii="Times New Roman" w:hAnsi="Times New Roman" w:cs="Times New Roman"/>
        </w:rPr>
        <w:t>и</w:t>
      </w:r>
      <w:r w:rsidRPr="00CE660D">
        <w:rPr>
          <w:rFonts w:ascii="Times New Roman" w:hAnsi="Times New Roman" w:cs="Times New Roman"/>
        </w:rPr>
        <w:t>тельного отношения к мнению одноклас</w:t>
      </w:r>
      <w:r w:rsidRPr="00CE660D">
        <w:rPr>
          <w:rFonts w:ascii="Times New Roman" w:hAnsi="Times New Roman" w:cs="Times New Roman"/>
        </w:rPr>
        <w:t>с</w:t>
      </w:r>
      <w:r w:rsidRPr="00CE660D">
        <w:rPr>
          <w:rFonts w:ascii="Times New Roman" w:hAnsi="Times New Roman" w:cs="Times New Roman"/>
        </w:rPr>
        <w:t>ников, воспитывают в них терпимость, о</w:t>
      </w:r>
      <w:r w:rsidRPr="00CE660D">
        <w:rPr>
          <w:rFonts w:ascii="Times New Roman" w:hAnsi="Times New Roman" w:cs="Times New Roman"/>
        </w:rPr>
        <w:t>т</w:t>
      </w:r>
      <w:r w:rsidRPr="00CE660D">
        <w:rPr>
          <w:rFonts w:ascii="Times New Roman" w:hAnsi="Times New Roman" w:cs="Times New Roman"/>
        </w:rPr>
        <w:t>крытость, тактичность, готовность прийти на помощь и другие ценные личностные качества. Возможность почувствовать себя полноправным участником образовательн</w:t>
      </w:r>
      <w:r w:rsidRPr="00CE660D">
        <w:rPr>
          <w:rFonts w:ascii="Times New Roman" w:hAnsi="Times New Roman" w:cs="Times New Roman"/>
        </w:rPr>
        <w:t>о</w:t>
      </w:r>
      <w:r w:rsidRPr="00CE660D">
        <w:rPr>
          <w:rFonts w:ascii="Times New Roman" w:hAnsi="Times New Roman" w:cs="Times New Roman"/>
        </w:rPr>
        <w:lastRenderedPageBreak/>
        <w:t xml:space="preserve">го процесса, вместе делающим общее дело, усиливает понимание каждым участником процесса своей меры ответственности за конечные результаты совместной работы. </w:t>
      </w:r>
    </w:p>
    <w:p w:rsidR="00CE660D" w:rsidRPr="00CE660D" w:rsidRDefault="00CE660D" w:rsidP="00C916BA">
      <w:pPr>
        <w:pStyle w:val="a8"/>
        <w:numPr>
          <w:ilvl w:val="0"/>
          <w:numId w:val="136"/>
        </w:numPr>
        <w:ind w:left="284" w:hanging="284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Уверенное овладение основными коммун</w:t>
      </w:r>
      <w:r w:rsidRPr="00CE660D">
        <w:rPr>
          <w:rFonts w:ascii="Times New Roman" w:hAnsi="Times New Roman" w:cs="Times New Roman"/>
        </w:rPr>
        <w:t>и</w:t>
      </w:r>
      <w:r w:rsidRPr="00CE660D">
        <w:rPr>
          <w:rFonts w:ascii="Times New Roman" w:hAnsi="Times New Roman" w:cs="Times New Roman"/>
        </w:rPr>
        <w:t>кативными действиями становится хорошей основой для формирования у учащихся о</w:t>
      </w:r>
      <w:r w:rsidRPr="00CE660D">
        <w:rPr>
          <w:rFonts w:ascii="Times New Roman" w:hAnsi="Times New Roman" w:cs="Times New Roman"/>
        </w:rPr>
        <w:t>р</w:t>
      </w:r>
      <w:r w:rsidRPr="00CE660D">
        <w:rPr>
          <w:rFonts w:ascii="Times New Roman" w:hAnsi="Times New Roman" w:cs="Times New Roman"/>
        </w:rPr>
        <w:t>ганизаторских качеств: инициативности, лидерства, умения налаживать контакты и предлагать план общего действия, находить разумные компромиссы, решать конфлик</w:t>
      </w:r>
      <w:r w:rsidRPr="00CE660D">
        <w:rPr>
          <w:rFonts w:ascii="Times New Roman" w:hAnsi="Times New Roman" w:cs="Times New Roman"/>
        </w:rPr>
        <w:t>т</w:t>
      </w:r>
      <w:r w:rsidRPr="00CE660D">
        <w:rPr>
          <w:rFonts w:ascii="Times New Roman" w:hAnsi="Times New Roman" w:cs="Times New Roman"/>
        </w:rPr>
        <w:t xml:space="preserve">ные ситуации, проявляя самокритичность, дружелюбие и уверенность в своих силах. </w:t>
      </w:r>
    </w:p>
    <w:p w:rsidR="00CE660D" w:rsidRPr="00CE660D" w:rsidRDefault="00CE660D" w:rsidP="00C916BA">
      <w:pPr>
        <w:pStyle w:val="a8"/>
        <w:numPr>
          <w:ilvl w:val="0"/>
          <w:numId w:val="136"/>
        </w:numPr>
        <w:ind w:left="284" w:hanging="284"/>
        <w:jc w:val="both"/>
        <w:rPr>
          <w:rFonts w:ascii="Times New Roman" w:hAnsi="Times New Roman" w:cs="Times New Roman"/>
        </w:rPr>
      </w:pPr>
      <w:r w:rsidRPr="00CE660D">
        <w:rPr>
          <w:rFonts w:ascii="Times New Roman" w:hAnsi="Times New Roman" w:cs="Times New Roman"/>
        </w:rPr>
        <w:t>Взаимодействие со сверстниками, опира</w:t>
      </w:r>
      <w:r w:rsidRPr="00CE660D">
        <w:rPr>
          <w:rFonts w:ascii="Times New Roman" w:hAnsi="Times New Roman" w:cs="Times New Roman"/>
        </w:rPr>
        <w:t>ю</w:t>
      </w:r>
      <w:r w:rsidRPr="00CE660D">
        <w:rPr>
          <w:rFonts w:ascii="Times New Roman" w:hAnsi="Times New Roman" w:cs="Times New Roman"/>
        </w:rPr>
        <w:t>щееся на внешний социальный контроль и непосредственную обратную связь, создает особо благоприятные условия для усвоения механизмов эмоционально-волевой регул</w:t>
      </w:r>
      <w:r w:rsidRPr="00CE660D">
        <w:rPr>
          <w:rFonts w:ascii="Times New Roman" w:hAnsi="Times New Roman" w:cs="Times New Roman"/>
        </w:rPr>
        <w:t>я</w:t>
      </w:r>
      <w:r w:rsidRPr="00CE660D">
        <w:rPr>
          <w:rFonts w:ascii="Times New Roman" w:hAnsi="Times New Roman" w:cs="Times New Roman"/>
        </w:rPr>
        <w:t>ции собственного поведения, ориентации его на принятые ценностно-нравственные и этические нормы.</w:t>
      </w:r>
    </w:p>
    <w:p w:rsidR="00D81ABB" w:rsidRDefault="00D81ABB" w:rsidP="00CE660D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  <w:sectPr w:rsidR="00D81ABB" w:rsidSect="00CE660D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3024D4" w:rsidRDefault="003024D4" w:rsidP="00CE660D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  <w:sectPr w:rsidR="003024D4" w:rsidSect="00D81ABB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3024D4" w:rsidRPr="003024D4" w:rsidRDefault="003024D4" w:rsidP="003024D4">
      <w:pPr>
        <w:pStyle w:val="a8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24D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2512256" behindDoc="0" locked="0" layoutInCell="1" allowOverlap="1" wp14:anchorId="5E240E45" wp14:editId="28444928">
            <wp:simplePos x="0" y="0"/>
            <wp:positionH relativeFrom="column">
              <wp:posOffset>109855</wp:posOffset>
            </wp:positionH>
            <wp:positionV relativeFrom="paragraph">
              <wp:posOffset>1270</wp:posOffset>
            </wp:positionV>
            <wp:extent cx="1189355" cy="1042035"/>
            <wp:effectExtent l="19050" t="0" r="0" b="0"/>
            <wp:wrapSquare wrapText="bothSides"/>
            <wp:docPr id="6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r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24D4">
        <w:rPr>
          <w:rFonts w:ascii="Times New Roman" w:hAnsi="Times New Roman" w:cs="Times New Roman"/>
          <w:b/>
          <w:sz w:val="24"/>
          <w:szCs w:val="24"/>
        </w:rPr>
        <w:t xml:space="preserve">Лола </w:t>
      </w:r>
      <w:proofErr w:type="spellStart"/>
      <w:r w:rsidRPr="003024D4">
        <w:rPr>
          <w:rFonts w:ascii="Times New Roman" w:hAnsi="Times New Roman" w:cs="Times New Roman"/>
          <w:b/>
          <w:sz w:val="24"/>
          <w:szCs w:val="24"/>
        </w:rPr>
        <w:t>Хикматуллоевна</w:t>
      </w:r>
      <w:proofErr w:type="spellEnd"/>
      <w:r w:rsidRPr="003024D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024D4">
        <w:rPr>
          <w:rFonts w:ascii="Times New Roman" w:hAnsi="Times New Roman" w:cs="Times New Roman"/>
          <w:b/>
          <w:sz w:val="24"/>
          <w:szCs w:val="24"/>
        </w:rPr>
        <w:t>Блонская</w:t>
      </w:r>
      <w:proofErr w:type="spellEnd"/>
      <w:r w:rsidRPr="003024D4">
        <w:rPr>
          <w:rFonts w:ascii="Times New Roman" w:hAnsi="Times New Roman" w:cs="Times New Roman"/>
          <w:b/>
          <w:sz w:val="24"/>
          <w:szCs w:val="24"/>
        </w:rPr>
        <w:t>,</w:t>
      </w:r>
    </w:p>
    <w:p w:rsidR="003024D4" w:rsidRPr="00601F3D" w:rsidRDefault="003024D4" w:rsidP="003024D4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01F3D">
        <w:rPr>
          <w:rFonts w:ascii="Times New Roman" w:hAnsi="Times New Roman" w:cs="Times New Roman"/>
          <w:sz w:val="24"/>
          <w:szCs w:val="24"/>
        </w:rPr>
        <w:t>учитель музыки</w:t>
      </w:r>
    </w:p>
    <w:p w:rsidR="00CE660D" w:rsidRDefault="003024D4" w:rsidP="003024D4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01F3D">
        <w:rPr>
          <w:rFonts w:ascii="Times New Roman" w:hAnsi="Times New Roman" w:cs="Times New Roman"/>
          <w:sz w:val="24"/>
          <w:szCs w:val="24"/>
        </w:rPr>
        <w:t>МБОУ «Средняя общеобразовательная школа № 9»</w:t>
      </w:r>
    </w:p>
    <w:p w:rsidR="003024D4" w:rsidRDefault="003024D4" w:rsidP="003024D4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4D4" w:rsidRDefault="003024D4" w:rsidP="003024D4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4D4" w:rsidRPr="003024D4" w:rsidRDefault="003024D4" w:rsidP="003024D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3024D4" w:rsidRPr="003024D4" w:rsidRDefault="003024D4" w:rsidP="003024D4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4D4">
        <w:rPr>
          <w:rFonts w:ascii="Times New Roman" w:hAnsi="Times New Roman" w:cs="Times New Roman"/>
          <w:b/>
          <w:sz w:val="28"/>
          <w:szCs w:val="28"/>
        </w:rPr>
        <w:t>Работа над выразительностью музыкального образа</w:t>
      </w:r>
    </w:p>
    <w:p w:rsidR="003024D4" w:rsidRDefault="003024D4" w:rsidP="003024D4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  <w:sectPr w:rsidR="003024D4" w:rsidSect="003024D4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r w:rsidRPr="003024D4">
        <w:rPr>
          <w:rFonts w:ascii="Times New Roman" w:hAnsi="Times New Roman" w:cs="Times New Roman"/>
          <w:b/>
          <w:sz w:val="28"/>
          <w:szCs w:val="28"/>
        </w:rPr>
        <w:t>(из опыта работы)</w:t>
      </w:r>
    </w:p>
    <w:p w:rsidR="003024D4" w:rsidRPr="003024D4" w:rsidRDefault="003024D4" w:rsidP="003024D4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024D4">
        <w:rPr>
          <w:rFonts w:ascii="Times New Roman" w:hAnsi="Times New Roman" w:cs="Times New Roman"/>
        </w:rPr>
        <w:lastRenderedPageBreak/>
        <w:t>Издавна музыка признавалась важным средством формирования личностных качеств человека, его духовного мира. Современные научные исследования свидетельствуют о том, что музыкальное развитие оказывает ничем не заменимое воздействие на общее развитие: формируется эмоциональная сфера, соверше</w:t>
      </w:r>
      <w:r w:rsidRPr="003024D4">
        <w:rPr>
          <w:rFonts w:ascii="Times New Roman" w:hAnsi="Times New Roman" w:cs="Times New Roman"/>
        </w:rPr>
        <w:t>н</w:t>
      </w:r>
      <w:r w:rsidRPr="003024D4">
        <w:rPr>
          <w:rFonts w:ascii="Times New Roman" w:hAnsi="Times New Roman" w:cs="Times New Roman"/>
        </w:rPr>
        <w:t>ствуется мышление, ребёнок становится чу</w:t>
      </w:r>
      <w:r w:rsidRPr="003024D4">
        <w:rPr>
          <w:rFonts w:ascii="Times New Roman" w:hAnsi="Times New Roman" w:cs="Times New Roman"/>
        </w:rPr>
        <w:t>т</w:t>
      </w:r>
      <w:r w:rsidRPr="003024D4">
        <w:rPr>
          <w:rFonts w:ascii="Times New Roman" w:hAnsi="Times New Roman" w:cs="Times New Roman"/>
        </w:rPr>
        <w:t>ким к красоте в искусстве и в жизни. Отсу</w:t>
      </w:r>
      <w:r w:rsidRPr="003024D4">
        <w:rPr>
          <w:rFonts w:ascii="Times New Roman" w:hAnsi="Times New Roman" w:cs="Times New Roman"/>
        </w:rPr>
        <w:t>т</w:t>
      </w:r>
      <w:r w:rsidRPr="003024D4">
        <w:rPr>
          <w:rFonts w:ascii="Times New Roman" w:hAnsi="Times New Roman" w:cs="Times New Roman"/>
        </w:rPr>
        <w:t>ствие по</w:t>
      </w:r>
      <w:r>
        <w:rPr>
          <w:rFonts w:ascii="Times New Roman" w:hAnsi="Times New Roman" w:cs="Times New Roman"/>
        </w:rPr>
        <w:t>лноценных впечатлений в детстве</w:t>
      </w:r>
      <w:r w:rsidRPr="003024D4">
        <w:rPr>
          <w:rFonts w:ascii="Times New Roman" w:hAnsi="Times New Roman" w:cs="Times New Roman"/>
        </w:rPr>
        <w:t xml:space="preserve"> с трудом </w:t>
      </w:r>
      <w:proofErr w:type="spellStart"/>
      <w:r w:rsidRPr="003024D4">
        <w:rPr>
          <w:rFonts w:ascii="Times New Roman" w:hAnsi="Times New Roman" w:cs="Times New Roman"/>
        </w:rPr>
        <w:t>восполнимы</w:t>
      </w:r>
      <w:proofErr w:type="spellEnd"/>
      <w:r w:rsidRPr="003024D4">
        <w:rPr>
          <w:rFonts w:ascii="Times New Roman" w:hAnsi="Times New Roman" w:cs="Times New Roman"/>
        </w:rPr>
        <w:t xml:space="preserve"> впоследствии. Доказано, что музыка имеет возможность воздействовать на ребёнка на самых ранних этапах. Впервые месяцы жизни малыши реагируют на характер музыки. Важно уже в раннем и школьном во</w:t>
      </w:r>
      <w:r w:rsidRPr="003024D4">
        <w:rPr>
          <w:rFonts w:ascii="Times New Roman" w:hAnsi="Times New Roman" w:cs="Times New Roman"/>
        </w:rPr>
        <w:t>з</w:t>
      </w:r>
      <w:r w:rsidRPr="003024D4">
        <w:rPr>
          <w:rFonts w:ascii="Times New Roman" w:hAnsi="Times New Roman" w:cs="Times New Roman"/>
        </w:rPr>
        <w:t>расте дать ребятам яркие музыкальные впеча</w:t>
      </w:r>
      <w:r w:rsidRPr="003024D4">
        <w:rPr>
          <w:rFonts w:ascii="Times New Roman" w:hAnsi="Times New Roman" w:cs="Times New Roman"/>
        </w:rPr>
        <w:t>т</w:t>
      </w:r>
      <w:r w:rsidRPr="003024D4">
        <w:rPr>
          <w:rFonts w:ascii="Times New Roman" w:hAnsi="Times New Roman" w:cs="Times New Roman"/>
        </w:rPr>
        <w:t xml:space="preserve">ления, </w:t>
      </w:r>
      <w:r>
        <w:rPr>
          <w:rFonts w:ascii="Times New Roman" w:hAnsi="Times New Roman" w:cs="Times New Roman"/>
        </w:rPr>
        <w:t>учить воспринимать</w:t>
      </w:r>
      <w:r w:rsidRPr="003024D4">
        <w:rPr>
          <w:rFonts w:ascii="Times New Roman" w:hAnsi="Times New Roman" w:cs="Times New Roman"/>
        </w:rPr>
        <w:t xml:space="preserve"> музык</w:t>
      </w:r>
      <w:r>
        <w:rPr>
          <w:rFonts w:ascii="Times New Roman" w:hAnsi="Times New Roman" w:cs="Times New Roman"/>
        </w:rPr>
        <w:t>у</w:t>
      </w:r>
      <w:r w:rsidRPr="003024D4">
        <w:rPr>
          <w:rFonts w:ascii="Times New Roman" w:hAnsi="Times New Roman" w:cs="Times New Roman"/>
        </w:rPr>
        <w:t>. Постепе</w:t>
      </w:r>
      <w:r w:rsidRPr="003024D4">
        <w:rPr>
          <w:rFonts w:ascii="Times New Roman" w:hAnsi="Times New Roman" w:cs="Times New Roman"/>
        </w:rPr>
        <w:t>н</w:t>
      </w:r>
      <w:r w:rsidRPr="003024D4">
        <w:rPr>
          <w:rFonts w:ascii="Times New Roman" w:hAnsi="Times New Roman" w:cs="Times New Roman"/>
        </w:rPr>
        <w:t>но ребята приобщаются к музыкальному и</w:t>
      </w:r>
      <w:r w:rsidRPr="003024D4">
        <w:rPr>
          <w:rFonts w:ascii="Times New Roman" w:hAnsi="Times New Roman" w:cs="Times New Roman"/>
        </w:rPr>
        <w:t>с</w:t>
      </w:r>
      <w:r w:rsidRPr="003024D4">
        <w:rPr>
          <w:rFonts w:ascii="Times New Roman" w:hAnsi="Times New Roman" w:cs="Times New Roman"/>
        </w:rPr>
        <w:t>кусству в процессе различных видов муз</w:t>
      </w:r>
      <w:r w:rsidRPr="003024D4">
        <w:rPr>
          <w:rFonts w:ascii="Times New Roman" w:hAnsi="Times New Roman" w:cs="Times New Roman"/>
        </w:rPr>
        <w:t>ы</w:t>
      </w:r>
      <w:r w:rsidRPr="003024D4">
        <w:rPr>
          <w:rFonts w:ascii="Times New Roman" w:hAnsi="Times New Roman" w:cs="Times New Roman"/>
        </w:rPr>
        <w:t>кальной деятельности: восприятия, исполн</w:t>
      </w:r>
      <w:r w:rsidRPr="003024D4">
        <w:rPr>
          <w:rFonts w:ascii="Times New Roman" w:hAnsi="Times New Roman" w:cs="Times New Roman"/>
        </w:rPr>
        <w:t>и</w:t>
      </w:r>
      <w:r w:rsidRPr="003024D4">
        <w:rPr>
          <w:rFonts w:ascii="Times New Roman" w:hAnsi="Times New Roman" w:cs="Times New Roman"/>
        </w:rPr>
        <w:t>тельства (пения, музыкально – ритмических  движений, игры на детских музыкальных и</w:t>
      </w:r>
      <w:r w:rsidRPr="003024D4">
        <w:rPr>
          <w:rFonts w:ascii="Times New Roman" w:hAnsi="Times New Roman" w:cs="Times New Roman"/>
        </w:rPr>
        <w:t>н</w:t>
      </w:r>
      <w:r w:rsidRPr="003024D4">
        <w:rPr>
          <w:rFonts w:ascii="Times New Roman" w:hAnsi="Times New Roman" w:cs="Times New Roman"/>
        </w:rPr>
        <w:t>струментах), творчества. Восприятие является ведущим видом деятельности. И исполнител</w:t>
      </w:r>
      <w:r w:rsidRPr="003024D4">
        <w:rPr>
          <w:rFonts w:ascii="Times New Roman" w:hAnsi="Times New Roman" w:cs="Times New Roman"/>
        </w:rPr>
        <w:t>ь</w:t>
      </w:r>
      <w:r w:rsidRPr="003024D4">
        <w:rPr>
          <w:rFonts w:ascii="Times New Roman" w:hAnsi="Times New Roman" w:cs="Times New Roman"/>
        </w:rPr>
        <w:t>ство, и творчество детей базируется на ярких музыкальных впечатлениях. Развитое воспри</w:t>
      </w:r>
      <w:r w:rsidRPr="003024D4">
        <w:rPr>
          <w:rFonts w:ascii="Times New Roman" w:hAnsi="Times New Roman" w:cs="Times New Roman"/>
        </w:rPr>
        <w:t>я</w:t>
      </w:r>
      <w:r w:rsidRPr="003024D4">
        <w:rPr>
          <w:rFonts w:ascii="Times New Roman" w:hAnsi="Times New Roman" w:cs="Times New Roman"/>
        </w:rPr>
        <w:t>тие обогащает все музыкальные восприятия детей. Но не все виды музыкальной деятельн</w:t>
      </w:r>
      <w:r w:rsidRPr="003024D4">
        <w:rPr>
          <w:rFonts w:ascii="Times New Roman" w:hAnsi="Times New Roman" w:cs="Times New Roman"/>
        </w:rPr>
        <w:t>о</w:t>
      </w:r>
      <w:r w:rsidRPr="003024D4">
        <w:rPr>
          <w:rFonts w:ascii="Times New Roman" w:hAnsi="Times New Roman" w:cs="Times New Roman"/>
        </w:rPr>
        <w:t>сти могут служить средствами его развития. Необходимо развивать в детях все лучшее, что заложено от природы. «С раннего детства м</w:t>
      </w:r>
      <w:r w:rsidRPr="003024D4">
        <w:rPr>
          <w:rFonts w:ascii="Times New Roman" w:hAnsi="Times New Roman" w:cs="Times New Roman"/>
        </w:rPr>
        <w:t>у</w:t>
      </w:r>
      <w:r w:rsidRPr="003024D4">
        <w:rPr>
          <w:rFonts w:ascii="Times New Roman" w:hAnsi="Times New Roman" w:cs="Times New Roman"/>
        </w:rPr>
        <w:t>зыка способна возбуждать эстетические эм</w:t>
      </w:r>
      <w:r w:rsidRPr="003024D4">
        <w:rPr>
          <w:rFonts w:ascii="Times New Roman" w:hAnsi="Times New Roman" w:cs="Times New Roman"/>
        </w:rPr>
        <w:t>о</w:t>
      </w:r>
      <w:r w:rsidRPr="003024D4">
        <w:rPr>
          <w:rFonts w:ascii="Times New Roman" w:hAnsi="Times New Roman" w:cs="Times New Roman"/>
        </w:rPr>
        <w:t>ции даже больше, чем например, живопись» - так считал Владимир Михайлович Бехтерев. Ядром понятия «музыкальная культура школьника» является музыкально</w:t>
      </w:r>
      <w:r>
        <w:rPr>
          <w:rFonts w:ascii="Times New Roman" w:hAnsi="Times New Roman" w:cs="Times New Roman"/>
        </w:rPr>
        <w:t xml:space="preserve"> </w:t>
      </w:r>
      <w:r w:rsidRPr="003024D4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3024D4">
        <w:rPr>
          <w:rFonts w:ascii="Times New Roman" w:hAnsi="Times New Roman" w:cs="Times New Roman"/>
        </w:rPr>
        <w:t>эстетич</w:t>
      </w:r>
      <w:r w:rsidRPr="003024D4">
        <w:rPr>
          <w:rFonts w:ascii="Times New Roman" w:hAnsi="Times New Roman" w:cs="Times New Roman"/>
        </w:rPr>
        <w:t>е</w:t>
      </w:r>
      <w:r w:rsidRPr="003024D4">
        <w:rPr>
          <w:rFonts w:ascii="Times New Roman" w:hAnsi="Times New Roman" w:cs="Times New Roman"/>
        </w:rPr>
        <w:t>ское сознание, которое формируется во всех видах музыкальной деятельности при овлад</w:t>
      </w:r>
      <w:r w:rsidRPr="003024D4">
        <w:rPr>
          <w:rFonts w:ascii="Times New Roman" w:hAnsi="Times New Roman" w:cs="Times New Roman"/>
        </w:rPr>
        <w:t>е</w:t>
      </w:r>
      <w:r w:rsidRPr="003024D4">
        <w:rPr>
          <w:rFonts w:ascii="Times New Roman" w:hAnsi="Times New Roman" w:cs="Times New Roman"/>
        </w:rPr>
        <w:t>нии определёнными знаниями, умениями и навыками. Все компоненты музыкально-эстетического сознания: интерес к музыке, эмоциональное её переживание, мышление, воображение, вкус – тесно взаимосвязаны. Формирование начал музыкального мышления позволяет ребятам адекватно и творчески во</w:t>
      </w:r>
      <w:r w:rsidRPr="003024D4">
        <w:rPr>
          <w:rFonts w:ascii="Times New Roman" w:hAnsi="Times New Roman" w:cs="Times New Roman"/>
        </w:rPr>
        <w:t>с</w:t>
      </w:r>
      <w:r w:rsidRPr="003024D4">
        <w:rPr>
          <w:rFonts w:ascii="Times New Roman" w:hAnsi="Times New Roman" w:cs="Times New Roman"/>
        </w:rPr>
        <w:lastRenderedPageBreak/>
        <w:t>принимать музыкальные образы и воспроизв</w:t>
      </w:r>
      <w:r w:rsidRPr="003024D4">
        <w:rPr>
          <w:rFonts w:ascii="Times New Roman" w:hAnsi="Times New Roman" w:cs="Times New Roman"/>
        </w:rPr>
        <w:t>о</w:t>
      </w:r>
      <w:r w:rsidRPr="003024D4">
        <w:rPr>
          <w:rFonts w:ascii="Times New Roman" w:hAnsi="Times New Roman" w:cs="Times New Roman"/>
        </w:rPr>
        <w:t>дить их.</w:t>
      </w:r>
    </w:p>
    <w:p w:rsidR="003024D4" w:rsidRDefault="003024D4" w:rsidP="003024D4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024D4">
        <w:rPr>
          <w:rFonts w:ascii="Times New Roman" w:hAnsi="Times New Roman" w:cs="Times New Roman"/>
        </w:rPr>
        <w:t>Музыка развивает эмоциональную сф</w:t>
      </w:r>
      <w:r w:rsidRPr="003024D4">
        <w:rPr>
          <w:rFonts w:ascii="Times New Roman" w:hAnsi="Times New Roman" w:cs="Times New Roman"/>
        </w:rPr>
        <w:t>е</w:t>
      </w:r>
      <w:r w:rsidRPr="003024D4">
        <w:rPr>
          <w:rFonts w:ascii="Times New Roman" w:hAnsi="Times New Roman" w:cs="Times New Roman"/>
        </w:rPr>
        <w:t>ру. Эмоциональная отзывчивость на музыку – одна из важнейших музыкальных способн</w:t>
      </w:r>
      <w:r w:rsidRPr="003024D4">
        <w:rPr>
          <w:rFonts w:ascii="Times New Roman" w:hAnsi="Times New Roman" w:cs="Times New Roman"/>
        </w:rPr>
        <w:t>о</w:t>
      </w:r>
      <w:r w:rsidRPr="003024D4">
        <w:rPr>
          <w:rFonts w:ascii="Times New Roman" w:hAnsi="Times New Roman" w:cs="Times New Roman"/>
        </w:rPr>
        <w:t>стей, связанная с развитием эмоциональной отзывчивости и в жизни, с восприятием таких качеств личности, как доброта, переживание, умение сочувствовать другому человеку, ж</w:t>
      </w:r>
      <w:r w:rsidRPr="003024D4">
        <w:rPr>
          <w:rFonts w:ascii="Times New Roman" w:hAnsi="Times New Roman" w:cs="Times New Roman"/>
        </w:rPr>
        <w:t>и</w:t>
      </w:r>
      <w:r w:rsidRPr="003024D4">
        <w:rPr>
          <w:rFonts w:ascii="Times New Roman" w:hAnsi="Times New Roman" w:cs="Times New Roman"/>
        </w:rPr>
        <w:t>вотным, растениям. Слушая с детьми музыку, важно не оставлять их пассивными. Можно задействовать разные виды исполнительства, включать творческие задания: побуждать д</w:t>
      </w:r>
      <w:r w:rsidRPr="003024D4">
        <w:rPr>
          <w:rFonts w:ascii="Times New Roman" w:hAnsi="Times New Roman" w:cs="Times New Roman"/>
        </w:rPr>
        <w:t>е</w:t>
      </w:r>
      <w:r w:rsidRPr="003024D4">
        <w:rPr>
          <w:rFonts w:ascii="Times New Roman" w:hAnsi="Times New Roman" w:cs="Times New Roman"/>
        </w:rPr>
        <w:t>тей к выражению переживаний в образном слове, музыкально - ритмических движениях, пении, игре на музыкальных инструментах, рисовании. Объединение разных видов муз</w:t>
      </w:r>
      <w:r w:rsidRPr="003024D4">
        <w:rPr>
          <w:rFonts w:ascii="Times New Roman" w:hAnsi="Times New Roman" w:cs="Times New Roman"/>
        </w:rPr>
        <w:t>ы</w:t>
      </w:r>
      <w:r w:rsidRPr="003024D4">
        <w:rPr>
          <w:rFonts w:ascii="Times New Roman" w:hAnsi="Times New Roman" w:cs="Times New Roman"/>
        </w:rPr>
        <w:t>кальной и художественной деятельности при ведущей роли восприятия музыки способств</w:t>
      </w:r>
      <w:r w:rsidRPr="003024D4">
        <w:rPr>
          <w:rFonts w:ascii="Times New Roman" w:hAnsi="Times New Roman" w:cs="Times New Roman"/>
        </w:rPr>
        <w:t>у</w:t>
      </w:r>
      <w:r w:rsidRPr="003024D4">
        <w:rPr>
          <w:rFonts w:ascii="Times New Roman" w:hAnsi="Times New Roman" w:cs="Times New Roman"/>
        </w:rPr>
        <w:t>ет отказу от излишней заорганизованности процесса, развитию воображения, фантазии, интереса к музыке. Известно, что ребёнок усваивает речь, находясь в человеческом окружении. Если он попадает в изолирова</w:t>
      </w:r>
      <w:r w:rsidRPr="003024D4">
        <w:rPr>
          <w:rFonts w:ascii="Times New Roman" w:hAnsi="Times New Roman" w:cs="Times New Roman"/>
        </w:rPr>
        <w:t>н</w:t>
      </w:r>
      <w:r w:rsidRPr="003024D4">
        <w:rPr>
          <w:rFonts w:ascii="Times New Roman" w:hAnsi="Times New Roman" w:cs="Times New Roman"/>
        </w:rPr>
        <w:t>ную от общения с людьми среду, то после трёхлетнего возраста ему трудно будет научиться говорить. Выразительность языка музыки во многом сходна с выразительностью речи. Речевая интонация передает, прежде вс</w:t>
      </w:r>
      <w:r w:rsidRPr="003024D4">
        <w:rPr>
          <w:rFonts w:ascii="Times New Roman" w:hAnsi="Times New Roman" w:cs="Times New Roman"/>
        </w:rPr>
        <w:t>е</w:t>
      </w:r>
      <w:r w:rsidRPr="003024D4">
        <w:rPr>
          <w:rFonts w:ascii="Times New Roman" w:hAnsi="Times New Roman" w:cs="Times New Roman"/>
        </w:rPr>
        <w:t>го, чувства, настроения, мысли говорящего, как и музыкальная. Между музыкой и речью много общего. Музыкальные звуки так же, как и речь, воспринимаются слухом. Инновацио</w:t>
      </w:r>
      <w:r w:rsidRPr="003024D4">
        <w:rPr>
          <w:rFonts w:ascii="Times New Roman" w:hAnsi="Times New Roman" w:cs="Times New Roman"/>
        </w:rPr>
        <w:t>н</w:t>
      </w:r>
      <w:r w:rsidRPr="003024D4">
        <w:rPr>
          <w:rFonts w:ascii="Times New Roman" w:hAnsi="Times New Roman" w:cs="Times New Roman"/>
        </w:rPr>
        <w:t>ная окраска речи передаётся с помощью тем</w:t>
      </w:r>
      <w:r w:rsidRPr="003024D4">
        <w:rPr>
          <w:rFonts w:ascii="Times New Roman" w:hAnsi="Times New Roman" w:cs="Times New Roman"/>
        </w:rPr>
        <w:t>б</w:t>
      </w:r>
      <w:r w:rsidRPr="003024D4">
        <w:rPr>
          <w:rFonts w:ascii="Times New Roman" w:hAnsi="Times New Roman" w:cs="Times New Roman"/>
        </w:rPr>
        <w:t>ра, высоты, силы голоса, темпа речи, акцентов, пауз. Музыкальная интонация обладает теми же возможностями. Нужно только научиться слышать и понимать её. На протяжении школьного детства круг знакомых интонаций расширяется, закрепляется, выявляются пре</w:t>
      </w:r>
      <w:r w:rsidRPr="003024D4">
        <w:rPr>
          <w:rFonts w:ascii="Times New Roman" w:hAnsi="Times New Roman" w:cs="Times New Roman"/>
        </w:rPr>
        <w:t>д</w:t>
      </w:r>
      <w:r w:rsidRPr="003024D4">
        <w:rPr>
          <w:rFonts w:ascii="Times New Roman" w:hAnsi="Times New Roman" w:cs="Times New Roman"/>
        </w:rPr>
        <w:t>почтения, формируются начала музыкально</w:t>
      </w:r>
      <w:r>
        <w:rPr>
          <w:rFonts w:ascii="Times New Roman" w:hAnsi="Times New Roman" w:cs="Times New Roman"/>
        </w:rPr>
        <w:t>го</w:t>
      </w:r>
      <w:r w:rsidRPr="003024D4">
        <w:rPr>
          <w:rFonts w:ascii="Times New Roman" w:hAnsi="Times New Roman" w:cs="Times New Roman"/>
        </w:rPr>
        <w:t xml:space="preserve"> вкуса и музыкальной культуры в целом. Накопление музыкальных впечатлений – ва</w:t>
      </w:r>
      <w:r w:rsidRPr="003024D4">
        <w:rPr>
          <w:rFonts w:ascii="Times New Roman" w:hAnsi="Times New Roman" w:cs="Times New Roman"/>
        </w:rPr>
        <w:t>ж</w:t>
      </w:r>
      <w:r w:rsidRPr="003024D4">
        <w:rPr>
          <w:rFonts w:ascii="Times New Roman" w:hAnsi="Times New Roman" w:cs="Times New Roman"/>
        </w:rPr>
        <w:t>нейший этап развития музыкального воспри</w:t>
      </w:r>
      <w:r w:rsidRPr="003024D4">
        <w:rPr>
          <w:rFonts w:ascii="Times New Roman" w:hAnsi="Times New Roman" w:cs="Times New Roman"/>
        </w:rPr>
        <w:t>я</w:t>
      </w:r>
      <w:r w:rsidRPr="003024D4">
        <w:rPr>
          <w:rFonts w:ascii="Times New Roman" w:hAnsi="Times New Roman" w:cs="Times New Roman"/>
        </w:rPr>
        <w:t xml:space="preserve">тия учащихся. При этом важен эмоциональный </w:t>
      </w:r>
      <w:r w:rsidRPr="003024D4">
        <w:rPr>
          <w:rFonts w:ascii="Times New Roman" w:hAnsi="Times New Roman" w:cs="Times New Roman"/>
        </w:rPr>
        <w:lastRenderedPageBreak/>
        <w:t>опыт – способность сопереживать тем чу</w:t>
      </w:r>
      <w:r w:rsidRPr="003024D4">
        <w:rPr>
          <w:rFonts w:ascii="Times New Roman" w:hAnsi="Times New Roman" w:cs="Times New Roman"/>
        </w:rPr>
        <w:t>в</w:t>
      </w:r>
      <w:r w:rsidRPr="003024D4">
        <w:rPr>
          <w:rFonts w:ascii="Times New Roman" w:hAnsi="Times New Roman" w:cs="Times New Roman"/>
        </w:rPr>
        <w:t>ствам, которые выражены в произведении. Школьникам доступны для восприятия обр</w:t>
      </w:r>
      <w:r w:rsidRPr="003024D4">
        <w:rPr>
          <w:rFonts w:ascii="Times New Roman" w:hAnsi="Times New Roman" w:cs="Times New Roman"/>
        </w:rPr>
        <w:t>а</w:t>
      </w:r>
      <w:r w:rsidRPr="003024D4">
        <w:rPr>
          <w:rFonts w:ascii="Times New Roman" w:hAnsi="Times New Roman" w:cs="Times New Roman"/>
        </w:rPr>
        <w:t xml:space="preserve">зы, выражающие спокойствие, радость, нежность, просветлённость, лёгкая грусть. </w:t>
      </w:r>
    </w:p>
    <w:p w:rsidR="003024D4" w:rsidRPr="003024D4" w:rsidRDefault="003024D4" w:rsidP="003024D4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024D4">
        <w:rPr>
          <w:rFonts w:ascii="Times New Roman" w:hAnsi="Times New Roman" w:cs="Times New Roman"/>
        </w:rPr>
        <w:t>Музыкальное искусство содержательно. Основа содержания музыки – выражение настроений, чувств, эмоций. Поэтому важно, разбирая произведение, начинать беседу с главного – определения эмоционально</w:t>
      </w:r>
      <w:r>
        <w:rPr>
          <w:rFonts w:ascii="Times New Roman" w:hAnsi="Times New Roman" w:cs="Times New Roman"/>
        </w:rPr>
        <w:t xml:space="preserve"> </w:t>
      </w:r>
      <w:r w:rsidRPr="003024D4">
        <w:rPr>
          <w:rFonts w:ascii="Times New Roman" w:hAnsi="Times New Roman" w:cs="Times New Roman"/>
        </w:rPr>
        <w:t>- обра</w:t>
      </w:r>
      <w:r w:rsidRPr="003024D4">
        <w:rPr>
          <w:rFonts w:ascii="Times New Roman" w:hAnsi="Times New Roman" w:cs="Times New Roman"/>
        </w:rPr>
        <w:t>з</w:t>
      </w:r>
      <w:r w:rsidRPr="003024D4">
        <w:rPr>
          <w:rFonts w:ascii="Times New Roman" w:hAnsi="Times New Roman" w:cs="Times New Roman"/>
        </w:rPr>
        <w:t>ного содержания музыки. Ярко выраженная изобразительность репертуара объясняется стремлением сделать музыку доступнее реб</w:t>
      </w:r>
      <w:r w:rsidRPr="003024D4">
        <w:rPr>
          <w:rFonts w:ascii="Times New Roman" w:hAnsi="Times New Roman" w:cs="Times New Roman"/>
        </w:rPr>
        <w:t>я</w:t>
      </w:r>
      <w:r w:rsidRPr="003024D4">
        <w:rPr>
          <w:rFonts w:ascii="Times New Roman" w:hAnsi="Times New Roman" w:cs="Times New Roman"/>
        </w:rPr>
        <w:t>там, приблизить её к знакомым жизненным явлениям. Однако, если ребята привыкнут вс</w:t>
      </w:r>
      <w:r w:rsidRPr="003024D4">
        <w:rPr>
          <w:rFonts w:ascii="Times New Roman" w:hAnsi="Times New Roman" w:cs="Times New Roman"/>
        </w:rPr>
        <w:t>е</w:t>
      </w:r>
      <w:r w:rsidRPr="003024D4">
        <w:rPr>
          <w:rFonts w:ascii="Times New Roman" w:hAnsi="Times New Roman" w:cs="Times New Roman"/>
        </w:rPr>
        <w:t>гда наблюдать в музыке только изобразител</w:t>
      </w:r>
      <w:r w:rsidRPr="003024D4">
        <w:rPr>
          <w:rFonts w:ascii="Times New Roman" w:hAnsi="Times New Roman" w:cs="Times New Roman"/>
        </w:rPr>
        <w:t>ь</w:t>
      </w:r>
      <w:r w:rsidRPr="003024D4">
        <w:rPr>
          <w:rFonts w:ascii="Times New Roman" w:hAnsi="Times New Roman" w:cs="Times New Roman"/>
        </w:rPr>
        <w:t>ные моменты, то в последствии, слушая кла</w:t>
      </w:r>
      <w:r w:rsidRPr="003024D4">
        <w:rPr>
          <w:rFonts w:ascii="Times New Roman" w:hAnsi="Times New Roman" w:cs="Times New Roman"/>
        </w:rPr>
        <w:t>с</w:t>
      </w:r>
      <w:r w:rsidRPr="003024D4">
        <w:rPr>
          <w:rFonts w:ascii="Times New Roman" w:hAnsi="Times New Roman" w:cs="Times New Roman"/>
        </w:rPr>
        <w:t xml:space="preserve">сическую музыку, в которой </w:t>
      </w:r>
      <w:proofErr w:type="spellStart"/>
      <w:r w:rsidRPr="003024D4">
        <w:rPr>
          <w:rFonts w:ascii="Times New Roman" w:hAnsi="Times New Roman" w:cs="Times New Roman"/>
        </w:rPr>
        <w:t>программность</w:t>
      </w:r>
      <w:proofErr w:type="spellEnd"/>
      <w:r w:rsidRPr="003024D4">
        <w:rPr>
          <w:rFonts w:ascii="Times New Roman" w:hAnsi="Times New Roman" w:cs="Times New Roman"/>
        </w:rPr>
        <w:t xml:space="preserve"> и изобразительность представлены далеко не всегда, они будут думать, что</w:t>
      </w:r>
      <w:r>
        <w:rPr>
          <w:rFonts w:ascii="Times New Roman" w:hAnsi="Times New Roman" w:cs="Times New Roman"/>
        </w:rPr>
        <w:t>,</w:t>
      </w:r>
      <w:r w:rsidRPr="003024D4">
        <w:rPr>
          <w:rFonts w:ascii="Times New Roman" w:hAnsi="Times New Roman" w:cs="Times New Roman"/>
        </w:rPr>
        <w:t xml:space="preserve"> не понимают этой музыки. Важно дать понять, что изобр</w:t>
      </w:r>
      <w:r w:rsidRPr="003024D4">
        <w:rPr>
          <w:rFonts w:ascii="Times New Roman" w:hAnsi="Times New Roman" w:cs="Times New Roman"/>
        </w:rPr>
        <w:t>а</w:t>
      </w:r>
      <w:r w:rsidRPr="003024D4">
        <w:rPr>
          <w:rFonts w:ascii="Times New Roman" w:hAnsi="Times New Roman" w:cs="Times New Roman"/>
        </w:rPr>
        <w:t>жая какие – либо конкретные явления в жизни, музыка всегда выражает настроения, переж</w:t>
      </w:r>
      <w:r w:rsidRPr="003024D4">
        <w:rPr>
          <w:rFonts w:ascii="Times New Roman" w:hAnsi="Times New Roman" w:cs="Times New Roman"/>
        </w:rPr>
        <w:t>и</w:t>
      </w:r>
      <w:r w:rsidRPr="003024D4">
        <w:rPr>
          <w:rFonts w:ascii="Times New Roman" w:hAnsi="Times New Roman" w:cs="Times New Roman"/>
        </w:rPr>
        <w:t>вания, чувства. Шум ветра, может быть, пер</w:t>
      </w:r>
      <w:r w:rsidRPr="003024D4">
        <w:rPr>
          <w:rFonts w:ascii="Times New Roman" w:hAnsi="Times New Roman" w:cs="Times New Roman"/>
        </w:rPr>
        <w:t>е</w:t>
      </w:r>
      <w:r w:rsidRPr="003024D4">
        <w:rPr>
          <w:rFonts w:ascii="Times New Roman" w:hAnsi="Times New Roman" w:cs="Times New Roman"/>
        </w:rPr>
        <w:t>дан в музыке ласкающим, нежным, приветл</w:t>
      </w:r>
      <w:r w:rsidRPr="003024D4">
        <w:rPr>
          <w:rFonts w:ascii="Times New Roman" w:hAnsi="Times New Roman" w:cs="Times New Roman"/>
        </w:rPr>
        <w:t>и</w:t>
      </w:r>
      <w:r w:rsidRPr="003024D4">
        <w:rPr>
          <w:rFonts w:ascii="Times New Roman" w:hAnsi="Times New Roman" w:cs="Times New Roman"/>
        </w:rPr>
        <w:t>вым, а может быть грозным, страшным, злым, сметающим всё на своём пути. Даже отдельное звукоподражание, например</w:t>
      </w:r>
      <w:r>
        <w:rPr>
          <w:rFonts w:ascii="Times New Roman" w:hAnsi="Times New Roman" w:cs="Times New Roman"/>
        </w:rPr>
        <w:t>,</w:t>
      </w:r>
      <w:r w:rsidRPr="003024D4">
        <w:rPr>
          <w:rFonts w:ascii="Times New Roman" w:hAnsi="Times New Roman" w:cs="Times New Roman"/>
        </w:rPr>
        <w:t xml:space="preserve"> мяуканье котёнка в музыке всегда эмоционально окрашено: м</w:t>
      </w:r>
      <w:r w:rsidRPr="003024D4">
        <w:rPr>
          <w:rFonts w:ascii="Times New Roman" w:hAnsi="Times New Roman" w:cs="Times New Roman"/>
        </w:rPr>
        <w:t>о</w:t>
      </w:r>
      <w:r w:rsidRPr="003024D4">
        <w:rPr>
          <w:rFonts w:ascii="Times New Roman" w:hAnsi="Times New Roman" w:cs="Times New Roman"/>
        </w:rPr>
        <w:t>жет быть жалобным и весёлым, беззаботным, игривым. Школьники с достаточной лёгкостью различают отдельные выразительные средства музыки. Определяют темп (быстрый, медле</w:t>
      </w:r>
      <w:r w:rsidRPr="003024D4">
        <w:rPr>
          <w:rFonts w:ascii="Times New Roman" w:hAnsi="Times New Roman" w:cs="Times New Roman"/>
        </w:rPr>
        <w:t>н</w:t>
      </w:r>
      <w:r w:rsidRPr="003024D4">
        <w:rPr>
          <w:rFonts w:ascii="Times New Roman" w:hAnsi="Times New Roman" w:cs="Times New Roman"/>
        </w:rPr>
        <w:t>ный),  динамику (тихая, громкая), регистр (в</w:t>
      </w:r>
      <w:r w:rsidRPr="003024D4">
        <w:rPr>
          <w:rFonts w:ascii="Times New Roman" w:hAnsi="Times New Roman" w:cs="Times New Roman"/>
        </w:rPr>
        <w:t>ы</w:t>
      </w:r>
      <w:r w:rsidRPr="003024D4">
        <w:rPr>
          <w:rFonts w:ascii="Times New Roman" w:hAnsi="Times New Roman" w:cs="Times New Roman"/>
        </w:rPr>
        <w:t>сокий, средний, низкий). Но этого мало. Важно не просто констатация выразительных средств, а выявление их роли в создании музыкального образа. Ребятам необходимо понять, что муз</w:t>
      </w:r>
      <w:r w:rsidRPr="003024D4">
        <w:rPr>
          <w:rFonts w:ascii="Times New Roman" w:hAnsi="Times New Roman" w:cs="Times New Roman"/>
        </w:rPr>
        <w:t>ы</w:t>
      </w:r>
      <w:r w:rsidRPr="003024D4">
        <w:rPr>
          <w:rFonts w:ascii="Times New Roman" w:hAnsi="Times New Roman" w:cs="Times New Roman"/>
        </w:rPr>
        <w:t>ка имеет свой язык, свою музыкальную речь, которая рассказывает не словами, а звуками. Ребята могут различать не только общую эм</w:t>
      </w:r>
      <w:r w:rsidRPr="003024D4">
        <w:rPr>
          <w:rFonts w:ascii="Times New Roman" w:hAnsi="Times New Roman" w:cs="Times New Roman"/>
        </w:rPr>
        <w:t>о</w:t>
      </w:r>
      <w:r w:rsidRPr="003024D4">
        <w:rPr>
          <w:rFonts w:ascii="Times New Roman" w:hAnsi="Times New Roman" w:cs="Times New Roman"/>
        </w:rPr>
        <w:t>циональную окраску музыки, но и выраз</w:t>
      </w:r>
      <w:r w:rsidRPr="003024D4">
        <w:rPr>
          <w:rFonts w:ascii="Times New Roman" w:hAnsi="Times New Roman" w:cs="Times New Roman"/>
        </w:rPr>
        <w:t>и</w:t>
      </w:r>
      <w:r w:rsidRPr="003024D4">
        <w:rPr>
          <w:rFonts w:ascii="Times New Roman" w:hAnsi="Times New Roman" w:cs="Times New Roman"/>
        </w:rPr>
        <w:t>тельные интонации, если сравнить их с реч</w:t>
      </w:r>
      <w:r w:rsidRPr="003024D4">
        <w:rPr>
          <w:rFonts w:ascii="Times New Roman" w:hAnsi="Times New Roman" w:cs="Times New Roman"/>
        </w:rPr>
        <w:t>е</w:t>
      </w:r>
      <w:r w:rsidRPr="003024D4">
        <w:rPr>
          <w:rFonts w:ascii="Times New Roman" w:hAnsi="Times New Roman" w:cs="Times New Roman"/>
        </w:rPr>
        <w:t xml:space="preserve">выми: вопросительными, утвердительными, просящими, грозными, восклицательными и т.д. </w:t>
      </w:r>
    </w:p>
    <w:p w:rsidR="003024D4" w:rsidRPr="003024D4" w:rsidRDefault="003024D4" w:rsidP="003024D4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024D4">
        <w:rPr>
          <w:rFonts w:ascii="Times New Roman" w:hAnsi="Times New Roman" w:cs="Times New Roman"/>
        </w:rPr>
        <w:t>Во время знакомства с музыкальными произведениями внимание ребят направляется на то, что характер музыки передается опред</w:t>
      </w:r>
      <w:r w:rsidRPr="003024D4">
        <w:rPr>
          <w:rFonts w:ascii="Times New Roman" w:hAnsi="Times New Roman" w:cs="Times New Roman"/>
        </w:rPr>
        <w:t>е</w:t>
      </w:r>
      <w:r w:rsidRPr="003024D4">
        <w:rPr>
          <w:rFonts w:ascii="Times New Roman" w:hAnsi="Times New Roman" w:cs="Times New Roman"/>
        </w:rPr>
        <w:t>лённым сочетанием выразительных средств: нежная, светлая, спокойная мелодия, как пр</w:t>
      </w:r>
      <w:r w:rsidRPr="003024D4">
        <w:rPr>
          <w:rFonts w:ascii="Times New Roman" w:hAnsi="Times New Roman" w:cs="Times New Roman"/>
        </w:rPr>
        <w:t>а</w:t>
      </w:r>
      <w:r w:rsidRPr="003024D4">
        <w:rPr>
          <w:rFonts w:ascii="Times New Roman" w:hAnsi="Times New Roman" w:cs="Times New Roman"/>
        </w:rPr>
        <w:t>вило, звучит неторопливо, в среднем или верхнем регистре, негромко, плавно; радос</w:t>
      </w:r>
      <w:r w:rsidRPr="003024D4">
        <w:rPr>
          <w:rFonts w:ascii="Times New Roman" w:hAnsi="Times New Roman" w:cs="Times New Roman"/>
        </w:rPr>
        <w:t>т</w:t>
      </w:r>
      <w:r w:rsidRPr="003024D4">
        <w:rPr>
          <w:rFonts w:ascii="Times New Roman" w:hAnsi="Times New Roman" w:cs="Times New Roman"/>
        </w:rPr>
        <w:t>ный, весёлый характер музыки часто создаётся яркой звучностью, быстрым темпом, отрыв</w:t>
      </w:r>
      <w:r w:rsidRPr="003024D4">
        <w:rPr>
          <w:rFonts w:ascii="Times New Roman" w:hAnsi="Times New Roman" w:cs="Times New Roman"/>
        </w:rPr>
        <w:t>и</w:t>
      </w:r>
      <w:r w:rsidRPr="003024D4">
        <w:rPr>
          <w:rFonts w:ascii="Times New Roman" w:hAnsi="Times New Roman" w:cs="Times New Roman"/>
        </w:rPr>
        <w:lastRenderedPageBreak/>
        <w:t>стой или скачкообразной мелодией; трево</w:t>
      </w:r>
      <w:r w:rsidRPr="003024D4">
        <w:rPr>
          <w:rFonts w:ascii="Times New Roman" w:hAnsi="Times New Roman" w:cs="Times New Roman"/>
        </w:rPr>
        <w:t>ж</w:t>
      </w:r>
      <w:r w:rsidRPr="003024D4">
        <w:rPr>
          <w:rFonts w:ascii="Times New Roman" w:hAnsi="Times New Roman" w:cs="Times New Roman"/>
        </w:rPr>
        <w:t>ность передаётся с помощью низкого, сумра</w:t>
      </w:r>
      <w:r w:rsidRPr="003024D4">
        <w:rPr>
          <w:rFonts w:ascii="Times New Roman" w:hAnsi="Times New Roman" w:cs="Times New Roman"/>
        </w:rPr>
        <w:t>ч</w:t>
      </w:r>
      <w:r w:rsidRPr="003024D4">
        <w:rPr>
          <w:rFonts w:ascii="Times New Roman" w:hAnsi="Times New Roman" w:cs="Times New Roman"/>
        </w:rPr>
        <w:t>ного регистра, отрывистого звучания. В пр</w:t>
      </w:r>
      <w:r w:rsidRPr="003024D4">
        <w:rPr>
          <w:rFonts w:ascii="Times New Roman" w:hAnsi="Times New Roman" w:cs="Times New Roman"/>
        </w:rPr>
        <w:t>о</w:t>
      </w:r>
      <w:r w:rsidRPr="003024D4">
        <w:rPr>
          <w:rFonts w:ascii="Times New Roman" w:hAnsi="Times New Roman" w:cs="Times New Roman"/>
        </w:rPr>
        <w:t>цессе разбора произведения учениками даётся его характеристика. Что представляют собой слова, характеризующие эмоционально- о</w:t>
      </w:r>
      <w:r w:rsidRPr="003024D4">
        <w:rPr>
          <w:rFonts w:ascii="Times New Roman" w:hAnsi="Times New Roman" w:cs="Times New Roman"/>
        </w:rPr>
        <w:t>б</w:t>
      </w:r>
      <w:r w:rsidRPr="003024D4">
        <w:rPr>
          <w:rFonts w:ascii="Times New Roman" w:hAnsi="Times New Roman" w:cs="Times New Roman"/>
        </w:rPr>
        <w:t>разное содержание музыки, и каково их место в лексиконе ребят? Характеристика «нежная», «задумчивая», «тревожная», «взволнованная», «весёлая», «радостная», «унылая» являются словами – образами. Это иногда затрудняет применение их детьми, так как слова употре</w:t>
      </w:r>
      <w:r w:rsidRPr="003024D4">
        <w:rPr>
          <w:rFonts w:ascii="Times New Roman" w:hAnsi="Times New Roman" w:cs="Times New Roman"/>
        </w:rPr>
        <w:t>б</w:t>
      </w:r>
      <w:r w:rsidRPr="003024D4">
        <w:rPr>
          <w:rFonts w:ascii="Times New Roman" w:hAnsi="Times New Roman" w:cs="Times New Roman"/>
        </w:rPr>
        <w:t>ляются в непри</w:t>
      </w:r>
      <w:r>
        <w:rPr>
          <w:rFonts w:ascii="Times New Roman" w:hAnsi="Times New Roman" w:cs="Times New Roman"/>
        </w:rPr>
        <w:t>вы</w:t>
      </w:r>
      <w:r w:rsidRPr="003024D4">
        <w:rPr>
          <w:rFonts w:ascii="Times New Roman" w:hAnsi="Times New Roman" w:cs="Times New Roman"/>
        </w:rPr>
        <w:t>чных для школьника знач</w:t>
      </w:r>
      <w:r w:rsidRPr="003024D4">
        <w:rPr>
          <w:rFonts w:ascii="Times New Roman" w:hAnsi="Times New Roman" w:cs="Times New Roman"/>
        </w:rPr>
        <w:t>е</w:t>
      </w:r>
      <w:r w:rsidRPr="003024D4">
        <w:rPr>
          <w:rFonts w:ascii="Times New Roman" w:hAnsi="Times New Roman" w:cs="Times New Roman"/>
        </w:rPr>
        <w:t>ниях (сравним словосочетания: «светлая» б</w:t>
      </w:r>
      <w:r w:rsidRPr="003024D4">
        <w:rPr>
          <w:rFonts w:ascii="Times New Roman" w:hAnsi="Times New Roman" w:cs="Times New Roman"/>
        </w:rPr>
        <w:t>у</w:t>
      </w:r>
      <w:r w:rsidRPr="003024D4">
        <w:rPr>
          <w:rFonts w:ascii="Times New Roman" w:hAnsi="Times New Roman" w:cs="Times New Roman"/>
        </w:rPr>
        <w:t>мага и «светлая» музыка, «решительный» ч</w:t>
      </w:r>
      <w:r w:rsidRPr="003024D4">
        <w:rPr>
          <w:rFonts w:ascii="Times New Roman" w:hAnsi="Times New Roman" w:cs="Times New Roman"/>
        </w:rPr>
        <w:t>е</w:t>
      </w:r>
      <w:r w:rsidRPr="003024D4">
        <w:rPr>
          <w:rFonts w:ascii="Times New Roman" w:hAnsi="Times New Roman" w:cs="Times New Roman"/>
        </w:rPr>
        <w:t>ловек и «решительная музыка» и т.д.). Именно образные характеристики (эпитеты, сравнения, метафоры) вызывают эмоционально</w:t>
      </w:r>
      <w:r>
        <w:rPr>
          <w:rFonts w:ascii="Times New Roman" w:hAnsi="Times New Roman" w:cs="Times New Roman"/>
        </w:rPr>
        <w:t xml:space="preserve"> </w:t>
      </w:r>
      <w:r w:rsidRPr="003024D4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3024D4">
        <w:rPr>
          <w:rFonts w:ascii="Times New Roman" w:hAnsi="Times New Roman" w:cs="Times New Roman"/>
        </w:rPr>
        <w:t>эстет</w:t>
      </w:r>
      <w:r w:rsidRPr="003024D4">
        <w:rPr>
          <w:rFonts w:ascii="Times New Roman" w:hAnsi="Times New Roman" w:cs="Times New Roman"/>
        </w:rPr>
        <w:t>и</w:t>
      </w:r>
      <w:r w:rsidRPr="003024D4">
        <w:rPr>
          <w:rFonts w:ascii="Times New Roman" w:hAnsi="Times New Roman" w:cs="Times New Roman"/>
        </w:rPr>
        <w:t>ческий отклик, представление о художестве</w:t>
      </w:r>
      <w:r w:rsidRPr="003024D4">
        <w:rPr>
          <w:rFonts w:ascii="Times New Roman" w:hAnsi="Times New Roman" w:cs="Times New Roman"/>
        </w:rPr>
        <w:t>н</w:t>
      </w:r>
      <w:r w:rsidRPr="003024D4">
        <w:rPr>
          <w:rFonts w:ascii="Times New Roman" w:hAnsi="Times New Roman" w:cs="Times New Roman"/>
        </w:rPr>
        <w:t>ных образах, близкие музыке. Сама природа музыкального искусства располагает не к б</w:t>
      </w:r>
      <w:r w:rsidRPr="003024D4">
        <w:rPr>
          <w:rFonts w:ascii="Times New Roman" w:hAnsi="Times New Roman" w:cs="Times New Roman"/>
        </w:rPr>
        <w:t>ы</w:t>
      </w:r>
      <w:r w:rsidRPr="003024D4">
        <w:rPr>
          <w:rFonts w:ascii="Times New Roman" w:hAnsi="Times New Roman" w:cs="Times New Roman"/>
        </w:rPr>
        <w:t xml:space="preserve">товой, а к образной речи. </w:t>
      </w:r>
    </w:p>
    <w:p w:rsidR="003024D4" w:rsidRPr="003024D4" w:rsidRDefault="003024D4" w:rsidP="003024D4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024D4">
        <w:rPr>
          <w:rFonts w:ascii="Times New Roman" w:hAnsi="Times New Roman" w:cs="Times New Roman"/>
        </w:rPr>
        <w:t>Слушая музыкальные произведения, школьники учатся не только «слышать» муз</w:t>
      </w:r>
      <w:r w:rsidRPr="003024D4">
        <w:rPr>
          <w:rFonts w:ascii="Times New Roman" w:hAnsi="Times New Roman" w:cs="Times New Roman"/>
        </w:rPr>
        <w:t>ы</w:t>
      </w:r>
      <w:r w:rsidRPr="003024D4">
        <w:rPr>
          <w:rFonts w:ascii="Times New Roman" w:hAnsi="Times New Roman" w:cs="Times New Roman"/>
        </w:rPr>
        <w:t>ку, но и создавать неповторимые образы, включая своё воображение, фантазию через язык пластики (пантомима, мимика, жесты, музыкально - ритмические движения), испо</w:t>
      </w:r>
      <w:r w:rsidRPr="003024D4">
        <w:rPr>
          <w:rFonts w:ascii="Times New Roman" w:hAnsi="Times New Roman" w:cs="Times New Roman"/>
        </w:rPr>
        <w:t>л</w:t>
      </w:r>
      <w:r w:rsidRPr="003024D4">
        <w:rPr>
          <w:rFonts w:ascii="Times New Roman" w:hAnsi="Times New Roman" w:cs="Times New Roman"/>
        </w:rPr>
        <w:t>нительство, игру на музыкальных инструме</w:t>
      </w:r>
      <w:r w:rsidRPr="003024D4">
        <w:rPr>
          <w:rFonts w:ascii="Times New Roman" w:hAnsi="Times New Roman" w:cs="Times New Roman"/>
        </w:rPr>
        <w:t>н</w:t>
      </w:r>
      <w:r w:rsidRPr="003024D4">
        <w:rPr>
          <w:rFonts w:ascii="Times New Roman" w:hAnsi="Times New Roman" w:cs="Times New Roman"/>
        </w:rPr>
        <w:t>тах. Важно научить каждого ребёнка не только понимать музыкальный язык, но и пользоват</w:t>
      </w:r>
      <w:r w:rsidRPr="003024D4">
        <w:rPr>
          <w:rFonts w:ascii="Times New Roman" w:hAnsi="Times New Roman" w:cs="Times New Roman"/>
        </w:rPr>
        <w:t>ь</w:t>
      </w:r>
      <w:r w:rsidRPr="003024D4">
        <w:rPr>
          <w:rFonts w:ascii="Times New Roman" w:hAnsi="Times New Roman" w:cs="Times New Roman"/>
        </w:rPr>
        <w:t>ся им для самовыражения.</w:t>
      </w:r>
    </w:p>
    <w:p w:rsidR="003024D4" w:rsidRPr="003024D4" w:rsidRDefault="003024D4" w:rsidP="003024D4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3024D4">
        <w:rPr>
          <w:rFonts w:ascii="Times New Roman" w:hAnsi="Times New Roman" w:cs="Times New Roman"/>
          <w:b/>
        </w:rPr>
        <w:t>Музыкальная импровизация -  способ самовыражения ребёнка</w:t>
      </w:r>
    </w:p>
    <w:p w:rsidR="003024D4" w:rsidRPr="003024D4" w:rsidRDefault="003024D4" w:rsidP="003024D4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024D4">
        <w:rPr>
          <w:rFonts w:ascii="Times New Roman" w:hAnsi="Times New Roman" w:cs="Times New Roman"/>
        </w:rPr>
        <w:t>Одним из важнейших условий для ра</w:t>
      </w:r>
      <w:r w:rsidRPr="003024D4">
        <w:rPr>
          <w:rFonts w:ascii="Times New Roman" w:hAnsi="Times New Roman" w:cs="Times New Roman"/>
        </w:rPr>
        <w:t>з</w:t>
      </w:r>
      <w:r w:rsidRPr="003024D4">
        <w:rPr>
          <w:rFonts w:ascii="Times New Roman" w:hAnsi="Times New Roman" w:cs="Times New Roman"/>
        </w:rPr>
        <w:t>вития творческого воображения, фантазии, творческой непринуждённости и непосре</w:t>
      </w:r>
      <w:r w:rsidRPr="003024D4">
        <w:rPr>
          <w:rFonts w:ascii="Times New Roman" w:hAnsi="Times New Roman" w:cs="Times New Roman"/>
        </w:rPr>
        <w:t>д</w:t>
      </w:r>
      <w:r w:rsidRPr="003024D4">
        <w:rPr>
          <w:rFonts w:ascii="Times New Roman" w:hAnsi="Times New Roman" w:cs="Times New Roman"/>
        </w:rPr>
        <w:t>ственности является импровизация.</w:t>
      </w:r>
    </w:p>
    <w:p w:rsidR="003024D4" w:rsidRPr="003024D4" w:rsidRDefault="003024D4" w:rsidP="003024D4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024D4">
        <w:rPr>
          <w:rFonts w:ascii="Times New Roman" w:hAnsi="Times New Roman" w:cs="Times New Roman"/>
        </w:rPr>
        <w:t>Импровизация (от латинского - неож</w:t>
      </w:r>
      <w:r w:rsidRPr="003024D4">
        <w:rPr>
          <w:rFonts w:ascii="Times New Roman" w:hAnsi="Times New Roman" w:cs="Times New Roman"/>
        </w:rPr>
        <w:t>и</w:t>
      </w:r>
      <w:r w:rsidRPr="003024D4">
        <w:rPr>
          <w:rFonts w:ascii="Times New Roman" w:hAnsi="Times New Roman" w:cs="Times New Roman"/>
        </w:rPr>
        <w:t>данность) – это творческий акт создания х</w:t>
      </w:r>
      <w:r w:rsidRPr="003024D4">
        <w:rPr>
          <w:rFonts w:ascii="Times New Roman" w:hAnsi="Times New Roman" w:cs="Times New Roman"/>
        </w:rPr>
        <w:t>у</w:t>
      </w:r>
      <w:r w:rsidRPr="003024D4">
        <w:rPr>
          <w:rFonts w:ascii="Times New Roman" w:hAnsi="Times New Roman" w:cs="Times New Roman"/>
        </w:rPr>
        <w:t>дожественного произведения в момент его и</w:t>
      </w:r>
      <w:r w:rsidRPr="003024D4">
        <w:rPr>
          <w:rFonts w:ascii="Times New Roman" w:hAnsi="Times New Roman" w:cs="Times New Roman"/>
        </w:rPr>
        <w:t>с</w:t>
      </w:r>
      <w:r w:rsidRPr="003024D4">
        <w:rPr>
          <w:rFonts w:ascii="Times New Roman" w:hAnsi="Times New Roman" w:cs="Times New Roman"/>
        </w:rPr>
        <w:t>полнения без предварительной подготовки; фантазия на данную тему. А с чего начинается музыкальная импровизация? Какие навыки необходимы для этого? Первое, что возникает в этой связи – слух, память, чувство ритма, развитое ладовое чувство, ощущение формы и пр. Да, эти качества нужны, но импровизация начинается не с ритма – формул, которые надо развивать, не с мелодических оборотов, кот</w:t>
      </w:r>
      <w:r w:rsidRPr="003024D4">
        <w:rPr>
          <w:rFonts w:ascii="Times New Roman" w:hAnsi="Times New Roman" w:cs="Times New Roman"/>
        </w:rPr>
        <w:t>о</w:t>
      </w:r>
      <w:r w:rsidRPr="003024D4">
        <w:rPr>
          <w:rFonts w:ascii="Times New Roman" w:hAnsi="Times New Roman" w:cs="Times New Roman"/>
        </w:rPr>
        <w:t>рые надо присочинить к уже заданным, и даже не с предложенной интонации, которую надо продолжить. Пусть робкое и наивное, но сам</w:t>
      </w:r>
      <w:r w:rsidRPr="003024D4">
        <w:rPr>
          <w:rFonts w:ascii="Times New Roman" w:hAnsi="Times New Roman" w:cs="Times New Roman"/>
        </w:rPr>
        <w:t>о</w:t>
      </w:r>
      <w:r w:rsidRPr="003024D4">
        <w:rPr>
          <w:rFonts w:ascii="Times New Roman" w:hAnsi="Times New Roman" w:cs="Times New Roman"/>
        </w:rPr>
        <w:t xml:space="preserve">стоятельное «взращивание» музыкальной мысли, которая может выразиться подчас в </w:t>
      </w:r>
      <w:r w:rsidRPr="003024D4">
        <w:rPr>
          <w:rFonts w:ascii="Times New Roman" w:hAnsi="Times New Roman" w:cs="Times New Roman"/>
        </w:rPr>
        <w:lastRenderedPageBreak/>
        <w:t>неопределённой форме</w:t>
      </w:r>
      <w:r>
        <w:rPr>
          <w:rFonts w:ascii="Times New Roman" w:hAnsi="Times New Roman" w:cs="Times New Roman"/>
        </w:rPr>
        <w:t>,</w:t>
      </w:r>
      <w:r w:rsidRPr="003024D4">
        <w:rPr>
          <w:rFonts w:ascii="Times New Roman" w:hAnsi="Times New Roman" w:cs="Times New Roman"/>
        </w:rPr>
        <w:t xml:space="preserve"> – станет потребность ребёнка в импровизации. </w:t>
      </w:r>
    </w:p>
    <w:p w:rsidR="003024D4" w:rsidRPr="003024D4" w:rsidRDefault="003024D4" w:rsidP="003024D4">
      <w:pPr>
        <w:pStyle w:val="a8"/>
        <w:ind w:firstLine="567"/>
        <w:jc w:val="both"/>
        <w:rPr>
          <w:rFonts w:ascii="Times New Roman" w:hAnsi="Times New Roman" w:cs="Times New Roman"/>
        </w:rPr>
      </w:pPr>
      <w:proofErr w:type="spellStart"/>
      <w:r w:rsidRPr="003024D4">
        <w:rPr>
          <w:rFonts w:ascii="Times New Roman" w:hAnsi="Times New Roman" w:cs="Times New Roman"/>
        </w:rPr>
        <w:t>Импровизационность</w:t>
      </w:r>
      <w:proofErr w:type="spellEnd"/>
      <w:r w:rsidRPr="003024D4">
        <w:rPr>
          <w:rFonts w:ascii="Times New Roman" w:hAnsi="Times New Roman" w:cs="Times New Roman"/>
        </w:rPr>
        <w:t xml:space="preserve"> используется реб</w:t>
      </w:r>
      <w:r w:rsidRPr="003024D4">
        <w:rPr>
          <w:rFonts w:ascii="Times New Roman" w:hAnsi="Times New Roman" w:cs="Times New Roman"/>
        </w:rPr>
        <w:t>я</w:t>
      </w:r>
      <w:r w:rsidRPr="003024D4">
        <w:rPr>
          <w:rFonts w:ascii="Times New Roman" w:hAnsi="Times New Roman" w:cs="Times New Roman"/>
        </w:rPr>
        <w:t xml:space="preserve">тами во всех видах музыкальной деятельности: пении, музыкально-ритмических движениях, игре на музыкальных инструментах. И важно познакомить школьников с таким понятием как – элементарное </w:t>
      </w:r>
      <w:proofErr w:type="spellStart"/>
      <w:r w:rsidRPr="003024D4">
        <w:rPr>
          <w:rFonts w:ascii="Times New Roman" w:hAnsi="Times New Roman" w:cs="Times New Roman"/>
        </w:rPr>
        <w:t>музицирование</w:t>
      </w:r>
      <w:proofErr w:type="spellEnd"/>
      <w:r w:rsidRPr="003024D4">
        <w:rPr>
          <w:rFonts w:ascii="Times New Roman" w:hAnsi="Times New Roman" w:cs="Times New Roman"/>
        </w:rPr>
        <w:t>. Элеме</w:t>
      </w:r>
      <w:r w:rsidRPr="003024D4">
        <w:rPr>
          <w:rFonts w:ascii="Times New Roman" w:hAnsi="Times New Roman" w:cs="Times New Roman"/>
        </w:rPr>
        <w:t>н</w:t>
      </w:r>
      <w:r w:rsidRPr="003024D4">
        <w:rPr>
          <w:rFonts w:ascii="Times New Roman" w:hAnsi="Times New Roman" w:cs="Times New Roman"/>
        </w:rPr>
        <w:t>тарное – это значит не требующее специал</w:t>
      </w:r>
      <w:r w:rsidRPr="003024D4">
        <w:rPr>
          <w:rFonts w:ascii="Times New Roman" w:hAnsi="Times New Roman" w:cs="Times New Roman"/>
        </w:rPr>
        <w:t>ь</w:t>
      </w:r>
      <w:r w:rsidRPr="003024D4">
        <w:rPr>
          <w:rFonts w:ascii="Times New Roman" w:hAnsi="Times New Roman" w:cs="Times New Roman"/>
        </w:rPr>
        <w:t>ной подготовки, а только знания основных форм: в пении – это сочинение простых мел</w:t>
      </w:r>
      <w:r w:rsidRPr="003024D4">
        <w:rPr>
          <w:rFonts w:ascii="Times New Roman" w:hAnsi="Times New Roman" w:cs="Times New Roman"/>
        </w:rPr>
        <w:t>о</w:t>
      </w:r>
      <w:r w:rsidRPr="003024D4">
        <w:rPr>
          <w:rFonts w:ascii="Times New Roman" w:hAnsi="Times New Roman" w:cs="Times New Roman"/>
        </w:rPr>
        <w:t>дий на стихи; в танце – это совокупность пр</w:t>
      </w:r>
      <w:r w:rsidRPr="003024D4">
        <w:rPr>
          <w:rFonts w:ascii="Times New Roman" w:hAnsi="Times New Roman" w:cs="Times New Roman"/>
        </w:rPr>
        <w:t>о</w:t>
      </w:r>
      <w:r w:rsidRPr="003024D4">
        <w:rPr>
          <w:rFonts w:ascii="Times New Roman" w:hAnsi="Times New Roman" w:cs="Times New Roman"/>
        </w:rPr>
        <w:t>стых, знакомых движений в создании худож</w:t>
      </w:r>
      <w:r w:rsidRPr="003024D4">
        <w:rPr>
          <w:rFonts w:ascii="Times New Roman" w:hAnsi="Times New Roman" w:cs="Times New Roman"/>
        </w:rPr>
        <w:t>е</w:t>
      </w:r>
      <w:r w:rsidRPr="003024D4">
        <w:rPr>
          <w:rFonts w:ascii="Times New Roman" w:hAnsi="Times New Roman" w:cs="Times New Roman"/>
        </w:rPr>
        <w:t>ственного образа; а игре на музыкальных и</w:t>
      </w:r>
      <w:r w:rsidRPr="003024D4">
        <w:rPr>
          <w:rFonts w:ascii="Times New Roman" w:hAnsi="Times New Roman" w:cs="Times New Roman"/>
        </w:rPr>
        <w:t>н</w:t>
      </w:r>
      <w:r w:rsidRPr="003024D4">
        <w:rPr>
          <w:rFonts w:ascii="Times New Roman" w:hAnsi="Times New Roman" w:cs="Times New Roman"/>
        </w:rPr>
        <w:t>струментах - это подбор инструмента, тембр и звучание которого соответствовало бы созд</w:t>
      </w:r>
      <w:r w:rsidRPr="003024D4">
        <w:rPr>
          <w:rFonts w:ascii="Times New Roman" w:hAnsi="Times New Roman" w:cs="Times New Roman"/>
        </w:rPr>
        <w:t>а</w:t>
      </w:r>
      <w:r w:rsidRPr="003024D4">
        <w:rPr>
          <w:rFonts w:ascii="Times New Roman" w:hAnsi="Times New Roman" w:cs="Times New Roman"/>
        </w:rPr>
        <w:t xml:space="preserve">ваемому образу. В данной работе показаны некоторые примеры </w:t>
      </w:r>
      <w:proofErr w:type="spellStart"/>
      <w:r w:rsidRPr="003024D4">
        <w:rPr>
          <w:rFonts w:ascii="Times New Roman" w:hAnsi="Times New Roman" w:cs="Times New Roman"/>
        </w:rPr>
        <w:t>музицирования</w:t>
      </w:r>
      <w:proofErr w:type="spellEnd"/>
      <w:r w:rsidRPr="003024D4">
        <w:rPr>
          <w:rFonts w:ascii="Times New Roman" w:hAnsi="Times New Roman" w:cs="Times New Roman"/>
        </w:rPr>
        <w:t xml:space="preserve"> с ребят</w:t>
      </w:r>
      <w:r w:rsidRPr="003024D4">
        <w:rPr>
          <w:rFonts w:ascii="Times New Roman" w:hAnsi="Times New Roman" w:cs="Times New Roman"/>
        </w:rPr>
        <w:t>а</w:t>
      </w:r>
      <w:r w:rsidRPr="003024D4">
        <w:rPr>
          <w:rFonts w:ascii="Times New Roman" w:hAnsi="Times New Roman" w:cs="Times New Roman"/>
        </w:rPr>
        <w:t>ми.</w:t>
      </w:r>
    </w:p>
    <w:p w:rsidR="003024D4" w:rsidRPr="003024D4" w:rsidRDefault="003024D4" w:rsidP="003024D4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024D4">
        <w:rPr>
          <w:rFonts w:ascii="Times New Roman" w:hAnsi="Times New Roman" w:cs="Times New Roman"/>
        </w:rPr>
        <w:t>В свободной импровизации можно пр</w:t>
      </w:r>
      <w:r w:rsidRPr="003024D4">
        <w:rPr>
          <w:rFonts w:ascii="Times New Roman" w:hAnsi="Times New Roman" w:cs="Times New Roman"/>
        </w:rPr>
        <w:t>и</w:t>
      </w:r>
      <w:r w:rsidRPr="003024D4">
        <w:rPr>
          <w:rFonts w:ascii="Times New Roman" w:hAnsi="Times New Roman" w:cs="Times New Roman"/>
        </w:rPr>
        <w:t>влечь внимание учеников к разнообразным регистровым возможностям музыкальных и</w:t>
      </w:r>
      <w:r w:rsidRPr="003024D4">
        <w:rPr>
          <w:rFonts w:ascii="Times New Roman" w:hAnsi="Times New Roman" w:cs="Times New Roman"/>
        </w:rPr>
        <w:t>н</w:t>
      </w:r>
      <w:r w:rsidRPr="003024D4">
        <w:rPr>
          <w:rFonts w:ascii="Times New Roman" w:hAnsi="Times New Roman" w:cs="Times New Roman"/>
        </w:rPr>
        <w:t>струментов. Например, я предлагаю им сы</w:t>
      </w:r>
      <w:r w:rsidRPr="003024D4">
        <w:rPr>
          <w:rFonts w:ascii="Times New Roman" w:hAnsi="Times New Roman" w:cs="Times New Roman"/>
        </w:rPr>
        <w:t>г</w:t>
      </w:r>
      <w:r w:rsidRPr="003024D4">
        <w:rPr>
          <w:rFonts w:ascii="Times New Roman" w:hAnsi="Times New Roman" w:cs="Times New Roman"/>
        </w:rPr>
        <w:t>рать «зарисовку» с названием «Летний до</w:t>
      </w:r>
      <w:r w:rsidRPr="003024D4">
        <w:rPr>
          <w:rFonts w:ascii="Times New Roman" w:hAnsi="Times New Roman" w:cs="Times New Roman"/>
        </w:rPr>
        <w:t>ж</w:t>
      </w:r>
      <w:r w:rsidRPr="003024D4">
        <w:rPr>
          <w:rFonts w:ascii="Times New Roman" w:hAnsi="Times New Roman" w:cs="Times New Roman"/>
        </w:rPr>
        <w:t>дик». Ребята наперебой начинают рассказ</w:t>
      </w:r>
      <w:r w:rsidRPr="003024D4">
        <w:rPr>
          <w:rFonts w:ascii="Times New Roman" w:hAnsi="Times New Roman" w:cs="Times New Roman"/>
        </w:rPr>
        <w:t>ы</w:t>
      </w:r>
      <w:r w:rsidRPr="003024D4">
        <w:rPr>
          <w:rFonts w:ascii="Times New Roman" w:hAnsi="Times New Roman" w:cs="Times New Roman"/>
        </w:rPr>
        <w:t>вать, какой дождик будет у них, и выбирают музыкальный инструмент, на котором выраз</w:t>
      </w:r>
      <w:r w:rsidRPr="003024D4">
        <w:rPr>
          <w:rFonts w:ascii="Times New Roman" w:hAnsi="Times New Roman" w:cs="Times New Roman"/>
        </w:rPr>
        <w:t>и</w:t>
      </w:r>
      <w:r w:rsidRPr="003024D4">
        <w:rPr>
          <w:rFonts w:ascii="Times New Roman" w:hAnsi="Times New Roman" w:cs="Times New Roman"/>
        </w:rPr>
        <w:t>тельнее «прозвучит» образ их дождика. И</w:t>
      </w:r>
      <w:r w:rsidRPr="003024D4">
        <w:rPr>
          <w:rFonts w:ascii="Times New Roman" w:hAnsi="Times New Roman" w:cs="Times New Roman"/>
        </w:rPr>
        <w:t>н</w:t>
      </w:r>
      <w:r w:rsidRPr="003024D4">
        <w:rPr>
          <w:rFonts w:ascii="Times New Roman" w:hAnsi="Times New Roman" w:cs="Times New Roman"/>
        </w:rPr>
        <w:t>струменты выбираются самые разные: кор</w:t>
      </w:r>
      <w:r w:rsidRPr="003024D4">
        <w:rPr>
          <w:rFonts w:ascii="Times New Roman" w:hAnsi="Times New Roman" w:cs="Times New Roman"/>
        </w:rPr>
        <w:t>о</w:t>
      </w:r>
      <w:r w:rsidRPr="003024D4">
        <w:rPr>
          <w:rFonts w:ascii="Times New Roman" w:hAnsi="Times New Roman" w:cs="Times New Roman"/>
        </w:rPr>
        <w:t>бочка, палочка- дождь, тарабанящий по кр</w:t>
      </w:r>
      <w:r w:rsidRPr="003024D4">
        <w:rPr>
          <w:rFonts w:ascii="Times New Roman" w:hAnsi="Times New Roman" w:cs="Times New Roman"/>
        </w:rPr>
        <w:t>ы</w:t>
      </w:r>
      <w:r w:rsidRPr="003024D4">
        <w:rPr>
          <w:rFonts w:ascii="Times New Roman" w:hAnsi="Times New Roman" w:cs="Times New Roman"/>
        </w:rPr>
        <w:t>ше. Барабаны, тарелки – дождь во время гр</w:t>
      </w:r>
      <w:r w:rsidRPr="003024D4">
        <w:rPr>
          <w:rFonts w:ascii="Times New Roman" w:hAnsi="Times New Roman" w:cs="Times New Roman"/>
        </w:rPr>
        <w:t>о</w:t>
      </w:r>
      <w:r w:rsidRPr="003024D4">
        <w:rPr>
          <w:rFonts w:ascii="Times New Roman" w:hAnsi="Times New Roman" w:cs="Times New Roman"/>
        </w:rPr>
        <w:t>зы; маракасы – проливной дождь, ливень и т.д. В самый первый раз все заиграли одновреме</w:t>
      </w:r>
      <w:r w:rsidRPr="003024D4">
        <w:rPr>
          <w:rFonts w:ascii="Times New Roman" w:hAnsi="Times New Roman" w:cs="Times New Roman"/>
        </w:rPr>
        <w:t>н</w:t>
      </w:r>
      <w:r w:rsidRPr="003024D4">
        <w:rPr>
          <w:rFonts w:ascii="Times New Roman" w:hAnsi="Times New Roman" w:cs="Times New Roman"/>
        </w:rPr>
        <w:t>но, но тут же было принято решение, что так не бывает, чтобы разнохарактерный дождь шёл в одно и то же время. Поняв это, ребята разделились на подгруппы по сходности обр</w:t>
      </w:r>
      <w:r w:rsidRPr="003024D4">
        <w:rPr>
          <w:rFonts w:ascii="Times New Roman" w:hAnsi="Times New Roman" w:cs="Times New Roman"/>
        </w:rPr>
        <w:t>а</w:t>
      </w:r>
      <w:r w:rsidRPr="003024D4">
        <w:rPr>
          <w:rFonts w:ascii="Times New Roman" w:hAnsi="Times New Roman" w:cs="Times New Roman"/>
        </w:rPr>
        <w:t xml:space="preserve">зов дождя и играли каждая по очереди. Всякий раз звучала новая музыкальная «зарисовка». </w:t>
      </w:r>
    </w:p>
    <w:p w:rsidR="003024D4" w:rsidRDefault="003024D4" w:rsidP="003024D4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024D4">
        <w:rPr>
          <w:rFonts w:ascii="Times New Roman" w:hAnsi="Times New Roman" w:cs="Times New Roman"/>
        </w:rPr>
        <w:t>Импровизация мелодии в песне, состо</w:t>
      </w:r>
      <w:r w:rsidRPr="003024D4">
        <w:rPr>
          <w:rFonts w:ascii="Times New Roman" w:hAnsi="Times New Roman" w:cs="Times New Roman"/>
        </w:rPr>
        <w:t>я</w:t>
      </w:r>
      <w:r w:rsidRPr="003024D4">
        <w:rPr>
          <w:rFonts w:ascii="Times New Roman" w:hAnsi="Times New Roman" w:cs="Times New Roman"/>
        </w:rPr>
        <w:t>щей из фраз вопросно-ответного соотношения (четыре такта)</w:t>
      </w:r>
      <w:r w:rsidR="00A32FBE">
        <w:rPr>
          <w:rFonts w:ascii="Times New Roman" w:hAnsi="Times New Roman" w:cs="Times New Roman"/>
        </w:rPr>
        <w:t>,</w:t>
      </w:r>
      <w:r w:rsidRPr="003024D4">
        <w:rPr>
          <w:rFonts w:ascii="Times New Roman" w:hAnsi="Times New Roman" w:cs="Times New Roman"/>
        </w:rPr>
        <w:t xml:space="preserve"> может быть исполнена в виде диалога, в котором первую фразу исполняет педагог, вторую – разные ученики. Вот одна из таких песенок:</w:t>
      </w:r>
    </w:p>
    <w:p w:rsidR="00A32FBE" w:rsidRPr="00A32FBE" w:rsidRDefault="00A32FBE" w:rsidP="003024D4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A32FBE">
        <w:rPr>
          <w:rFonts w:ascii="Times New Roman" w:hAnsi="Times New Roman" w:cs="Times New Roman"/>
          <w:b/>
        </w:rPr>
        <w:t>Учитель:</w:t>
      </w:r>
      <w:r w:rsidRPr="00A32FBE">
        <w:rPr>
          <w:rFonts w:ascii="Times New Roman" w:hAnsi="Times New Roman" w:cs="Times New Roman"/>
        </w:rPr>
        <w:t xml:space="preserve"> - Петушок, петушок, где у нас цыплёнок?</w:t>
      </w:r>
    </w:p>
    <w:p w:rsidR="00A32FBE" w:rsidRPr="00A32FBE" w:rsidRDefault="00A32FBE" w:rsidP="003024D4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A32FBE">
        <w:rPr>
          <w:rFonts w:ascii="Times New Roman" w:hAnsi="Times New Roman" w:cs="Times New Roman"/>
          <w:b/>
        </w:rPr>
        <w:t>Ученик:</w:t>
      </w:r>
      <w:r w:rsidRPr="00A32FBE">
        <w:rPr>
          <w:rFonts w:ascii="Times New Roman" w:hAnsi="Times New Roman" w:cs="Times New Roman"/>
        </w:rPr>
        <w:t xml:space="preserve">  - Побежал к роднику за водой.</w:t>
      </w:r>
    </w:p>
    <w:p w:rsidR="00A32FBE" w:rsidRPr="00A32FBE" w:rsidRDefault="00A32FBE" w:rsidP="003024D4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A32FBE">
        <w:rPr>
          <w:rFonts w:ascii="Times New Roman" w:hAnsi="Times New Roman" w:cs="Times New Roman"/>
          <w:b/>
        </w:rPr>
        <w:t>Учитель:</w:t>
      </w:r>
      <w:r w:rsidRPr="00A32FBE">
        <w:rPr>
          <w:rFonts w:ascii="Times New Roman" w:hAnsi="Times New Roman" w:cs="Times New Roman"/>
        </w:rPr>
        <w:t xml:space="preserve"> - Родничок, родничок, где у нас цыплёнок?</w:t>
      </w:r>
    </w:p>
    <w:p w:rsidR="00A32FBE" w:rsidRPr="00A32FBE" w:rsidRDefault="00A32FBE" w:rsidP="003024D4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A32FBE">
        <w:rPr>
          <w:rFonts w:ascii="Times New Roman" w:hAnsi="Times New Roman" w:cs="Times New Roman"/>
          <w:b/>
        </w:rPr>
        <w:t>Ученик:</w:t>
      </w:r>
      <w:r w:rsidRPr="00A32FBE">
        <w:rPr>
          <w:rFonts w:ascii="Times New Roman" w:hAnsi="Times New Roman" w:cs="Times New Roman"/>
        </w:rPr>
        <w:t xml:space="preserve">  - Побежал в огород за травой.</w:t>
      </w:r>
    </w:p>
    <w:p w:rsidR="00A32FBE" w:rsidRPr="00A32FBE" w:rsidRDefault="00A32FBE" w:rsidP="003024D4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A32FBE">
        <w:rPr>
          <w:rFonts w:ascii="Times New Roman" w:hAnsi="Times New Roman" w:cs="Times New Roman"/>
          <w:b/>
        </w:rPr>
        <w:t>Учитель:</w:t>
      </w:r>
      <w:r w:rsidRPr="00A32FBE">
        <w:rPr>
          <w:rFonts w:ascii="Times New Roman" w:hAnsi="Times New Roman" w:cs="Times New Roman"/>
        </w:rPr>
        <w:t xml:space="preserve"> - Огород, огород, где у нас цыплёнок?</w:t>
      </w:r>
    </w:p>
    <w:p w:rsidR="00A32FBE" w:rsidRPr="00A32FBE" w:rsidRDefault="00A32FBE" w:rsidP="003024D4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A32FBE">
        <w:rPr>
          <w:rFonts w:ascii="Times New Roman" w:hAnsi="Times New Roman" w:cs="Times New Roman"/>
          <w:b/>
        </w:rPr>
        <w:t>Ученик:</w:t>
      </w:r>
      <w:r w:rsidRPr="00A32FBE">
        <w:rPr>
          <w:rFonts w:ascii="Times New Roman" w:hAnsi="Times New Roman" w:cs="Times New Roman"/>
        </w:rPr>
        <w:t xml:space="preserve">  - Побежал он к бабушке д</w:t>
      </w:r>
      <w:r w:rsidRPr="00A32FBE">
        <w:rPr>
          <w:rFonts w:ascii="Times New Roman" w:hAnsi="Times New Roman" w:cs="Times New Roman"/>
        </w:rPr>
        <w:t>о</w:t>
      </w:r>
      <w:r w:rsidRPr="00A32FBE">
        <w:rPr>
          <w:rFonts w:ascii="Times New Roman" w:hAnsi="Times New Roman" w:cs="Times New Roman"/>
        </w:rPr>
        <w:t>мой.</w:t>
      </w:r>
    </w:p>
    <w:p w:rsidR="00A32FBE" w:rsidRPr="00A32FBE" w:rsidRDefault="00A32FBE" w:rsidP="003024D4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A32FBE">
        <w:rPr>
          <w:rFonts w:ascii="Times New Roman" w:hAnsi="Times New Roman" w:cs="Times New Roman"/>
          <w:b/>
        </w:rPr>
        <w:lastRenderedPageBreak/>
        <w:t>Учитель:</w:t>
      </w:r>
      <w:r w:rsidRPr="00A32FBE">
        <w:rPr>
          <w:rFonts w:ascii="Times New Roman" w:hAnsi="Times New Roman" w:cs="Times New Roman"/>
        </w:rPr>
        <w:t xml:space="preserve"> - Бабушка, бабушка, где у нас цыплёнок?</w:t>
      </w:r>
    </w:p>
    <w:p w:rsidR="00A32FBE" w:rsidRDefault="00A32FBE" w:rsidP="003024D4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A32FBE">
        <w:rPr>
          <w:rFonts w:ascii="Times New Roman" w:hAnsi="Times New Roman" w:cs="Times New Roman"/>
          <w:b/>
        </w:rPr>
        <w:t>Ученик:</w:t>
      </w:r>
      <w:r w:rsidRPr="00A32FBE">
        <w:rPr>
          <w:rFonts w:ascii="Times New Roman" w:hAnsi="Times New Roman" w:cs="Times New Roman"/>
        </w:rPr>
        <w:t xml:space="preserve">  - В кухне стряпает вместе со мной.</w:t>
      </w:r>
    </w:p>
    <w:p w:rsidR="00A32FBE" w:rsidRPr="00A32FBE" w:rsidRDefault="00A32FBE" w:rsidP="00A32FB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A32FBE">
        <w:rPr>
          <w:rFonts w:ascii="Times New Roman" w:hAnsi="Times New Roman" w:cs="Times New Roman"/>
        </w:rPr>
        <w:t>В этой песенке ребята не только прид</w:t>
      </w:r>
      <w:r w:rsidRPr="00A32FBE">
        <w:rPr>
          <w:rFonts w:ascii="Times New Roman" w:hAnsi="Times New Roman" w:cs="Times New Roman"/>
        </w:rPr>
        <w:t>у</w:t>
      </w:r>
      <w:r w:rsidRPr="00A32FBE">
        <w:rPr>
          <w:rFonts w:ascii="Times New Roman" w:hAnsi="Times New Roman" w:cs="Times New Roman"/>
        </w:rPr>
        <w:t>мывают свою мелодию, но отвечая от имени петушка, родничка, огорода и бабушки реб</w:t>
      </w:r>
      <w:r w:rsidRPr="00A32FBE">
        <w:rPr>
          <w:rFonts w:ascii="Times New Roman" w:hAnsi="Times New Roman" w:cs="Times New Roman"/>
        </w:rPr>
        <w:t>я</w:t>
      </w:r>
      <w:r w:rsidRPr="00A32FBE">
        <w:rPr>
          <w:rFonts w:ascii="Times New Roman" w:hAnsi="Times New Roman" w:cs="Times New Roman"/>
        </w:rPr>
        <w:t>там приходиться каждый раз перевоплощаться, создавая образ персонажа, от имени которого они поют.</w:t>
      </w:r>
    </w:p>
    <w:p w:rsidR="00A32FBE" w:rsidRPr="00A32FBE" w:rsidRDefault="00A32FBE" w:rsidP="00A32FB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A32FBE">
        <w:rPr>
          <w:rFonts w:ascii="Times New Roman" w:hAnsi="Times New Roman" w:cs="Times New Roman"/>
        </w:rPr>
        <w:t>Партию «ведущего» в таких песенках можно поручить одному из более подгото</w:t>
      </w:r>
      <w:r w:rsidRPr="00A32FBE">
        <w:rPr>
          <w:rFonts w:ascii="Times New Roman" w:hAnsi="Times New Roman" w:cs="Times New Roman"/>
        </w:rPr>
        <w:t>в</w:t>
      </w:r>
      <w:r w:rsidRPr="00A32FBE">
        <w:rPr>
          <w:rFonts w:ascii="Times New Roman" w:hAnsi="Times New Roman" w:cs="Times New Roman"/>
        </w:rPr>
        <w:t>ленных учеников. Развивает воображение р</w:t>
      </w:r>
      <w:r w:rsidRPr="00A32FBE">
        <w:rPr>
          <w:rFonts w:ascii="Times New Roman" w:hAnsi="Times New Roman" w:cs="Times New Roman"/>
        </w:rPr>
        <w:t>е</w:t>
      </w:r>
      <w:r w:rsidRPr="00A32FBE">
        <w:rPr>
          <w:rFonts w:ascii="Times New Roman" w:hAnsi="Times New Roman" w:cs="Times New Roman"/>
        </w:rPr>
        <w:t>бят задания на импровизацию двух вариантов мелодической линии по определённому обра</w:t>
      </w:r>
      <w:r w:rsidRPr="00A32FBE">
        <w:rPr>
          <w:rFonts w:ascii="Times New Roman" w:hAnsi="Times New Roman" w:cs="Times New Roman"/>
        </w:rPr>
        <w:t>з</w:t>
      </w:r>
      <w:r w:rsidRPr="00A32FBE">
        <w:rPr>
          <w:rFonts w:ascii="Times New Roman" w:hAnsi="Times New Roman" w:cs="Times New Roman"/>
        </w:rPr>
        <w:t>но-эмоциональному плану (например, грустно – весело или, наоборот) с изменением ладового наклонения (мажор - минор). Более лёгкой формой может быть импровизация мелодии к тексту, в котором сопоставлены два контрас</w:t>
      </w:r>
      <w:r w:rsidRPr="00A32FBE">
        <w:rPr>
          <w:rFonts w:ascii="Times New Roman" w:hAnsi="Times New Roman" w:cs="Times New Roman"/>
        </w:rPr>
        <w:t>т</w:t>
      </w:r>
      <w:r w:rsidRPr="00A32FBE">
        <w:rPr>
          <w:rFonts w:ascii="Times New Roman" w:hAnsi="Times New Roman" w:cs="Times New Roman"/>
        </w:rPr>
        <w:t>ных образа. Эти задания лучше выполнять в игровой форме, связывая смену лада с разли</w:t>
      </w:r>
      <w:r w:rsidRPr="00A32FBE">
        <w:rPr>
          <w:rFonts w:ascii="Times New Roman" w:hAnsi="Times New Roman" w:cs="Times New Roman"/>
        </w:rPr>
        <w:t>ч</w:t>
      </w:r>
      <w:r w:rsidRPr="00A32FBE">
        <w:rPr>
          <w:rFonts w:ascii="Times New Roman" w:hAnsi="Times New Roman" w:cs="Times New Roman"/>
        </w:rPr>
        <w:t xml:space="preserve">ным образным содержанием. </w:t>
      </w:r>
    </w:p>
    <w:p w:rsidR="00A32FBE" w:rsidRPr="00A32FBE" w:rsidRDefault="00A32FBE" w:rsidP="00A32FB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A32FBE">
        <w:rPr>
          <w:rFonts w:ascii="Times New Roman" w:hAnsi="Times New Roman" w:cs="Times New Roman"/>
        </w:rPr>
        <w:t xml:space="preserve">Так, например, предлагается ребятам представить импровизацию как диалог двух действующих лиц: грустного и весёлого и т.д. Для этого хорошо подходит стихотворение Н. </w:t>
      </w:r>
      <w:proofErr w:type="spellStart"/>
      <w:r w:rsidRPr="00A32FBE">
        <w:rPr>
          <w:rFonts w:ascii="Times New Roman" w:hAnsi="Times New Roman" w:cs="Times New Roman"/>
        </w:rPr>
        <w:t>Пикулевой</w:t>
      </w:r>
      <w:proofErr w:type="spellEnd"/>
      <w:r w:rsidRPr="00A32FBE">
        <w:rPr>
          <w:rFonts w:ascii="Times New Roman" w:hAnsi="Times New Roman" w:cs="Times New Roman"/>
        </w:rPr>
        <w:t xml:space="preserve"> «Весёлый и грустный утёнок». При воспроизведении следует обращать внимание на сохранение темпа, жанровых признаков. Импровизировать можно по-разному. </w:t>
      </w:r>
    </w:p>
    <w:p w:rsidR="00A32FBE" w:rsidRPr="00A32FBE" w:rsidRDefault="00A32FBE" w:rsidP="00A32FB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A32FBE">
        <w:rPr>
          <w:rFonts w:ascii="Times New Roman" w:hAnsi="Times New Roman" w:cs="Times New Roman"/>
        </w:rPr>
        <w:t>Например, ребята на минутку зажмур</w:t>
      </w:r>
      <w:r w:rsidRPr="00A32FBE">
        <w:rPr>
          <w:rFonts w:ascii="Times New Roman" w:hAnsi="Times New Roman" w:cs="Times New Roman"/>
        </w:rPr>
        <w:t>и</w:t>
      </w:r>
      <w:r w:rsidRPr="00A32FBE">
        <w:rPr>
          <w:rFonts w:ascii="Times New Roman" w:hAnsi="Times New Roman" w:cs="Times New Roman"/>
        </w:rPr>
        <w:t xml:space="preserve">ваются и пробуют себе представить мамино лицо, </w:t>
      </w:r>
      <w:r>
        <w:rPr>
          <w:rFonts w:ascii="Times New Roman" w:hAnsi="Times New Roman" w:cs="Times New Roman"/>
        </w:rPr>
        <w:t>ее</w:t>
      </w:r>
      <w:r w:rsidRPr="00A32FBE">
        <w:rPr>
          <w:rFonts w:ascii="Times New Roman" w:hAnsi="Times New Roman" w:cs="Times New Roman"/>
        </w:rPr>
        <w:t xml:space="preserve"> глаза и слушают, какая музыка звучит внутри н</w:t>
      </w:r>
      <w:r>
        <w:rPr>
          <w:rFonts w:ascii="Times New Roman" w:hAnsi="Times New Roman" w:cs="Times New Roman"/>
        </w:rPr>
        <w:t>их</w:t>
      </w:r>
      <w:r w:rsidRPr="00A32FBE">
        <w:rPr>
          <w:rFonts w:ascii="Times New Roman" w:hAnsi="Times New Roman" w:cs="Times New Roman"/>
        </w:rPr>
        <w:t>. Она, наверное, будет тихая, ласк</w:t>
      </w:r>
      <w:r w:rsidRPr="00A32FBE">
        <w:rPr>
          <w:rFonts w:ascii="Times New Roman" w:hAnsi="Times New Roman" w:cs="Times New Roman"/>
        </w:rPr>
        <w:t>о</w:t>
      </w:r>
      <w:r w:rsidRPr="00A32FBE">
        <w:rPr>
          <w:rFonts w:ascii="Times New Roman" w:hAnsi="Times New Roman" w:cs="Times New Roman"/>
        </w:rPr>
        <w:t>вая, нежная, добрая, красивая</w:t>
      </w:r>
      <w:r>
        <w:rPr>
          <w:rFonts w:ascii="Times New Roman" w:hAnsi="Times New Roman" w:cs="Times New Roman"/>
        </w:rPr>
        <w:t xml:space="preserve">, </w:t>
      </w:r>
      <w:r w:rsidRPr="00A32FBE">
        <w:rPr>
          <w:rFonts w:ascii="Times New Roman" w:hAnsi="Times New Roman" w:cs="Times New Roman"/>
        </w:rPr>
        <w:t>как мама. И пусть это не развёрнутая мелодия, а всего лишь несколько раз повторенная одна – еди</w:t>
      </w:r>
      <w:r w:rsidRPr="00A32FBE">
        <w:rPr>
          <w:rFonts w:ascii="Times New Roman" w:hAnsi="Times New Roman" w:cs="Times New Roman"/>
        </w:rPr>
        <w:t>н</w:t>
      </w:r>
      <w:r w:rsidRPr="00A32FBE">
        <w:rPr>
          <w:rFonts w:ascii="Times New Roman" w:hAnsi="Times New Roman" w:cs="Times New Roman"/>
        </w:rPr>
        <w:t>ственная интонация, может быть поначалу без слов, но она сконцентрирует в себе всё лу</w:t>
      </w:r>
      <w:r w:rsidRPr="00A32FBE">
        <w:rPr>
          <w:rFonts w:ascii="Times New Roman" w:hAnsi="Times New Roman" w:cs="Times New Roman"/>
        </w:rPr>
        <w:t>ч</w:t>
      </w:r>
      <w:r w:rsidRPr="00A32FBE">
        <w:rPr>
          <w:rFonts w:ascii="Times New Roman" w:hAnsi="Times New Roman" w:cs="Times New Roman"/>
        </w:rPr>
        <w:t>шее, что есть в ребячьей душе. И прозвучать она может не только в голосе, но и в движении руки, в убаюкивающем покачивании корпуса, даже просто во внутренней сосредоточенн</w:t>
      </w:r>
      <w:r w:rsidRPr="00A32FBE">
        <w:rPr>
          <w:rFonts w:ascii="Times New Roman" w:hAnsi="Times New Roman" w:cs="Times New Roman"/>
        </w:rPr>
        <w:t>о</w:t>
      </w:r>
      <w:r w:rsidRPr="00A32FBE">
        <w:rPr>
          <w:rFonts w:ascii="Times New Roman" w:hAnsi="Times New Roman" w:cs="Times New Roman"/>
        </w:rPr>
        <w:t>сти, отражённой на лице ребёнка. И каким бы голосом, какую бы несуразицу ученик не и</w:t>
      </w:r>
      <w:r w:rsidRPr="00A32FBE">
        <w:rPr>
          <w:rFonts w:ascii="Times New Roman" w:hAnsi="Times New Roman" w:cs="Times New Roman"/>
        </w:rPr>
        <w:t>с</w:t>
      </w:r>
      <w:r w:rsidRPr="00A32FBE">
        <w:rPr>
          <w:rFonts w:ascii="Times New Roman" w:hAnsi="Times New Roman" w:cs="Times New Roman"/>
        </w:rPr>
        <w:t>полнил  потом дома маме – это станет отраж</w:t>
      </w:r>
      <w:r w:rsidRPr="00A32FBE">
        <w:rPr>
          <w:rFonts w:ascii="Times New Roman" w:hAnsi="Times New Roman" w:cs="Times New Roman"/>
        </w:rPr>
        <w:t>е</w:t>
      </w:r>
      <w:r w:rsidRPr="00A32FBE">
        <w:rPr>
          <w:rFonts w:ascii="Times New Roman" w:hAnsi="Times New Roman" w:cs="Times New Roman"/>
        </w:rPr>
        <w:t>ние того самого чуда рождения музыки из чувств любви и красоты, к которому он пр</w:t>
      </w:r>
      <w:r w:rsidRPr="00A32FBE">
        <w:rPr>
          <w:rFonts w:ascii="Times New Roman" w:hAnsi="Times New Roman" w:cs="Times New Roman"/>
        </w:rPr>
        <w:t>и</w:t>
      </w:r>
      <w:r w:rsidRPr="00A32FBE">
        <w:rPr>
          <w:rFonts w:ascii="Times New Roman" w:hAnsi="Times New Roman" w:cs="Times New Roman"/>
        </w:rPr>
        <w:t>коснулся.</w:t>
      </w:r>
    </w:p>
    <w:p w:rsidR="00A32FBE" w:rsidRPr="00A32FBE" w:rsidRDefault="00A32FBE" w:rsidP="00A32FB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A32FBE">
        <w:rPr>
          <w:rFonts w:ascii="Times New Roman" w:hAnsi="Times New Roman" w:cs="Times New Roman"/>
        </w:rPr>
        <w:t>И здесь родителям можно посоветовать: если ребёнок даже просто сядет на колени к маме, обнимет её и помолчит, то не бойтесь молчаливо - ласково ребёнка. Не следуйте п</w:t>
      </w:r>
      <w:r w:rsidRPr="00A32FBE">
        <w:rPr>
          <w:rFonts w:ascii="Times New Roman" w:hAnsi="Times New Roman" w:cs="Times New Roman"/>
        </w:rPr>
        <w:t>о</w:t>
      </w:r>
      <w:r w:rsidRPr="00A32FBE">
        <w:rPr>
          <w:rFonts w:ascii="Times New Roman" w:hAnsi="Times New Roman" w:cs="Times New Roman"/>
        </w:rPr>
        <w:t xml:space="preserve">верхностному стереотипному представлению: </w:t>
      </w:r>
      <w:r w:rsidRPr="00A32FBE">
        <w:rPr>
          <w:rFonts w:ascii="Times New Roman" w:hAnsi="Times New Roman" w:cs="Times New Roman"/>
        </w:rPr>
        <w:lastRenderedPageBreak/>
        <w:t>«ребёнок нормальный, когда он весёлый». Не торопитесь ввести его в соответствующие «нормы»</w:t>
      </w:r>
      <w:r>
        <w:rPr>
          <w:rFonts w:ascii="Times New Roman" w:hAnsi="Times New Roman" w:cs="Times New Roman"/>
        </w:rPr>
        <w:t>:</w:t>
      </w:r>
      <w:r w:rsidRPr="00A32FBE">
        <w:rPr>
          <w:rFonts w:ascii="Times New Roman" w:hAnsi="Times New Roman" w:cs="Times New Roman"/>
        </w:rPr>
        <w:t xml:space="preserve"> вы рискуете заземлить, принизить его. Ведь у него в душе</w:t>
      </w:r>
      <w:r>
        <w:rPr>
          <w:rFonts w:ascii="Times New Roman" w:hAnsi="Times New Roman" w:cs="Times New Roman"/>
        </w:rPr>
        <w:t>,</w:t>
      </w:r>
      <w:r w:rsidRPr="00A32FBE">
        <w:rPr>
          <w:rFonts w:ascii="Times New Roman" w:hAnsi="Times New Roman" w:cs="Times New Roman"/>
        </w:rPr>
        <w:t xml:space="preserve"> может быть</w:t>
      </w:r>
      <w:r>
        <w:rPr>
          <w:rFonts w:ascii="Times New Roman" w:hAnsi="Times New Roman" w:cs="Times New Roman"/>
        </w:rPr>
        <w:t>,</w:t>
      </w:r>
      <w:r w:rsidRPr="00A32FBE">
        <w:rPr>
          <w:rFonts w:ascii="Times New Roman" w:hAnsi="Times New Roman" w:cs="Times New Roman"/>
        </w:rPr>
        <w:t xml:space="preserve"> поют чувства, которые можно передать только ла</w:t>
      </w:r>
      <w:r w:rsidRPr="00A32FBE">
        <w:rPr>
          <w:rFonts w:ascii="Times New Roman" w:hAnsi="Times New Roman" w:cs="Times New Roman"/>
        </w:rPr>
        <w:t>с</w:t>
      </w:r>
      <w:r w:rsidRPr="00A32FBE">
        <w:rPr>
          <w:rFonts w:ascii="Times New Roman" w:hAnsi="Times New Roman" w:cs="Times New Roman"/>
        </w:rPr>
        <w:t>ково звучащей тишиной. Это, наверное, и есть начало пути к созданию музыкального образа.</w:t>
      </w:r>
    </w:p>
    <w:p w:rsidR="00A32FBE" w:rsidRPr="00A32FBE" w:rsidRDefault="00A32FBE" w:rsidP="00A32FB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A32FBE">
        <w:rPr>
          <w:rFonts w:ascii="Times New Roman" w:hAnsi="Times New Roman" w:cs="Times New Roman"/>
        </w:rPr>
        <w:t>Исследования известных учёных, псих</w:t>
      </w:r>
      <w:r w:rsidRPr="00A32FBE">
        <w:rPr>
          <w:rFonts w:ascii="Times New Roman" w:hAnsi="Times New Roman" w:cs="Times New Roman"/>
        </w:rPr>
        <w:t>о</w:t>
      </w:r>
      <w:r w:rsidRPr="00A32FBE">
        <w:rPr>
          <w:rFonts w:ascii="Times New Roman" w:hAnsi="Times New Roman" w:cs="Times New Roman"/>
        </w:rPr>
        <w:t>логов, педагогов доказывают, что наиболее благоприятный период для развития муз</w:t>
      </w:r>
      <w:r w:rsidRPr="00A32FBE">
        <w:rPr>
          <w:rFonts w:ascii="Times New Roman" w:hAnsi="Times New Roman" w:cs="Times New Roman"/>
        </w:rPr>
        <w:t>ы</w:t>
      </w:r>
      <w:r w:rsidRPr="00A32FBE">
        <w:rPr>
          <w:rFonts w:ascii="Times New Roman" w:hAnsi="Times New Roman" w:cs="Times New Roman"/>
        </w:rPr>
        <w:t>кальных и литературных способностей – это детство. Развитие музыкального вкуса, эмоц</w:t>
      </w:r>
      <w:r w:rsidRPr="00A32FBE">
        <w:rPr>
          <w:rFonts w:ascii="Times New Roman" w:hAnsi="Times New Roman" w:cs="Times New Roman"/>
        </w:rPr>
        <w:t>и</w:t>
      </w:r>
      <w:r w:rsidRPr="00A32FBE">
        <w:rPr>
          <w:rFonts w:ascii="Times New Roman" w:hAnsi="Times New Roman" w:cs="Times New Roman"/>
        </w:rPr>
        <w:t>ональный отзывчивости, литературной выр</w:t>
      </w:r>
      <w:r w:rsidRPr="00A32FBE">
        <w:rPr>
          <w:rFonts w:ascii="Times New Roman" w:hAnsi="Times New Roman" w:cs="Times New Roman"/>
        </w:rPr>
        <w:t>а</w:t>
      </w:r>
      <w:r w:rsidRPr="00A32FBE">
        <w:rPr>
          <w:rFonts w:ascii="Times New Roman" w:hAnsi="Times New Roman" w:cs="Times New Roman"/>
        </w:rPr>
        <w:t>зительности, милосердия к окружающим л</w:t>
      </w:r>
      <w:r w:rsidRPr="00A32FBE">
        <w:rPr>
          <w:rFonts w:ascii="Times New Roman" w:hAnsi="Times New Roman" w:cs="Times New Roman"/>
        </w:rPr>
        <w:t>ю</w:t>
      </w:r>
      <w:r w:rsidRPr="00A32FBE">
        <w:rPr>
          <w:rFonts w:ascii="Times New Roman" w:hAnsi="Times New Roman" w:cs="Times New Roman"/>
        </w:rPr>
        <w:t>дям, к окружающему миру создаёт фундамент музыкальной и литературной культуры чел</w:t>
      </w:r>
      <w:r w:rsidRPr="00A32FBE">
        <w:rPr>
          <w:rFonts w:ascii="Times New Roman" w:hAnsi="Times New Roman" w:cs="Times New Roman"/>
        </w:rPr>
        <w:t>о</w:t>
      </w:r>
      <w:r w:rsidRPr="00A32FBE">
        <w:rPr>
          <w:rFonts w:ascii="Times New Roman" w:hAnsi="Times New Roman" w:cs="Times New Roman"/>
        </w:rPr>
        <w:t>века, как части его общей духовной культуры. Эстетическое отношение к реальности всегда связано с нравственно – эстетическими нач</w:t>
      </w:r>
      <w:r w:rsidRPr="00A32FBE">
        <w:rPr>
          <w:rFonts w:ascii="Times New Roman" w:hAnsi="Times New Roman" w:cs="Times New Roman"/>
        </w:rPr>
        <w:t>а</w:t>
      </w:r>
      <w:r w:rsidRPr="00A32FBE">
        <w:rPr>
          <w:rFonts w:ascii="Times New Roman" w:hAnsi="Times New Roman" w:cs="Times New Roman"/>
        </w:rPr>
        <w:t>лами, ведь в основе переживания худож</w:t>
      </w:r>
      <w:r w:rsidRPr="00A32FBE">
        <w:rPr>
          <w:rFonts w:ascii="Times New Roman" w:hAnsi="Times New Roman" w:cs="Times New Roman"/>
        </w:rPr>
        <w:t>е</w:t>
      </w:r>
      <w:r w:rsidRPr="00A32FBE">
        <w:rPr>
          <w:rFonts w:ascii="Times New Roman" w:hAnsi="Times New Roman" w:cs="Times New Roman"/>
        </w:rPr>
        <w:t>ственной формы лежит личностное пережив</w:t>
      </w:r>
      <w:r w:rsidRPr="00A32FBE">
        <w:rPr>
          <w:rFonts w:ascii="Times New Roman" w:hAnsi="Times New Roman" w:cs="Times New Roman"/>
        </w:rPr>
        <w:t>а</w:t>
      </w:r>
      <w:r w:rsidRPr="00A32FBE">
        <w:rPr>
          <w:rFonts w:ascii="Times New Roman" w:hAnsi="Times New Roman" w:cs="Times New Roman"/>
        </w:rPr>
        <w:t>ние. И особенно ценно, что в творческой де</w:t>
      </w:r>
      <w:r w:rsidRPr="00A32FBE">
        <w:rPr>
          <w:rFonts w:ascii="Times New Roman" w:hAnsi="Times New Roman" w:cs="Times New Roman"/>
        </w:rPr>
        <w:t>я</w:t>
      </w:r>
      <w:r w:rsidRPr="00A32FBE">
        <w:rPr>
          <w:rFonts w:ascii="Times New Roman" w:hAnsi="Times New Roman" w:cs="Times New Roman"/>
        </w:rPr>
        <w:t>тельности ребята могут максимально реализ</w:t>
      </w:r>
      <w:r w:rsidRPr="00A32FBE">
        <w:rPr>
          <w:rFonts w:ascii="Times New Roman" w:hAnsi="Times New Roman" w:cs="Times New Roman"/>
        </w:rPr>
        <w:t>о</w:t>
      </w:r>
      <w:r w:rsidRPr="00A32FBE">
        <w:rPr>
          <w:rFonts w:ascii="Times New Roman" w:hAnsi="Times New Roman" w:cs="Times New Roman"/>
        </w:rPr>
        <w:t>вать собственные способности; совершенств</w:t>
      </w:r>
      <w:r w:rsidRPr="00A32FBE">
        <w:rPr>
          <w:rFonts w:ascii="Times New Roman" w:hAnsi="Times New Roman" w:cs="Times New Roman"/>
        </w:rPr>
        <w:t>о</w:t>
      </w:r>
      <w:r w:rsidRPr="00A32FBE">
        <w:rPr>
          <w:rFonts w:ascii="Times New Roman" w:hAnsi="Times New Roman" w:cs="Times New Roman"/>
        </w:rPr>
        <w:t>вать артистические навыки в плане пережив</w:t>
      </w:r>
      <w:r w:rsidRPr="00A32FBE">
        <w:rPr>
          <w:rFonts w:ascii="Times New Roman" w:hAnsi="Times New Roman" w:cs="Times New Roman"/>
        </w:rPr>
        <w:t>а</w:t>
      </w:r>
      <w:r w:rsidRPr="00A32FBE">
        <w:rPr>
          <w:rFonts w:ascii="Times New Roman" w:hAnsi="Times New Roman" w:cs="Times New Roman"/>
        </w:rPr>
        <w:t>ния и воплощения образа, что побуждает их к созданию новых образов. Важно создавать п</w:t>
      </w:r>
      <w:r w:rsidRPr="00A32FBE">
        <w:rPr>
          <w:rFonts w:ascii="Times New Roman" w:hAnsi="Times New Roman" w:cs="Times New Roman"/>
        </w:rPr>
        <w:t>о</w:t>
      </w:r>
      <w:r w:rsidRPr="00A32FBE">
        <w:rPr>
          <w:rFonts w:ascii="Times New Roman" w:hAnsi="Times New Roman" w:cs="Times New Roman"/>
        </w:rPr>
        <w:t>исковые ситуации, способствующие самосто</w:t>
      </w:r>
      <w:r w:rsidRPr="00A32FBE">
        <w:rPr>
          <w:rFonts w:ascii="Times New Roman" w:hAnsi="Times New Roman" w:cs="Times New Roman"/>
        </w:rPr>
        <w:t>я</w:t>
      </w:r>
      <w:r w:rsidRPr="00A32FBE">
        <w:rPr>
          <w:rFonts w:ascii="Times New Roman" w:hAnsi="Times New Roman" w:cs="Times New Roman"/>
        </w:rPr>
        <w:t>тельному поиску ребятами ответов на вопр</w:t>
      </w:r>
      <w:r w:rsidRPr="00A32FBE">
        <w:rPr>
          <w:rFonts w:ascii="Times New Roman" w:hAnsi="Times New Roman" w:cs="Times New Roman"/>
        </w:rPr>
        <w:t>о</w:t>
      </w:r>
      <w:r w:rsidRPr="00A32FBE">
        <w:rPr>
          <w:rFonts w:ascii="Times New Roman" w:hAnsi="Times New Roman" w:cs="Times New Roman"/>
        </w:rPr>
        <w:t>сы, способов деятельности.</w:t>
      </w:r>
      <w:r>
        <w:rPr>
          <w:rFonts w:ascii="Times New Roman" w:hAnsi="Times New Roman" w:cs="Times New Roman"/>
        </w:rPr>
        <w:t xml:space="preserve"> </w:t>
      </w:r>
      <w:r w:rsidRPr="00A32FBE">
        <w:rPr>
          <w:rFonts w:ascii="Times New Roman" w:hAnsi="Times New Roman" w:cs="Times New Roman"/>
        </w:rPr>
        <w:t>В младшем школьном возрасте возможности ребят выпо</w:t>
      </w:r>
      <w:r w:rsidRPr="00A32FBE">
        <w:rPr>
          <w:rFonts w:ascii="Times New Roman" w:hAnsi="Times New Roman" w:cs="Times New Roman"/>
        </w:rPr>
        <w:t>л</w:t>
      </w:r>
      <w:r w:rsidRPr="00A32FBE">
        <w:rPr>
          <w:rFonts w:ascii="Times New Roman" w:hAnsi="Times New Roman" w:cs="Times New Roman"/>
        </w:rPr>
        <w:t>нять работы самостоятельно возрастают. Пр</w:t>
      </w:r>
      <w:r w:rsidRPr="00A32FBE">
        <w:rPr>
          <w:rFonts w:ascii="Times New Roman" w:hAnsi="Times New Roman" w:cs="Times New Roman"/>
        </w:rPr>
        <w:t>и</w:t>
      </w:r>
      <w:r w:rsidRPr="00A32FBE">
        <w:rPr>
          <w:rFonts w:ascii="Times New Roman" w:hAnsi="Times New Roman" w:cs="Times New Roman"/>
        </w:rPr>
        <w:t>менение проблемных методов требует гораздо больших затрат времени на заняти</w:t>
      </w:r>
      <w:r>
        <w:rPr>
          <w:rFonts w:ascii="Times New Roman" w:hAnsi="Times New Roman" w:cs="Times New Roman"/>
        </w:rPr>
        <w:t>и</w:t>
      </w:r>
      <w:r w:rsidRPr="00A32FBE">
        <w:rPr>
          <w:rFonts w:ascii="Times New Roman" w:hAnsi="Times New Roman" w:cs="Times New Roman"/>
        </w:rPr>
        <w:t>: ребята должны обдумать ответ на вопрос, высказат</w:t>
      </w:r>
      <w:r w:rsidRPr="00A32FBE">
        <w:rPr>
          <w:rFonts w:ascii="Times New Roman" w:hAnsi="Times New Roman" w:cs="Times New Roman"/>
        </w:rPr>
        <w:t>ь</w:t>
      </w:r>
      <w:r w:rsidRPr="00A32FBE">
        <w:rPr>
          <w:rFonts w:ascii="Times New Roman" w:hAnsi="Times New Roman" w:cs="Times New Roman"/>
        </w:rPr>
        <w:t>ся, найти варианты выполнения задания. Пр</w:t>
      </w:r>
      <w:r w:rsidRPr="00A32FBE">
        <w:rPr>
          <w:rFonts w:ascii="Times New Roman" w:hAnsi="Times New Roman" w:cs="Times New Roman"/>
        </w:rPr>
        <w:t>я</w:t>
      </w:r>
      <w:r w:rsidRPr="00A32FBE">
        <w:rPr>
          <w:rFonts w:ascii="Times New Roman" w:hAnsi="Times New Roman" w:cs="Times New Roman"/>
        </w:rPr>
        <w:t>мое сообщение необходимых знаний и показ способов действия взрослым быстрее достиг</w:t>
      </w:r>
      <w:r w:rsidRPr="00A32FBE">
        <w:rPr>
          <w:rFonts w:ascii="Times New Roman" w:hAnsi="Times New Roman" w:cs="Times New Roman"/>
        </w:rPr>
        <w:t>а</w:t>
      </w:r>
      <w:r w:rsidRPr="00A32FBE">
        <w:rPr>
          <w:rFonts w:ascii="Times New Roman" w:hAnsi="Times New Roman" w:cs="Times New Roman"/>
        </w:rPr>
        <w:t>ет цели. Но если ребёнок сам находит ответ на поставленный вопрос, приобретённые им зн</w:t>
      </w:r>
      <w:r w:rsidRPr="00A32FBE">
        <w:rPr>
          <w:rFonts w:ascii="Times New Roman" w:hAnsi="Times New Roman" w:cs="Times New Roman"/>
        </w:rPr>
        <w:t>а</w:t>
      </w:r>
      <w:r w:rsidRPr="00A32FBE">
        <w:rPr>
          <w:rFonts w:ascii="Times New Roman" w:hAnsi="Times New Roman" w:cs="Times New Roman"/>
        </w:rPr>
        <w:t>ния гораздо значительнее, ценнее, так как они приучаются самостоятельно мыслить, искать, начина</w:t>
      </w:r>
      <w:r>
        <w:rPr>
          <w:rFonts w:ascii="Times New Roman" w:hAnsi="Times New Roman" w:cs="Times New Roman"/>
        </w:rPr>
        <w:t>ю</w:t>
      </w:r>
      <w:r w:rsidRPr="00A32FBE">
        <w:rPr>
          <w:rFonts w:ascii="Times New Roman" w:hAnsi="Times New Roman" w:cs="Times New Roman"/>
        </w:rPr>
        <w:t>т верить в свои силы.</w:t>
      </w:r>
    </w:p>
    <w:p w:rsidR="00A32FBE" w:rsidRPr="00A32FBE" w:rsidRDefault="00A32FBE" w:rsidP="00A32FB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A32FBE">
        <w:rPr>
          <w:rFonts w:ascii="Times New Roman" w:hAnsi="Times New Roman" w:cs="Times New Roman"/>
        </w:rPr>
        <w:lastRenderedPageBreak/>
        <w:t>Процессы развития младшего школьника обусловлены воздействием взрослого. Отсюда вытекает направленность работы педагога:</w:t>
      </w:r>
    </w:p>
    <w:p w:rsidR="00A32FBE" w:rsidRPr="00A32FBE" w:rsidRDefault="00A32FBE" w:rsidP="00C916BA">
      <w:pPr>
        <w:pStyle w:val="a8"/>
        <w:numPr>
          <w:ilvl w:val="0"/>
          <w:numId w:val="137"/>
        </w:numPr>
        <w:ind w:left="284" w:hanging="284"/>
        <w:jc w:val="both"/>
        <w:rPr>
          <w:rFonts w:ascii="Times New Roman" w:hAnsi="Times New Roman" w:cs="Times New Roman"/>
        </w:rPr>
      </w:pPr>
      <w:r w:rsidRPr="00A32FBE">
        <w:rPr>
          <w:rFonts w:ascii="Times New Roman" w:hAnsi="Times New Roman" w:cs="Times New Roman"/>
        </w:rPr>
        <w:t>Знакомить ребят с художественным прои</w:t>
      </w:r>
      <w:r w:rsidRPr="00A32FBE">
        <w:rPr>
          <w:rFonts w:ascii="Times New Roman" w:hAnsi="Times New Roman" w:cs="Times New Roman"/>
        </w:rPr>
        <w:t>з</w:t>
      </w:r>
      <w:r w:rsidRPr="00A32FBE">
        <w:rPr>
          <w:rFonts w:ascii="Times New Roman" w:hAnsi="Times New Roman" w:cs="Times New Roman"/>
        </w:rPr>
        <w:t>ведением, динамикой его содержания.</w:t>
      </w:r>
    </w:p>
    <w:p w:rsidR="00A32FBE" w:rsidRPr="00A32FBE" w:rsidRDefault="00A32FBE" w:rsidP="00C916BA">
      <w:pPr>
        <w:pStyle w:val="a8"/>
        <w:numPr>
          <w:ilvl w:val="0"/>
          <w:numId w:val="137"/>
        </w:numPr>
        <w:ind w:left="284" w:hanging="284"/>
        <w:jc w:val="both"/>
        <w:rPr>
          <w:rFonts w:ascii="Times New Roman" w:hAnsi="Times New Roman" w:cs="Times New Roman"/>
        </w:rPr>
      </w:pPr>
      <w:r w:rsidRPr="00A32FBE">
        <w:rPr>
          <w:rFonts w:ascii="Times New Roman" w:hAnsi="Times New Roman" w:cs="Times New Roman"/>
        </w:rPr>
        <w:t>Помогать овладевать с художественным произведением, динамикой его содержания.</w:t>
      </w:r>
    </w:p>
    <w:p w:rsidR="00A32FBE" w:rsidRPr="00A32FBE" w:rsidRDefault="00A32FBE" w:rsidP="00C916BA">
      <w:pPr>
        <w:pStyle w:val="a8"/>
        <w:numPr>
          <w:ilvl w:val="0"/>
          <w:numId w:val="137"/>
        </w:numPr>
        <w:ind w:left="284" w:hanging="284"/>
        <w:jc w:val="both"/>
        <w:rPr>
          <w:rFonts w:ascii="Times New Roman" w:hAnsi="Times New Roman" w:cs="Times New Roman"/>
        </w:rPr>
      </w:pPr>
      <w:r w:rsidRPr="00A32FBE">
        <w:rPr>
          <w:rFonts w:ascii="Times New Roman" w:hAnsi="Times New Roman" w:cs="Times New Roman"/>
        </w:rPr>
        <w:t>Создавать условия, чтобы ребята могли творчески использовать эти средства при восприятии новых для них образов.</w:t>
      </w:r>
    </w:p>
    <w:p w:rsidR="00A32FBE" w:rsidRPr="00A32FBE" w:rsidRDefault="00A32FBE" w:rsidP="00A32FB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A32FBE">
        <w:rPr>
          <w:rFonts w:ascii="Times New Roman" w:hAnsi="Times New Roman" w:cs="Times New Roman"/>
        </w:rPr>
        <w:t>И, конечно же, развитие школьника об</w:t>
      </w:r>
      <w:r w:rsidRPr="00A32FBE">
        <w:rPr>
          <w:rFonts w:ascii="Times New Roman" w:hAnsi="Times New Roman" w:cs="Times New Roman"/>
        </w:rPr>
        <w:t>у</w:t>
      </w:r>
      <w:r w:rsidRPr="00A32FBE">
        <w:rPr>
          <w:rFonts w:ascii="Times New Roman" w:hAnsi="Times New Roman" w:cs="Times New Roman"/>
        </w:rPr>
        <w:t>словлено процессом саморазвития, идущего от самого ребёнка. Дело в том, что ребёнок не просто усваивает с помощью взрослого соде</w:t>
      </w:r>
      <w:r w:rsidRPr="00A32FBE">
        <w:rPr>
          <w:rFonts w:ascii="Times New Roman" w:hAnsi="Times New Roman" w:cs="Times New Roman"/>
        </w:rPr>
        <w:t>р</w:t>
      </w:r>
      <w:r w:rsidRPr="00A32FBE">
        <w:rPr>
          <w:rFonts w:ascii="Times New Roman" w:hAnsi="Times New Roman" w:cs="Times New Roman"/>
        </w:rPr>
        <w:t>жание культуры, он в процессе поисковой де</w:t>
      </w:r>
      <w:r w:rsidRPr="00A32FBE">
        <w:rPr>
          <w:rFonts w:ascii="Times New Roman" w:hAnsi="Times New Roman" w:cs="Times New Roman"/>
        </w:rPr>
        <w:t>я</w:t>
      </w:r>
      <w:r w:rsidRPr="00A32FBE">
        <w:rPr>
          <w:rFonts w:ascii="Times New Roman" w:hAnsi="Times New Roman" w:cs="Times New Roman"/>
        </w:rPr>
        <w:t>тельности осуществляет широкое опробование различных объектов, предметов и явлений ж</w:t>
      </w:r>
      <w:r w:rsidRPr="00A32FBE">
        <w:rPr>
          <w:rFonts w:ascii="Times New Roman" w:hAnsi="Times New Roman" w:cs="Times New Roman"/>
        </w:rPr>
        <w:t>и</w:t>
      </w:r>
      <w:r w:rsidRPr="00A32FBE">
        <w:rPr>
          <w:rFonts w:ascii="Times New Roman" w:hAnsi="Times New Roman" w:cs="Times New Roman"/>
        </w:rPr>
        <w:t>вой и неживой природы, объектов культуры и т.д., в результате чего получает сведения, д</w:t>
      </w:r>
      <w:r w:rsidRPr="00A32FBE">
        <w:rPr>
          <w:rFonts w:ascii="Times New Roman" w:hAnsi="Times New Roman" w:cs="Times New Roman"/>
        </w:rPr>
        <w:t>а</w:t>
      </w:r>
      <w:r w:rsidRPr="00A32FBE">
        <w:rPr>
          <w:rFonts w:ascii="Times New Roman" w:hAnsi="Times New Roman" w:cs="Times New Roman"/>
        </w:rPr>
        <w:t>леко выходящие за рамки нормативных спос</w:t>
      </w:r>
      <w:r w:rsidRPr="00A32FBE">
        <w:rPr>
          <w:rFonts w:ascii="Times New Roman" w:hAnsi="Times New Roman" w:cs="Times New Roman"/>
        </w:rPr>
        <w:t>о</w:t>
      </w:r>
      <w:r w:rsidRPr="00A32FBE">
        <w:rPr>
          <w:rFonts w:ascii="Times New Roman" w:hAnsi="Times New Roman" w:cs="Times New Roman"/>
        </w:rPr>
        <w:t>бов действий, нормативных знаний.</w:t>
      </w:r>
    </w:p>
    <w:p w:rsidR="00A32FBE" w:rsidRPr="00A32FBE" w:rsidRDefault="00A32FBE" w:rsidP="00A32FB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A32FBE">
        <w:rPr>
          <w:rFonts w:ascii="Times New Roman" w:hAnsi="Times New Roman" w:cs="Times New Roman"/>
        </w:rPr>
        <w:t>Таким образом, ребёнок активно творч</w:t>
      </w:r>
      <w:r w:rsidRPr="00A32FBE">
        <w:rPr>
          <w:rFonts w:ascii="Times New Roman" w:hAnsi="Times New Roman" w:cs="Times New Roman"/>
        </w:rPr>
        <w:t>е</w:t>
      </w:r>
      <w:r w:rsidRPr="00A32FBE">
        <w:rPr>
          <w:rFonts w:ascii="Times New Roman" w:hAnsi="Times New Roman" w:cs="Times New Roman"/>
        </w:rPr>
        <w:t>ски приносит в этот процесс такое содержание собственного опыта, которое взаимодействуя с вновь усваиваемыми знаниями, обуславливает настоящее творчество: порождение новых неожиданных знаний, выступающих в виде догадок, предположений и т.д. Эти знания д</w:t>
      </w:r>
      <w:r w:rsidRPr="00A32FBE">
        <w:rPr>
          <w:rFonts w:ascii="Times New Roman" w:hAnsi="Times New Roman" w:cs="Times New Roman"/>
        </w:rPr>
        <w:t>а</w:t>
      </w:r>
      <w:r w:rsidRPr="00A32FBE">
        <w:rPr>
          <w:rFonts w:ascii="Times New Roman" w:hAnsi="Times New Roman" w:cs="Times New Roman"/>
        </w:rPr>
        <w:t>ют основу активной мыслительной деятельн</w:t>
      </w:r>
      <w:r w:rsidRPr="00A32FBE">
        <w:rPr>
          <w:rFonts w:ascii="Times New Roman" w:hAnsi="Times New Roman" w:cs="Times New Roman"/>
        </w:rPr>
        <w:t>о</w:t>
      </w:r>
      <w:r w:rsidRPr="00A32FBE">
        <w:rPr>
          <w:rFonts w:ascii="Times New Roman" w:hAnsi="Times New Roman" w:cs="Times New Roman"/>
        </w:rPr>
        <w:t>сти, на определённом этапе которой ребёнок приходит  к достаточно ясным и отчётливым суждениям, удивляющим взрослых своей н</w:t>
      </w:r>
      <w:r w:rsidRPr="00A32FBE">
        <w:rPr>
          <w:rFonts w:ascii="Times New Roman" w:hAnsi="Times New Roman" w:cs="Times New Roman"/>
        </w:rPr>
        <w:t>о</w:t>
      </w:r>
      <w:r w:rsidRPr="00A32FBE">
        <w:rPr>
          <w:rFonts w:ascii="Times New Roman" w:hAnsi="Times New Roman" w:cs="Times New Roman"/>
        </w:rPr>
        <w:t>визной и оригинальностью.</w:t>
      </w:r>
    </w:p>
    <w:p w:rsidR="00A32FBE" w:rsidRDefault="00A32FBE" w:rsidP="00A32FBE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A32FBE">
        <w:rPr>
          <w:rFonts w:ascii="Times New Roman" w:hAnsi="Times New Roman" w:cs="Times New Roman"/>
        </w:rPr>
        <w:t>Творческая личность, творческий реб</w:t>
      </w:r>
      <w:r w:rsidRPr="00A32FBE">
        <w:rPr>
          <w:rFonts w:ascii="Times New Roman" w:hAnsi="Times New Roman" w:cs="Times New Roman"/>
        </w:rPr>
        <w:t>ё</w:t>
      </w:r>
      <w:r w:rsidRPr="00A32FBE">
        <w:rPr>
          <w:rFonts w:ascii="Times New Roman" w:hAnsi="Times New Roman" w:cs="Times New Roman"/>
        </w:rPr>
        <w:t>нок – это результат совместной его деятельн</w:t>
      </w:r>
      <w:r w:rsidRPr="00A32FBE">
        <w:rPr>
          <w:rFonts w:ascii="Times New Roman" w:hAnsi="Times New Roman" w:cs="Times New Roman"/>
        </w:rPr>
        <w:t>о</w:t>
      </w:r>
      <w:r w:rsidRPr="00A32FBE">
        <w:rPr>
          <w:rFonts w:ascii="Times New Roman" w:hAnsi="Times New Roman" w:cs="Times New Roman"/>
        </w:rPr>
        <w:t>сти со взрослыми; продуманный целенапра</w:t>
      </w:r>
      <w:r w:rsidRPr="00A32FBE">
        <w:rPr>
          <w:rFonts w:ascii="Times New Roman" w:hAnsi="Times New Roman" w:cs="Times New Roman"/>
        </w:rPr>
        <w:t>в</w:t>
      </w:r>
      <w:r w:rsidRPr="00A32FBE">
        <w:rPr>
          <w:rFonts w:ascii="Times New Roman" w:hAnsi="Times New Roman" w:cs="Times New Roman"/>
        </w:rPr>
        <w:t>ленный процесс педагогической работы не только с тем, что имеет ребёнок на данный момент, но и с перспективной на будущее; р</w:t>
      </w:r>
      <w:r w:rsidRPr="00A32FBE">
        <w:rPr>
          <w:rFonts w:ascii="Times New Roman" w:hAnsi="Times New Roman" w:cs="Times New Roman"/>
        </w:rPr>
        <w:t>е</w:t>
      </w:r>
      <w:r w:rsidRPr="00A32FBE">
        <w:rPr>
          <w:rFonts w:ascii="Times New Roman" w:hAnsi="Times New Roman" w:cs="Times New Roman"/>
        </w:rPr>
        <w:t>зультат его собственной активности. И как д</w:t>
      </w:r>
      <w:r w:rsidRPr="00A32FBE">
        <w:rPr>
          <w:rFonts w:ascii="Times New Roman" w:hAnsi="Times New Roman" w:cs="Times New Roman"/>
        </w:rPr>
        <w:t>о</w:t>
      </w:r>
      <w:r w:rsidRPr="00A32FBE">
        <w:rPr>
          <w:rFonts w:ascii="Times New Roman" w:hAnsi="Times New Roman" w:cs="Times New Roman"/>
        </w:rPr>
        <w:t>стижение развития творческих способностей у школьников – это инициатива и изобретател</w:t>
      </w:r>
      <w:r w:rsidRPr="00A32FBE">
        <w:rPr>
          <w:rFonts w:ascii="Times New Roman" w:hAnsi="Times New Roman" w:cs="Times New Roman"/>
        </w:rPr>
        <w:t>ь</w:t>
      </w:r>
      <w:r w:rsidRPr="00A32FBE">
        <w:rPr>
          <w:rFonts w:ascii="Times New Roman" w:hAnsi="Times New Roman" w:cs="Times New Roman"/>
        </w:rPr>
        <w:t>ность в любых видах деятельности, в любой профессии.</w:t>
      </w:r>
    </w:p>
    <w:p w:rsidR="00A32FBE" w:rsidRDefault="00A32FBE" w:rsidP="00A32FBE">
      <w:pPr>
        <w:pStyle w:val="a8"/>
        <w:ind w:firstLine="567"/>
        <w:jc w:val="both"/>
        <w:rPr>
          <w:rFonts w:ascii="Times New Roman" w:hAnsi="Times New Roman" w:cs="Times New Roman"/>
        </w:rPr>
        <w:sectPr w:rsidR="00A32FBE" w:rsidSect="003024D4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EC4A1D" w:rsidRDefault="00EC4A1D" w:rsidP="00A32FBE">
      <w:pPr>
        <w:pStyle w:val="a8"/>
        <w:ind w:firstLine="567"/>
        <w:jc w:val="both"/>
        <w:rPr>
          <w:rFonts w:ascii="Times New Roman" w:hAnsi="Times New Roman" w:cs="Times New Roman"/>
        </w:rPr>
        <w:sectPr w:rsidR="00EC4A1D" w:rsidSect="00A32FBE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EC4A1D" w:rsidRPr="00EC4A1D" w:rsidRDefault="00034FA7" w:rsidP="00EC4A1D">
      <w:pPr>
        <w:pStyle w:val="a8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-159385</wp:posOffset>
                </wp:positionH>
                <wp:positionV relativeFrom="paragraph">
                  <wp:posOffset>-234315</wp:posOffset>
                </wp:positionV>
                <wp:extent cx="1363980" cy="1450340"/>
                <wp:effectExtent l="0" t="0" r="0" b="0"/>
                <wp:wrapNone/>
                <wp:docPr id="3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145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EE8" w:rsidRDefault="00DA5EE8" w:rsidP="00EC4A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CAD911" wp14:editId="6FF62B47">
                                  <wp:extent cx="1157743" cy="1207075"/>
                                  <wp:effectExtent l="19050" t="0" r="4307" b="0"/>
                                  <wp:docPr id="69" name="Рисунок 7" descr="Изображение 1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Изображение 1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7625" cy="1206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left:0;text-align:left;margin-left:-12.55pt;margin-top:-18.45pt;width:107.4pt;height:114.2pt;z-index:25251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" stroked="f">
                <v:textbox style="mso-fit-shape-to-text:t">
                  <w:txbxContent>
                    <w:p w:rsidR="00D14297" w:rsidRDefault="00D14297" w:rsidP="00EC4A1D">
                      <w:r>
                        <w:rPr>
                          <w:noProof/>
                        </w:rPr>
                        <w:drawing>
                          <wp:inline distT="0" distB="0" distL="0" distR="0" wp14:anchorId="3BCAD911" wp14:editId="6FF62B47">
                            <wp:extent cx="1157743" cy="1207075"/>
                            <wp:effectExtent l="19050" t="0" r="4307" b="0"/>
                            <wp:docPr id="69" name="Рисунок 7" descr="Изображение 1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Изображение 1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7625" cy="1206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4A1D" w:rsidRPr="00EC4A1D">
        <w:rPr>
          <w:rFonts w:ascii="Times New Roman" w:hAnsi="Times New Roman" w:cs="Times New Roman"/>
          <w:b/>
          <w:sz w:val="28"/>
          <w:szCs w:val="28"/>
        </w:rPr>
        <w:t xml:space="preserve">Виктория Валерьевна </w:t>
      </w:r>
      <w:proofErr w:type="spellStart"/>
      <w:r w:rsidR="00EC4A1D" w:rsidRPr="00EC4A1D">
        <w:rPr>
          <w:rFonts w:ascii="Times New Roman" w:hAnsi="Times New Roman" w:cs="Times New Roman"/>
          <w:b/>
          <w:sz w:val="28"/>
          <w:szCs w:val="28"/>
        </w:rPr>
        <w:t>Дербенёва</w:t>
      </w:r>
      <w:proofErr w:type="spellEnd"/>
      <w:r w:rsidR="00EC4A1D" w:rsidRPr="00EC4A1D">
        <w:rPr>
          <w:rFonts w:ascii="Times New Roman" w:hAnsi="Times New Roman" w:cs="Times New Roman"/>
          <w:b/>
          <w:sz w:val="28"/>
          <w:szCs w:val="28"/>
        </w:rPr>
        <w:t>,</w:t>
      </w:r>
    </w:p>
    <w:p w:rsidR="00EC4A1D" w:rsidRPr="00EC4A1D" w:rsidRDefault="00EC4A1D" w:rsidP="00EC4A1D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C4A1D">
        <w:rPr>
          <w:rFonts w:ascii="Times New Roman" w:hAnsi="Times New Roman" w:cs="Times New Roman"/>
          <w:sz w:val="24"/>
          <w:szCs w:val="24"/>
        </w:rPr>
        <w:t>педагог дополнительного образования,</w:t>
      </w:r>
    </w:p>
    <w:p w:rsidR="00EC4A1D" w:rsidRPr="00EC4A1D" w:rsidRDefault="00EC4A1D" w:rsidP="00EC4A1D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C4A1D">
        <w:rPr>
          <w:rFonts w:ascii="Times New Roman" w:hAnsi="Times New Roman" w:cs="Times New Roman"/>
          <w:sz w:val="24"/>
          <w:szCs w:val="24"/>
        </w:rPr>
        <w:t xml:space="preserve"> руководитель ансамбля народной песни «Росинка»</w:t>
      </w:r>
    </w:p>
    <w:p w:rsidR="00EC4A1D" w:rsidRPr="00EC4A1D" w:rsidRDefault="00EC4A1D" w:rsidP="00EC4A1D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C4A1D">
        <w:rPr>
          <w:rFonts w:ascii="Times New Roman" w:hAnsi="Times New Roman" w:cs="Times New Roman"/>
          <w:sz w:val="24"/>
          <w:szCs w:val="24"/>
        </w:rPr>
        <w:t>МБОУ ДОД «ДДТ»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32FBE" w:rsidRDefault="00EC4A1D" w:rsidP="00EC4A1D">
      <w:pPr>
        <w:pStyle w:val="a8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C4A1D">
        <w:rPr>
          <w:rFonts w:ascii="Times New Roman" w:hAnsi="Times New Roman" w:cs="Times New Roman"/>
          <w:sz w:val="24"/>
          <w:szCs w:val="24"/>
        </w:rPr>
        <w:t>первая квалификационная категория</w:t>
      </w:r>
    </w:p>
    <w:p w:rsidR="00EC4A1D" w:rsidRDefault="00EC4A1D" w:rsidP="00EC4A1D">
      <w:pPr>
        <w:pStyle w:val="a8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C4A1D" w:rsidRPr="00EC4A1D" w:rsidRDefault="00EC4A1D" w:rsidP="00EC4A1D">
      <w:pPr>
        <w:pStyle w:val="a8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C4A1D">
        <w:rPr>
          <w:rFonts w:ascii="Times New Roman" w:hAnsi="Times New Roman" w:cs="Times New Roman"/>
          <w:b/>
          <w:sz w:val="28"/>
          <w:szCs w:val="28"/>
        </w:rPr>
        <w:t>Духовно- нравственное воспитание детей на основе  русских народных традиций</w:t>
      </w:r>
    </w:p>
    <w:p w:rsidR="00EC4A1D" w:rsidRPr="00EC4A1D" w:rsidRDefault="00EC4A1D" w:rsidP="00EC4A1D">
      <w:pPr>
        <w:pStyle w:val="a8"/>
        <w:jc w:val="right"/>
        <w:rPr>
          <w:rFonts w:ascii="Times New Roman" w:hAnsi="Times New Roman" w:cs="Times New Roman"/>
          <w:i/>
          <w:iCs/>
        </w:rPr>
      </w:pPr>
      <w:r w:rsidRPr="00EC4A1D">
        <w:rPr>
          <w:rFonts w:ascii="Times New Roman" w:hAnsi="Times New Roman" w:cs="Times New Roman"/>
          <w:i/>
          <w:iCs/>
        </w:rPr>
        <w:t xml:space="preserve">«Воспитание, лишенное народных корней – бессильно» </w:t>
      </w:r>
    </w:p>
    <w:p w:rsidR="00EC4A1D" w:rsidRDefault="00EC4A1D" w:rsidP="00EC4A1D">
      <w:pPr>
        <w:pStyle w:val="a8"/>
        <w:jc w:val="right"/>
        <w:rPr>
          <w:rFonts w:ascii="Times New Roman" w:hAnsi="Times New Roman" w:cs="Times New Roman"/>
          <w:i/>
          <w:iCs/>
        </w:rPr>
      </w:pPr>
      <w:r w:rsidRPr="00EC4A1D">
        <w:rPr>
          <w:rFonts w:ascii="Times New Roman" w:hAnsi="Times New Roman" w:cs="Times New Roman"/>
          <w:i/>
          <w:iCs/>
        </w:rPr>
        <w:t>К. Д. Ушинский</w:t>
      </w:r>
    </w:p>
    <w:p w:rsidR="00EC4A1D" w:rsidRDefault="00EC4A1D" w:rsidP="00EC4A1D">
      <w:pPr>
        <w:pStyle w:val="a8"/>
        <w:jc w:val="both"/>
        <w:rPr>
          <w:rFonts w:ascii="Times New Roman" w:hAnsi="Times New Roman" w:cs="Times New Roman"/>
        </w:rPr>
        <w:sectPr w:rsidR="00EC4A1D" w:rsidSect="00EC4A1D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EC4A1D" w:rsidRPr="00123C37" w:rsidRDefault="00EC4A1D" w:rsidP="00EC4A1D">
      <w:pPr>
        <w:pStyle w:val="a8"/>
        <w:ind w:firstLine="567"/>
        <w:jc w:val="both"/>
        <w:rPr>
          <w:rFonts w:ascii="Times New Roman" w:hAnsi="Times New Roman" w:cs="Times New Roman"/>
          <w:color w:val="FF0000"/>
        </w:rPr>
      </w:pPr>
      <w:r w:rsidRPr="00123C37">
        <w:rPr>
          <w:rFonts w:ascii="Times New Roman" w:hAnsi="Times New Roman" w:cs="Times New Roman"/>
        </w:rPr>
        <w:lastRenderedPageBreak/>
        <w:t xml:space="preserve">Воспитание личностного начала, может быть, сегодня самое трудное и самое нужное дело в общечеловеческом смысле. </w:t>
      </w:r>
      <w:r w:rsidRPr="00123C37">
        <w:rPr>
          <w:rFonts w:ascii="Times New Roman" w:hAnsi="Times New Roman" w:cs="Times New Roman"/>
          <w:color w:val="FF0000"/>
        </w:rPr>
        <w:t xml:space="preserve"> </w:t>
      </w:r>
    </w:p>
    <w:p w:rsidR="00EC4A1D" w:rsidRPr="00123C37" w:rsidRDefault="00EC4A1D" w:rsidP="00EC4A1D">
      <w:pPr>
        <w:pStyle w:val="a8"/>
        <w:ind w:firstLine="567"/>
        <w:jc w:val="both"/>
        <w:rPr>
          <w:rFonts w:ascii="Times New Roman" w:hAnsi="Times New Roman" w:cs="Times New Roman"/>
          <w:color w:val="993300"/>
        </w:rPr>
      </w:pPr>
      <w:r w:rsidRPr="00123C37">
        <w:rPr>
          <w:rFonts w:ascii="Times New Roman" w:hAnsi="Times New Roman" w:cs="Times New Roman"/>
        </w:rPr>
        <w:t>Древние люди говорили, что для абс</w:t>
      </w:r>
      <w:r w:rsidRPr="00123C37">
        <w:rPr>
          <w:rFonts w:ascii="Times New Roman" w:hAnsi="Times New Roman" w:cs="Times New Roman"/>
        </w:rPr>
        <w:t>о</w:t>
      </w:r>
      <w:r w:rsidRPr="00123C37">
        <w:rPr>
          <w:rFonts w:ascii="Times New Roman" w:hAnsi="Times New Roman" w:cs="Times New Roman"/>
        </w:rPr>
        <w:t>лютного счастья человеку необходимо славное Отечество. С этим нельзя не согласиться. Но как сейчас, в нашей современной жизни, во</w:t>
      </w:r>
      <w:r w:rsidRPr="00123C37">
        <w:rPr>
          <w:rFonts w:ascii="Times New Roman" w:hAnsi="Times New Roman" w:cs="Times New Roman"/>
        </w:rPr>
        <w:t>с</w:t>
      </w:r>
      <w:r w:rsidRPr="00123C37">
        <w:rPr>
          <w:rFonts w:ascii="Times New Roman" w:hAnsi="Times New Roman" w:cs="Times New Roman"/>
        </w:rPr>
        <w:t>питать в детях преданность Отечеству, ру</w:t>
      </w:r>
      <w:r w:rsidRPr="00123C37">
        <w:rPr>
          <w:rFonts w:ascii="Times New Roman" w:hAnsi="Times New Roman" w:cs="Times New Roman"/>
        </w:rPr>
        <w:t>с</w:t>
      </w:r>
      <w:r w:rsidRPr="00123C37">
        <w:rPr>
          <w:rFonts w:ascii="Times New Roman" w:hAnsi="Times New Roman" w:cs="Times New Roman"/>
        </w:rPr>
        <w:t>ским традициям и обычаям, гордость за свою Родину, патриотизм?</w:t>
      </w:r>
    </w:p>
    <w:p w:rsidR="00EC4A1D" w:rsidRPr="00123C37" w:rsidRDefault="00EC4A1D" w:rsidP="00EC4A1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>Ответить на эти вопросы – значит во</w:t>
      </w:r>
      <w:r w:rsidRPr="00123C37">
        <w:rPr>
          <w:rFonts w:ascii="Times New Roman" w:hAnsi="Times New Roman" w:cs="Times New Roman"/>
        </w:rPr>
        <w:t>с</w:t>
      </w:r>
      <w:r w:rsidRPr="00123C37">
        <w:rPr>
          <w:rFonts w:ascii="Times New Roman" w:hAnsi="Times New Roman" w:cs="Times New Roman"/>
        </w:rPr>
        <w:t xml:space="preserve">становить связь времен, вернуть утраченные когда-то ценности. Воспитание гражданина и патриота, знающего и любящего свою Родину, не может быть успешно решено без глубокого познания духовного богатства своего народа, освоения народной культуры.   </w:t>
      </w:r>
    </w:p>
    <w:p w:rsidR="00EC4A1D" w:rsidRPr="00123C37" w:rsidRDefault="00EC4A1D" w:rsidP="00EC4A1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>Много поколений наших предков восп</w:t>
      </w:r>
      <w:r w:rsidRPr="00123C37">
        <w:rPr>
          <w:rFonts w:ascii="Times New Roman" w:hAnsi="Times New Roman" w:cs="Times New Roman"/>
        </w:rPr>
        <w:t>и</w:t>
      </w:r>
      <w:r w:rsidRPr="00123C37">
        <w:rPr>
          <w:rFonts w:ascii="Times New Roman" w:hAnsi="Times New Roman" w:cs="Times New Roman"/>
        </w:rPr>
        <w:t>тывалось на русском фольклоре, который  не  случайно называют уникальной народной п</w:t>
      </w:r>
      <w:r w:rsidRPr="00123C37">
        <w:rPr>
          <w:rFonts w:ascii="Times New Roman" w:hAnsi="Times New Roman" w:cs="Times New Roman"/>
        </w:rPr>
        <w:t>е</w:t>
      </w:r>
      <w:r w:rsidRPr="00123C37">
        <w:rPr>
          <w:rFonts w:ascii="Times New Roman" w:hAnsi="Times New Roman" w:cs="Times New Roman"/>
        </w:rPr>
        <w:t>дагогикой, выработавшей свои традиционные правила. Эти правила точно соответствуют законам физического, интеллектуального, д</w:t>
      </w:r>
      <w:r w:rsidRPr="00123C37">
        <w:rPr>
          <w:rFonts w:ascii="Times New Roman" w:hAnsi="Times New Roman" w:cs="Times New Roman"/>
        </w:rPr>
        <w:t>у</w:t>
      </w:r>
      <w:r w:rsidRPr="00123C37">
        <w:rPr>
          <w:rFonts w:ascii="Times New Roman" w:hAnsi="Times New Roman" w:cs="Times New Roman"/>
        </w:rPr>
        <w:t>ховного развития ребёнка и составляют своего рода систему. От поколения к поколению в</w:t>
      </w:r>
      <w:r w:rsidRPr="00123C37">
        <w:rPr>
          <w:rFonts w:ascii="Times New Roman" w:hAnsi="Times New Roman" w:cs="Times New Roman"/>
        </w:rPr>
        <w:t>е</w:t>
      </w:r>
      <w:r w:rsidRPr="00123C37">
        <w:rPr>
          <w:rFonts w:ascii="Times New Roman" w:hAnsi="Times New Roman" w:cs="Times New Roman"/>
        </w:rPr>
        <w:t>ками передавалось всё самое лучшее, что мо</w:t>
      </w:r>
      <w:r w:rsidRPr="00123C37">
        <w:rPr>
          <w:rFonts w:ascii="Times New Roman" w:hAnsi="Times New Roman" w:cs="Times New Roman"/>
        </w:rPr>
        <w:t>г</w:t>
      </w:r>
      <w:r w:rsidRPr="00123C37">
        <w:rPr>
          <w:rFonts w:ascii="Times New Roman" w:hAnsi="Times New Roman" w:cs="Times New Roman"/>
        </w:rPr>
        <w:t>ло способствовать воспитанию духовности и нравственности каждого последующего пок</w:t>
      </w:r>
      <w:r w:rsidRPr="00123C37">
        <w:rPr>
          <w:rFonts w:ascii="Times New Roman" w:hAnsi="Times New Roman" w:cs="Times New Roman"/>
        </w:rPr>
        <w:t>о</w:t>
      </w:r>
      <w:r w:rsidRPr="00123C37">
        <w:rPr>
          <w:rFonts w:ascii="Times New Roman" w:hAnsi="Times New Roman" w:cs="Times New Roman"/>
        </w:rPr>
        <w:t xml:space="preserve">ления. </w:t>
      </w:r>
    </w:p>
    <w:p w:rsidR="00EC4A1D" w:rsidRPr="00123C37" w:rsidRDefault="00EC4A1D" w:rsidP="00EC4A1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 xml:space="preserve">Ребенку   необходимо как можно раньше  впитывать культуру своего народа через: </w:t>
      </w:r>
    </w:p>
    <w:p w:rsidR="00EC4A1D" w:rsidRPr="00123C37" w:rsidRDefault="00EC4A1D" w:rsidP="008330C1">
      <w:pPr>
        <w:pStyle w:val="a8"/>
        <w:numPr>
          <w:ilvl w:val="0"/>
          <w:numId w:val="138"/>
        </w:numPr>
        <w:ind w:left="284" w:hanging="284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>народный фольклор (</w:t>
      </w:r>
      <w:proofErr w:type="spellStart"/>
      <w:r w:rsidRPr="00123C37">
        <w:rPr>
          <w:rFonts w:ascii="Times New Roman" w:hAnsi="Times New Roman" w:cs="Times New Roman"/>
        </w:rPr>
        <w:t>потешки</w:t>
      </w:r>
      <w:proofErr w:type="spellEnd"/>
      <w:r w:rsidRPr="00123C37">
        <w:rPr>
          <w:rFonts w:ascii="Times New Roman" w:hAnsi="Times New Roman" w:cs="Times New Roman"/>
        </w:rPr>
        <w:t xml:space="preserve">, пословицы, сказки), </w:t>
      </w:r>
    </w:p>
    <w:p w:rsidR="00EC4A1D" w:rsidRPr="00123C37" w:rsidRDefault="00EC4A1D" w:rsidP="008330C1">
      <w:pPr>
        <w:pStyle w:val="a8"/>
        <w:numPr>
          <w:ilvl w:val="0"/>
          <w:numId w:val="138"/>
        </w:numPr>
        <w:ind w:left="284" w:hanging="284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>народные песни, музыкальные инструме</w:t>
      </w:r>
      <w:r w:rsidRPr="00123C37">
        <w:rPr>
          <w:rFonts w:ascii="Times New Roman" w:hAnsi="Times New Roman" w:cs="Times New Roman"/>
        </w:rPr>
        <w:t>н</w:t>
      </w:r>
      <w:r w:rsidRPr="00123C37">
        <w:rPr>
          <w:rFonts w:ascii="Times New Roman" w:hAnsi="Times New Roman" w:cs="Times New Roman"/>
        </w:rPr>
        <w:t>ты,</w:t>
      </w:r>
    </w:p>
    <w:p w:rsidR="00EC4A1D" w:rsidRPr="00123C37" w:rsidRDefault="00EC4A1D" w:rsidP="008330C1">
      <w:pPr>
        <w:pStyle w:val="a8"/>
        <w:numPr>
          <w:ilvl w:val="0"/>
          <w:numId w:val="138"/>
        </w:numPr>
        <w:ind w:left="284" w:hanging="284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>умение найти и выделить народный ру</w:t>
      </w:r>
      <w:r w:rsidRPr="00123C37">
        <w:rPr>
          <w:rFonts w:ascii="Times New Roman" w:hAnsi="Times New Roman" w:cs="Times New Roman"/>
        </w:rPr>
        <w:t>с</w:t>
      </w:r>
      <w:r w:rsidRPr="00123C37">
        <w:rPr>
          <w:rFonts w:ascii="Times New Roman" w:hAnsi="Times New Roman" w:cs="Times New Roman"/>
        </w:rPr>
        <w:t xml:space="preserve">ский костюм, </w:t>
      </w:r>
    </w:p>
    <w:p w:rsidR="00EC4A1D" w:rsidRPr="00123C37" w:rsidRDefault="00EC4A1D" w:rsidP="008330C1">
      <w:pPr>
        <w:pStyle w:val="a8"/>
        <w:numPr>
          <w:ilvl w:val="0"/>
          <w:numId w:val="138"/>
        </w:numPr>
        <w:ind w:left="284" w:hanging="284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 xml:space="preserve">знание народных игрушек и народных игр, </w:t>
      </w:r>
    </w:p>
    <w:p w:rsidR="00EC4A1D" w:rsidRPr="00123C37" w:rsidRDefault="00EC4A1D" w:rsidP="008330C1">
      <w:pPr>
        <w:pStyle w:val="a8"/>
        <w:numPr>
          <w:ilvl w:val="0"/>
          <w:numId w:val="138"/>
        </w:numPr>
        <w:ind w:left="284" w:hanging="284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>произведения народного декоративного и</w:t>
      </w:r>
      <w:r w:rsidRPr="00123C37">
        <w:rPr>
          <w:rFonts w:ascii="Times New Roman" w:hAnsi="Times New Roman" w:cs="Times New Roman"/>
        </w:rPr>
        <w:t>с</w:t>
      </w:r>
      <w:r w:rsidRPr="00123C37">
        <w:rPr>
          <w:rFonts w:ascii="Times New Roman" w:hAnsi="Times New Roman" w:cs="Times New Roman"/>
        </w:rPr>
        <w:t>кусства,</w:t>
      </w:r>
    </w:p>
    <w:p w:rsidR="00EC4A1D" w:rsidRPr="00123C37" w:rsidRDefault="00EC4A1D" w:rsidP="008330C1">
      <w:pPr>
        <w:pStyle w:val="a8"/>
        <w:numPr>
          <w:ilvl w:val="0"/>
          <w:numId w:val="138"/>
        </w:numPr>
        <w:ind w:left="284" w:hanging="284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>знание народных примет и особенностей быта и труда русских людей,</w:t>
      </w:r>
    </w:p>
    <w:p w:rsidR="00EC4A1D" w:rsidRPr="00123C37" w:rsidRDefault="00EC4A1D" w:rsidP="008330C1">
      <w:pPr>
        <w:pStyle w:val="a8"/>
        <w:numPr>
          <w:ilvl w:val="0"/>
          <w:numId w:val="138"/>
        </w:numPr>
        <w:ind w:left="284" w:hanging="284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lastRenderedPageBreak/>
        <w:t>знания, чем питались, и каким блюдам о</w:t>
      </w:r>
      <w:r w:rsidRPr="00123C37">
        <w:rPr>
          <w:rFonts w:ascii="Times New Roman" w:hAnsi="Times New Roman" w:cs="Times New Roman"/>
        </w:rPr>
        <w:t>т</w:t>
      </w:r>
      <w:r w:rsidRPr="00123C37">
        <w:rPr>
          <w:rFonts w:ascii="Times New Roman" w:hAnsi="Times New Roman" w:cs="Times New Roman"/>
        </w:rPr>
        <w:t>давала предпочтение русские люди,</w:t>
      </w:r>
    </w:p>
    <w:p w:rsidR="00EC4A1D" w:rsidRPr="00123C37" w:rsidRDefault="00EC4A1D" w:rsidP="008330C1">
      <w:pPr>
        <w:pStyle w:val="a8"/>
        <w:numPr>
          <w:ilvl w:val="0"/>
          <w:numId w:val="138"/>
        </w:numPr>
        <w:ind w:left="284" w:hanging="284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 xml:space="preserve">как отмечали праздники и  какие обычаи соблюдали. </w:t>
      </w:r>
    </w:p>
    <w:p w:rsidR="00EC4A1D" w:rsidRPr="00123C37" w:rsidRDefault="00EC4A1D" w:rsidP="00EC4A1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>Только в этом случае народное иску</w:t>
      </w:r>
      <w:r w:rsidRPr="00123C37">
        <w:rPr>
          <w:rFonts w:ascii="Times New Roman" w:hAnsi="Times New Roman" w:cs="Times New Roman"/>
        </w:rPr>
        <w:t>с</w:t>
      </w:r>
      <w:r w:rsidRPr="00123C37">
        <w:rPr>
          <w:rFonts w:ascii="Times New Roman" w:hAnsi="Times New Roman" w:cs="Times New Roman"/>
        </w:rPr>
        <w:t>ство оставит в душе ребенка глубокий след, вызовет устойчивый интерес к русской кул</w:t>
      </w:r>
      <w:r w:rsidRPr="00123C37">
        <w:rPr>
          <w:rFonts w:ascii="Times New Roman" w:hAnsi="Times New Roman" w:cs="Times New Roman"/>
        </w:rPr>
        <w:t>ь</w:t>
      </w:r>
      <w:r w:rsidRPr="00123C37">
        <w:rPr>
          <w:rFonts w:ascii="Times New Roman" w:hAnsi="Times New Roman" w:cs="Times New Roman"/>
        </w:rPr>
        <w:t xml:space="preserve">туре. </w:t>
      </w:r>
    </w:p>
    <w:p w:rsidR="00EC4A1D" w:rsidRPr="00123C37" w:rsidRDefault="00EC4A1D" w:rsidP="00EC4A1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>Народное творчество - один из  важне</w:t>
      </w:r>
      <w:r w:rsidRPr="00123C37">
        <w:rPr>
          <w:rFonts w:ascii="Times New Roman" w:hAnsi="Times New Roman" w:cs="Times New Roman"/>
        </w:rPr>
        <w:t>й</w:t>
      </w:r>
      <w:r w:rsidRPr="00123C37">
        <w:rPr>
          <w:rFonts w:ascii="Times New Roman" w:hAnsi="Times New Roman" w:cs="Times New Roman"/>
        </w:rPr>
        <w:t xml:space="preserve">ших источников формирования национального самосознания, что и обусловило выбор темы представленного опыта: </w:t>
      </w:r>
      <w:r w:rsidRPr="00123C37">
        <w:rPr>
          <w:rFonts w:ascii="Times New Roman" w:hAnsi="Times New Roman" w:cs="Times New Roman"/>
          <w:b/>
        </w:rPr>
        <w:t>«Духовно- нра</w:t>
      </w:r>
      <w:r w:rsidRPr="00123C37">
        <w:rPr>
          <w:rFonts w:ascii="Times New Roman" w:hAnsi="Times New Roman" w:cs="Times New Roman"/>
          <w:b/>
        </w:rPr>
        <w:t>в</w:t>
      </w:r>
      <w:r w:rsidRPr="00123C37">
        <w:rPr>
          <w:rFonts w:ascii="Times New Roman" w:hAnsi="Times New Roman" w:cs="Times New Roman"/>
          <w:b/>
        </w:rPr>
        <w:t>ственное воспитание детей на основе  ру</w:t>
      </w:r>
      <w:r w:rsidRPr="00123C37">
        <w:rPr>
          <w:rFonts w:ascii="Times New Roman" w:hAnsi="Times New Roman" w:cs="Times New Roman"/>
          <w:b/>
        </w:rPr>
        <w:t>с</w:t>
      </w:r>
      <w:r w:rsidRPr="00123C37">
        <w:rPr>
          <w:rFonts w:ascii="Times New Roman" w:hAnsi="Times New Roman" w:cs="Times New Roman"/>
          <w:b/>
        </w:rPr>
        <w:t>ских народных традиций».</w:t>
      </w:r>
      <w:r w:rsidRPr="00123C37">
        <w:rPr>
          <w:rFonts w:ascii="Times New Roman" w:hAnsi="Times New Roman" w:cs="Times New Roman"/>
        </w:rPr>
        <w:t xml:space="preserve">  Новизна пре</w:t>
      </w:r>
      <w:r w:rsidRPr="00123C37">
        <w:rPr>
          <w:rFonts w:ascii="Times New Roman" w:hAnsi="Times New Roman" w:cs="Times New Roman"/>
        </w:rPr>
        <w:t>д</w:t>
      </w:r>
      <w:r w:rsidRPr="00123C37">
        <w:rPr>
          <w:rFonts w:ascii="Times New Roman" w:hAnsi="Times New Roman" w:cs="Times New Roman"/>
        </w:rPr>
        <w:t>ставленного педагогического опыта состоит в том, что народная песня, традиции, обряды в обработке для детей - это лучший начальный материал для изучения народной культуры, своего рада фундамент для формирования национального самосознания.</w:t>
      </w:r>
    </w:p>
    <w:p w:rsidR="00EC4A1D" w:rsidRPr="00123C37" w:rsidRDefault="00EC4A1D" w:rsidP="00EC4A1D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123C37">
        <w:rPr>
          <w:rFonts w:ascii="Times New Roman" w:hAnsi="Times New Roman" w:cs="Times New Roman"/>
        </w:rPr>
        <w:t xml:space="preserve">Большие потенциальные возможности нравственно-эстетического воздействия  на ребёнка заключаются в </w:t>
      </w:r>
      <w:r w:rsidRPr="00123C37">
        <w:rPr>
          <w:rFonts w:ascii="Times New Roman" w:hAnsi="Times New Roman" w:cs="Times New Roman"/>
          <w:b/>
        </w:rPr>
        <w:t>народной песне</w:t>
      </w:r>
      <w:r w:rsidRPr="00123C37">
        <w:rPr>
          <w:rFonts w:ascii="Times New Roman" w:hAnsi="Times New Roman" w:cs="Times New Roman"/>
        </w:rPr>
        <w:t>.</w:t>
      </w:r>
    </w:p>
    <w:p w:rsidR="00EC4A1D" w:rsidRPr="00123C37" w:rsidRDefault="00EC4A1D" w:rsidP="00EC4A1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>«Народная песня в педагогии есть нос</w:t>
      </w:r>
      <w:r w:rsidRPr="00123C37">
        <w:rPr>
          <w:rFonts w:ascii="Times New Roman" w:hAnsi="Times New Roman" w:cs="Times New Roman"/>
        </w:rPr>
        <w:t>и</w:t>
      </w:r>
      <w:r w:rsidRPr="00123C37">
        <w:rPr>
          <w:rFonts w:ascii="Times New Roman" w:hAnsi="Times New Roman" w:cs="Times New Roman"/>
        </w:rPr>
        <w:t>тельница живых индивидуальных основ нац</w:t>
      </w:r>
      <w:r w:rsidRPr="00123C37">
        <w:rPr>
          <w:rFonts w:ascii="Times New Roman" w:hAnsi="Times New Roman" w:cs="Times New Roman"/>
        </w:rPr>
        <w:t>и</w:t>
      </w:r>
      <w:r w:rsidRPr="00123C37">
        <w:rPr>
          <w:rFonts w:ascii="Times New Roman" w:hAnsi="Times New Roman" w:cs="Times New Roman"/>
        </w:rPr>
        <w:t>онального воспитания, - писал известный ру</w:t>
      </w:r>
      <w:r w:rsidRPr="00123C37">
        <w:rPr>
          <w:rFonts w:ascii="Times New Roman" w:hAnsi="Times New Roman" w:cs="Times New Roman"/>
        </w:rPr>
        <w:t>с</w:t>
      </w:r>
      <w:r w:rsidRPr="00123C37">
        <w:rPr>
          <w:rFonts w:ascii="Times New Roman" w:hAnsi="Times New Roman" w:cs="Times New Roman"/>
        </w:rPr>
        <w:t xml:space="preserve">ский педагог С. </w:t>
      </w:r>
      <w:proofErr w:type="spellStart"/>
      <w:r w:rsidRPr="00123C37">
        <w:rPr>
          <w:rFonts w:ascii="Times New Roman" w:hAnsi="Times New Roman" w:cs="Times New Roman"/>
        </w:rPr>
        <w:t>Миропольский</w:t>
      </w:r>
      <w:proofErr w:type="spellEnd"/>
      <w:r w:rsidRPr="00123C37">
        <w:rPr>
          <w:rFonts w:ascii="Times New Roman" w:hAnsi="Times New Roman" w:cs="Times New Roman"/>
        </w:rPr>
        <w:t>. – При этом народная наша песня служит незаменимым средством для образования здорового вкуса, понимания изящного и способности им насл</w:t>
      </w:r>
      <w:r w:rsidRPr="00123C37">
        <w:rPr>
          <w:rFonts w:ascii="Times New Roman" w:hAnsi="Times New Roman" w:cs="Times New Roman"/>
        </w:rPr>
        <w:t>а</w:t>
      </w:r>
      <w:r w:rsidRPr="00123C37">
        <w:rPr>
          <w:rFonts w:ascii="Times New Roman" w:hAnsi="Times New Roman" w:cs="Times New Roman"/>
        </w:rPr>
        <w:t xml:space="preserve">ждаться». </w:t>
      </w:r>
    </w:p>
    <w:p w:rsidR="00EC4A1D" w:rsidRPr="00123C37" w:rsidRDefault="00EC4A1D" w:rsidP="00EC4A1D">
      <w:pPr>
        <w:pStyle w:val="a8"/>
        <w:ind w:firstLine="567"/>
        <w:jc w:val="both"/>
        <w:rPr>
          <w:rFonts w:ascii="Times New Roman" w:hAnsi="Times New Roman" w:cs="Times New Roman"/>
          <w:color w:val="000000"/>
        </w:rPr>
      </w:pPr>
      <w:r w:rsidRPr="00123C37">
        <w:rPr>
          <w:rFonts w:ascii="Times New Roman" w:hAnsi="Times New Roman" w:cs="Times New Roman"/>
        </w:rPr>
        <w:t>Народная песня оказывает большое вл</w:t>
      </w:r>
      <w:r w:rsidRPr="00123C37">
        <w:rPr>
          <w:rFonts w:ascii="Times New Roman" w:hAnsi="Times New Roman" w:cs="Times New Roman"/>
        </w:rPr>
        <w:t>и</w:t>
      </w:r>
      <w:r w:rsidRPr="00123C37">
        <w:rPr>
          <w:rFonts w:ascii="Times New Roman" w:hAnsi="Times New Roman" w:cs="Times New Roman"/>
        </w:rPr>
        <w:t>яние и на формирование внутренней культуры растущего человека. Она органически связан</w:t>
      </w:r>
      <w:r w:rsidR="003C6AC9" w:rsidRPr="00123C37">
        <w:rPr>
          <w:rFonts w:ascii="Times New Roman" w:hAnsi="Times New Roman" w:cs="Times New Roman"/>
        </w:rPr>
        <w:t>а</w:t>
      </w:r>
      <w:r w:rsidRPr="00123C37">
        <w:rPr>
          <w:rFonts w:ascii="Times New Roman" w:hAnsi="Times New Roman" w:cs="Times New Roman"/>
        </w:rPr>
        <w:t xml:space="preserve"> с усвоением норм народной этики, немыслим</w:t>
      </w:r>
      <w:r w:rsidR="003C6AC9" w:rsidRPr="00123C37">
        <w:rPr>
          <w:rFonts w:ascii="Times New Roman" w:hAnsi="Times New Roman" w:cs="Times New Roman"/>
        </w:rPr>
        <w:t>а</w:t>
      </w:r>
      <w:r w:rsidRPr="00123C37">
        <w:rPr>
          <w:rFonts w:ascii="Times New Roman" w:hAnsi="Times New Roman" w:cs="Times New Roman"/>
        </w:rPr>
        <w:t xml:space="preserve"> без выработки высокой культуры общения между людьми. Чувство меры, простота, скромность, доброжелательность, приветл</w:t>
      </w:r>
      <w:r w:rsidRPr="00123C37">
        <w:rPr>
          <w:rFonts w:ascii="Times New Roman" w:hAnsi="Times New Roman" w:cs="Times New Roman"/>
        </w:rPr>
        <w:t>и</w:t>
      </w:r>
      <w:r w:rsidRPr="00123C37">
        <w:rPr>
          <w:rFonts w:ascii="Times New Roman" w:hAnsi="Times New Roman" w:cs="Times New Roman"/>
        </w:rPr>
        <w:t>вость — вот те характерные черты, которые воспитывают народные песни. Так народные песни помогают воспитывать характер челов</w:t>
      </w:r>
      <w:r w:rsidRPr="00123C37">
        <w:rPr>
          <w:rFonts w:ascii="Times New Roman" w:hAnsi="Times New Roman" w:cs="Times New Roman"/>
        </w:rPr>
        <w:t>е</w:t>
      </w:r>
      <w:r w:rsidRPr="00123C37">
        <w:rPr>
          <w:rFonts w:ascii="Times New Roman" w:hAnsi="Times New Roman" w:cs="Times New Roman"/>
        </w:rPr>
        <w:t xml:space="preserve">ка.          </w:t>
      </w:r>
    </w:p>
    <w:p w:rsidR="00EC4A1D" w:rsidRPr="00123C37" w:rsidRDefault="00EC4A1D" w:rsidP="00EC4A1D">
      <w:pPr>
        <w:pStyle w:val="a8"/>
        <w:ind w:firstLine="567"/>
        <w:jc w:val="both"/>
        <w:rPr>
          <w:rFonts w:ascii="Times New Roman" w:hAnsi="Times New Roman" w:cs="Times New Roman"/>
          <w:color w:val="000000"/>
        </w:rPr>
      </w:pPr>
      <w:r w:rsidRPr="00123C37">
        <w:rPr>
          <w:rFonts w:ascii="Times New Roman" w:hAnsi="Times New Roman" w:cs="Times New Roman"/>
        </w:rPr>
        <w:lastRenderedPageBreak/>
        <w:t>В ансамбле «Росинка» дети знакомятся и учатся исполнять колыбельные, календарно-обрядовые, величально-хвалебные и хорово</w:t>
      </w:r>
      <w:r w:rsidRPr="00123C37">
        <w:rPr>
          <w:rFonts w:ascii="Times New Roman" w:hAnsi="Times New Roman" w:cs="Times New Roman"/>
        </w:rPr>
        <w:t>д</w:t>
      </w:r>
      <w:r w:rsidRPr="00123C37">
        <w:rPr>
          <w:rFonts w:ascii="Times New Roman" w:hAnsi="Times New Roman" w:cs="Times New Roman"/>
        </w:rPr>
        <w:t xml:space="preserve">ные песни.  </w:t>
      </w:r>
    </w:p>
    <w:p w:rsidR="00EC4A1D" w:rsidRPr="00123C37" w:rsidRDefault="003C6AC9" w:rsidP="00EC4A1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  <w:iCs/>
          <w:noProof/>
        </w:rPr>
        <w:drawing>
          <wp:anchor distT="0" distB="0" distL="114300" distR="114300" simplePos="0" relativeHeight="252521472" behindDoc="0" locked="0" layoutInCell="1" allowOverlap="1" wp14:anchorId="5EB74012" wp14:editId="3721E9C0">
            <wp:simplePos x="0" y="0"/>
            <wp:positionH relativeFrom="column">
              <wp:posOffset>3329940</wp:posOffset>
            </wp:positionH>
            <wp:positionV relativeFrom="paragraph">
              <wp:posOffset>474980</wp:posOffset>
            </wp:positionV>
            <wp:extent cx="751840" cy="564515"/>
            <wp:effectExtent l="19050" t="0" r="0" b="0"/>
            <wp:wrapSquare wrapText="bothSides"/>
            <wp:docPr id="83" name="Рисунок 13" descr="IMG_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028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3C37">
        <w:rPr>
          <w:rFonts w:ascii="Times New Roman" w:hAnsi="Times New Roman" w:cs="Times New Roman"/>
          <w:iCs/>
          <w:noProof/>
        </w:rPr>
        <w:drawing>
          <wp:anchor distT="0" distB="0" distL="114300" distR="114300" simplePos="0" relativeHeight="252520448" behindDoc="0" locked="0" layoutInCell="1" allowOverlap="1" wp14:anchorId="2B114437" wp14:editId="5072C72C">
            <wp:simplePos x="0" y="0"/>
            <wp:positionH relativeFrom="column">
              <wp:posOffset>22225</wp:posOffset>
            </wp:positionH>
            <wp:positionV relativeFrom="paragraph">
              <wp:posOffset>276225</wp:posOffset>
            </wp:positionV>
            <wp:extent cx="618490" cy="834390"/>
            <wp:effectExtent l="19050" t="0" r="0" b="0"/>
            <wp:wrapSquare wrapText="bothSides"/>
            <wp:docPr id="80" name="Рисунок 10" descr="IMG_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406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C4A1D" w:rsidRPr="00123C37">
        <w:rPr>
          <w:rFonts w:ascii="Times New Roman" w:hAnsi="Times New Roman" w:cs="Times New Roman"/>
          <w:iCs/>
        </w:rPr>
        <w:t>Колыбельные песни</w:t>
      </w:r>
      <w:r w:rsidR="00EC4A1D" w:rsidRPr="00123C37">
        <w:rPr>
          <w:rFonts w:ascii="Times New Roman" w:hAnsi="Times New Roman" w:cs="Times New Roman"/>
        </w:rPr>
        <w:t xml:space="preserve"> – во всём мире есть и будут древние и вечные, как м</w:t>
      </w:r>
      <w:r w:rsidR="00EC4A1D" w:rsidRPr="00123C37">
        <w:rPr>
          <w:rFonts w:ascii="Times New Roman" w:hAnsi="Times New Roman" w:cs="Times New Roman"/>
        </w:rPr>
        <w:t>а</w:t>
      </w:r>
      <w:r w:rsidR="00EC4A1D" w:rsidRPr="00123C37">
        <w:rPr>
          <w:rFonts w:ascii="Times New Roman" w:hAnsi="Times New Roman" w:cs="Times New Roman"/>
        </w:rPr>
        <w:t>теринская любовь. Через кол</w:t>
      </w:r>
      <w:r w:rsidR="00EC4A1D" w:rsidRPr="00123C37">
        <w:rPr>
          <w:rFonts w:ascii="Times New Roman" w:hAnsi="Times New Roman" w:cs="Times New Roman"/>
        </w:rPr>
        <w:t>ы</w:t>
      </w:r>
      <w:r w:rsidR="00EC4A1D" w:rsidRPr="00123C37">
        <w:rPr>
          <w:rFonts w:ascii="Times New Roman" w:hAnsi="Times New Roman" w:cs="Times New Roman"/>
        </w:rPr>
        <w:t>бельную у ребёнка форм</w:t>
      </w:r>
      <w:r w:rsidR="00EC4A1D" w:rsidRPr="00123C37">
        <w:rPr>
          <w:rFonts w:ascii="Times New Roman" w:hAnsi="Times New Roman" w:cs="Times New Roman"/>
        </w:rPr>
        <w:t>и</w:t>
      </w:r>
      <w:r w:rsidR="00EC4A1D" w:rsidRPr="00123C37">
        <w:rPr>
          <w:rFonts w:ascii="Times New Roman" w:hAnsi="Times New Roman" w:cs="Times New Roman"/>
        </w:rPr>
        <w:t>руется потребность в художественном слове, музыке, малыш узнаёт об окружающих предметах, о живо</w:t>
      </w:r>
      <w:r w:rsidR="00EC4A1D" w:rsidRPr="00123C37">
        <w:rPr>
          <w:rFonts w:ascii="Times New Roman" w:hAnsi="Times New Roman" w:cs="Times New Roman"/>
        </w:rPr>
        <w:t>т</w:t>
      </w:r>
      <w:r w:rsidR="00EC4A1D" w:rsidRPr="00123C37">
        <w:rPr>
          <w:rFonts w:ascii="Times New Roman" w:hAnsi="Times New Roman" w:cs="Times New Roman"/>
        </w:rPr>
        <w:t>ных, птицах. В некоторых колыбельных с</w:t>
      </w:r>
      <w:r w:rsidR="00EC4A1D" w:rsidRPr="00123C37">
        <w:rPr>
          <w:rFonts w:ascii="Times New Roman" w:hAnsi="Times New Roman" w:cs="Times New Roman"/>
        </w:rPr>
        <w:t>о</w:t>
      </w:r>
      <w:r w:rsidR="00EC4A1D" w:rsidRPr="00123C37">
        <w:rPr>
          <w:rFonts w:ascii="Times New Roman" w:hAnsi="Times New Roman" w:cs="Times New Roman"/>
        </w:rPr>
        <w:t>держатся элементы нравоучений, они учат добру. В содержании песен отража</w:t>
      </w:r>
      <w:r w:rsidR="00EC4A1D" w:rsidRPr="00123C37">
        <w:rPr>
          <w:rFonts w:ascii="Times New Roman" w:hAnsi="Times New Roman" w:cs="Times New Roman"/>
        </w:rPr>
        <w:t>л</w:t>
      </w:r>
      <w:r w:rsidR="00EC4A1D" w:rsidRPr="00123C37">
        <w:rPr>
          <w:rFonts w:ascii="Times New Roman" w:hAnsi="Times New Roman" w:cs="Times New Roman"/>
        </w:rPr>
        <w:t xml:space="preserve">ся уклад семейной жизни, ребёнок впервые узнавал о делах каждого члена семьи. </w:t>
      </w:r>
    </w:p>
    <w:p w:rsidR="00EC4A1D" w:rsidRPr="00123C37" w:rsidRDefault="00EC4A1D" w:rsidP="00EC4A1D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123C37">
        <w:rPr>
          <w:rFonts w:ascii="Times New Roman" w:hAnsi="Times New Roman" w:cs="Times New Roman"/>
          <w:iCs/>
        </w:rPr>
        <w:t>Календарно – обрядовые</w:t>
      </w:r>
      <w:r w:rsidRPr="00123C37">
        <w:rPr>
          <w:rFonts w:ascii="Times New Roman" w:hAnsi="Times New Roman" w:cs="Times New Roman"/>
        </w:rPr>
        <w:t xml:space="preserve">  песни связаны со старинными обычаями, олицетворяют  тр</w:t>
      </w:r>
      <w:r w:rsidRPr="00123C37">
        <w:rPr>
          <w:rFonts w:ascii="Times New Roman" w:hAnsi="Times New Roman" w:cs="Times New Roman"/>
        </w:rPr>
        <w:t>у</w:t>
      </w:r>
      <w:r w:rsidRPr="00123C37">
        <w:rPr>
          <w:rFonts w:ascii="Times New Roman" w:hAnsi="Times New Roman" w:cs="Times New Roman"/>
        </w:rPr>
        <w:t>долюбие народа, его оптимизм. В них пр</w:t>
      </w:r>
      <w:r w:rsidRPr="00123C37">
        <w:rPr>
          <w:rFonts w:ascii="Times New Roman" w:hAnsi="Times New Roman" w:cs="Times New Roman"/>
        </w:rPr>
        <w:t>о</w:t>
      </w:r>
      <w:r w:rsidRPr="00123C37">
        <w:rPr>
          <w:rFonts w:ascii="Times New Roman" w:hAnsi="Times New Roman" w:cs="Times New Roman"/>
        </w:rPr>
        <w:t>сматривается огромная любовь к природе. Из песен этого жанра дети многое узнают о быте русского народа</w:t>
      </w:r>
      <w:r w:rsidRPr="00123C37">
        <w:rPr>
          <w:rFonts w:ascii="Times New Roman" w:hAnsi="Times New Roman" w:cs="Times New Roman"/>
          <w:b/>
        </w:rPr>
        <w:t>.</w:t>
      </w:r>
    </w:p>
    <w:p w:rsidR="003C6AC9" w:rsidRPr="00123C37" w:rsidRDefault="003C6AC9" w:rsidP="003C6AC9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  <w:iCs/>
          <w:noProof/>
        </w:rPr>
        <w:drawing>
          <wp:anchor distT="0" distB="0" distL="114300" distR="114300" simplePos="0" relativeHeight="252519424" behindDoc="0" locked="0" layoutInCell="1" allowOverlap="1" wp14:anchorId="5E4FD0FA" wp14:editId="3710F989">
            <wp:simplePos x="0" y="0"/>
            <wp:positionH relativeFrom="column">
              <wp:posOffset>49530</wp:posOffset>
            </wp:positionH>
            <wp:positionV relativeFrom="paragraph">
              <wp:posOffset>365125</wp:posOffset>
            </wp:positionV>
            <wp:extent cx="852170" cy="548640"/>
            <wp:effectExtent l="19050" t="0" r="5080" b="0"/>
            <wp:wrapSquare wrapText="bothSides"/>
            <wp:docPr id="79" name="Рисунок 14" descr="P104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040091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r="9653" b="7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3C37">
        <w:rPr>
          <w:rFonts w:ascii="Times New Roman" w:hAnsi="Times New Roman" w:cs="Times New Roman"/>
          <w:iCs/>
        </w:rPr>
        <w:t>Величально - хвалебные</w:t>
      </w:r>
      <w:r w:rsidRPr="00123C37">
        <w:rPr>
          <w:rFonts w:ascii="Times New Roman" w:hAnsi="Times New Roman" w:cs="Times New Roman"/>
        </w:rPr>
        <w:t xml:space="preserve"> песни, хвалят, величают, возвеличивают человека-труженика,  величают благополучие и с</w:t>
      </w:r>
      <w:r w:rsidRPr="00123C37">
        <w:rPr>
          <w:rFonts w:ascii="Times New Roman" w:hAnsi="Times New Roman" w:cs="Times New Roman"/>
        </w:rPr>
        <w:t>е</w:t>
      </w:r>
      <w:r w:rsidRPr="00123C37">
        <w:rPr>
          <w:rFonts w:ascii="Times New Roman" w:hAnsi="Times New Roman" w:cs="Times New Roman"/>
        </w:rPr>
        <w:t>мейные отнош</w:t>
      </w:r>
      <w:r w:rsidRPr="00123C37">
        <w:rPr>
          <w:rFonts w:ascii="Times New Roman" w:hAnsi="Times New Roman" w:cs="Times New Roman"/>
        </w:rPr>
        <w:t>е</w:t>
      </w:r>
      <w:r w:rsidRPr="00123C37">
        <w:rPr>
          <w:rFonts w:ascii="Times New Roman" w:hAnsi="Times New Roman" w:cs="Times New Roman"/>
        </w:rPr>
        <w:t>ния. В них наглядно просматривается высокая обрядовая поэзия, доброжелательность, любовь и уважения л</w:t>
      </w:r>
      <w:r w:rsidRPr="00123C37">
        <w:rPr>
          <w:rFonts w:ascii="Times New Roman" w:hAnsi="Times New Roman" w:cs="Times New Roman"/>
        </w:rPr>
        <w:t>ю</w:t>
      </w:r>
      <w:r w:rsidRPr="00123C37">
        <w:rPr>
          <w:rFonts w:ascii="Times New Roman" w:hAnsi="Times New Roman" w:cs="Times New Roman"/>
        </w:rPr>
        <w:t>дей  друг  к  другу, их открытость и беск</w:t>
      </w:r>
      <w:r w:rsidRPr="00123C37">
        <w:rPr>
          <w:rFonts w:ascii="Times New Roman" w:hAnsi="Times New Roman" w:cs="Times New Roman"/>
        </w:rPr>
        <w:t>о</w:t>
      </w:r>
      <w:r w:rsidRPr="00123C37">
        <w:rPr>
          <w:rFonts w:ascii="Times New Roman" w:hAnsi="Times New Roman" w:cs="Times New Roman"/>
        </w:rPr>
        <w:t xml:space="preserve">рыстность. Что даёт  хоровод подрастающему  человеку? Это, прежде всего уроки общения и взаимодействия с людьми в коллективе. </w:t>
      </w:r>
    </w:p>
    <w:p w:rsidR="003C6AC9" w:rsidRPr="00123C37" w:rsidRDefault="003C6AC9" w:rsidP="003C6AC9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  <w:bCs/>
          <w:iCs/>
          <w:noProof/>
        </w:rPr>
        <w:drawing>
          <wp:anchor distT="0" distB="0" distL="114300" distR="114300" simplePos="0" relativeHeight="252532736" behindDoc="0" locked="0" layoutInCell="1" allowOverlap="1" wp14:anchorId="2141DA22" wp14:editId="765A0A43">
            <wp:simplePos x="0" y="0"/>
            <wp:positionH relativeFrom="column">
              <wp:posOffset>3329940</wp:posOffset>
            </wp:positionH>
            <wp:positionV relativeFrom="paragraph">
              <wp:posOffset>364490</wp:posOffset>
            </wp:positionV>
            <wp:extent cx="1014095" cy="667385"/>
            <wp:effectExtent l="19050" t="0" r="0" b="0"/>
            <wp:wrapSquare wrapText="bothSides"/>
            <wp:docPr id="128" name="Рисунок 23" descr="DSC_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_1885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3C37">
        <w:rPr>
          <w:rFonts w:ascii="Times New Roman" w:hAnsi="Times New Roman" w:cs="Times New Roman"/>
          <w:bCs/>
          <w:iCs/>
        </w:rPr>
        <w:t xml:space="preserve">Хоровод - </w:t>
      </w:r>
      <w:r w:rsidRPr="00123C37">
        <w:rPr>
          <w:rFonts w:ascii="Times New Roman" w:hAnsi="Times New Roman" w:cs="Times New Roman"/>
          <w:b/>
        </w:rPr>
        <w:t xml:space="preserve"> </w:t>
      </w:r>
      <w:r w:rsidRPr="00123C37">
        <w:rPr>
          <w:rFonts w:ascii="Times New Roman" w:hAnsi="Times New Roman" w:cs="Times New Roman"/>
        </w:rPr>
        <w:t>раскрывает перед детьми ц</w:t>
      </w:r>
      <w:r w:rsidRPr="00123C37">
        <w:rPr>
          <w:rFonts w:ascii="Times New Roman" w:hAnsi="Times New Roman" w:cs="Times New Roman"/>
        </w:rPr>
        <w:t>е</w:t>
      </w:r>
      <w:r w:rsidRPr="00123C37">
        <w:rPr>
          <w:rFonts w:ascii="Times New Roman" w:hAnsi="Times New Roman" w:cs="Times New Roman"/>
        </w:rPr>
        <w:t>лый мир: рассказывает и показывает им, как живёт природа, как трудиться человек, напр</w:t>
      </w:r>
      <w:r w:rsidRPr="00123C37">
        <w:rPr>
          <w:rFonts w:ascii="Times New Roman" w:hAnsi="Times New Roman" w:cs="Times New Roman"/>
        </w:rPr>
        <w:t>и</w:t>
      </w:r>
      <w:r w:rsidRPr="00123C37">
        <w:rPr>
          <w:rFonts w:ascii="Times New Roman" w:hAnsi="Times New Roman" w:cs="Times New Roman"/>
        </w:rPr>
        <w:t>мер: «Учи меня мать, как лён собирать», «Кто с нами пашенку пахать?». Из приведённых п</w:t>
      </w:r>
      <w:r w:rsidRPr="00123C37">
        <w:rPr>
          <w:rFonts w:ascii="Times New Roman" w:hAnsi="Times New Roman" w:cs="Times New Roman"/>
        </w:rPr>
        <w:t>е</w:t>
      </w:r>
      <w:r w:rsidRPr="00123C37">
        <w:rPr>
          <w:rFonts w:ascii="Times New Roman" w:hAnsi="Times New Roman" w:cs="Times New Roman"/>
        </w:rPr>
        <w:t>сен видно, что ребёнок, даже не включаясь в трудовую деятельность, узнаёт именно в хор</w:t>
      </w:r>
      <w:r w:rsidRPr="00123C37">
        <w:rPr>
          <w:rFonts w:ascii="Times New Roman" w:hAnsi="Times New Roman" w:cs="Times New Roman"/>
        </w:rPr>
        <w:t>о</w:t>
      </w:r>
      <w:r w:rsidRPr="00123C37">
        <w:rPr>
          <w:rFonts w:ascii="Times New Roman" w:hAnsi="Times New Roman" w:cs="Times New Roman"/>
        </w:rPr>
        <w:t>воде, как пашут и сеют хлеб, как собирают лён. Как добрая  и мудрая наставница, песня внушает любовь к обычаям родной земли, учит жить по законам справедливости, пом</w:t>
      </w:r>
      <w:r w:rsidRPr="00123C37">
        <w:rPr>
          <w:rFonts w:ascii="Times New Roman" w:hAnsi="Times New Roman" w:cs="Times New Roman"/>
        </w:rPr>
        <w:t>о</w:t>
      </w:r>
      <w:r w:rsidRPr="00123C37">
        <w:rPr>
          <w:rFonts w:ascii="Times New Roman" w:hAnsi="Times New Roman" w:cs="Times New Roman"/>
        </w:rPr>
        <w:t>гать в трудную минуту ближним, не бояться страданий, отстаивая правду и своё человеч</w:t>
      </w:r>
      <w:r w:rsidRPr="00123C37">
        <w:rPr>
          <w:rFonts w:ascii="Times New Roman" w:hAnsi="Times New Roman" w:cs="Times New Roman"/>
        </w:rPr>
        <w:t>е</w:t>
      </w:r>
      <w:r w:rsidRPr="00123C37">
        <w:rPr>
          <w:rFonts w:ascii="Times New Roman" w:hAnsi="Times New Roman" w:cs="Times New Roman"/>
        </w:rPr>
        <w:t>ское достоинство.</w:t>
      </w:r>
    </w:p>
    <w:p w:rsidR="003C6AC9" w:rsidRPr="00123C37" w:rsidRDefault="00123C37" w:rsidP="003C6AC9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123C3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33760" behindDoc="0" locked="0" layoutInCell="1" allowOverlap="1" wp14:anchorId="7748AA37" wp14:editId="39B7062E">
            <wp:simplePos x="0" y="0"/>
            <wp:positionH relativeFrom="column">
              <wp:posOffset>3329940</wp:posOffset>
            </wp:positionH>
            <wp:positionV relativeFrom="paragraph">
              <wp:posOffset>214630</wp:posOffset>
            </wp:positionV>
            <wp:extent cx="1025525" cy="580390"/>
            <wp:effectExtent l="19050" t="0" r="3175" b="0"/>
            <wp:wrapSquare wrapText="bothSides"/>
            <wp:docPr id="140" name="Рисунок 59" descr="DSC_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SC_0529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 r="3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AC9" w:rsidRPr="00123C37">
        <w:rPr>
          <w:rFonts w:ascii="Times New Roman" w:hAnsi="Times New Roman" w:cs="Times New Roman"/>
        </w:rPr>
        <w:t>Не менее важное значение в  нравстве</w:t>
      </w:r>
      <w:r w:rsidR="003C6AC9" w:rsidRPr="00123C37">
        <w:rPr>
          <w:rFonts w:ascii="Times New Roman" w:hAnsi="Times New Roman" w:cs="Times New Roman"/>
        </w:rPr>
        <w:t>н</w:t>
      </w:r>
      <w:r w:rsidR="003C6AC9" w:rsidRPr="00123C37">
        <w:rPr>
          <w:rFonts w:ascii="Times New Roman" w:hAnsi="Times New Roman" w:cs="Times New Roman"/>
        </w:rPr>
        <w:t xml:space="preserve">но-эстетическом воспитании ребёнка имеют </w:t>
      </w:r>
      <w:r w:rsidR="003C6AC9" w:rsidRPr="00123C37">
        <w:rPr>
          <w:rFonts w:ascii="Times New Roman" w:hAnsi="Times New Roman" w:cs="Times New Roman"/>
          <w:b/>
        </w:rPr>
        <w:t>народные праздники</w:t>
      </w:r>
      <w:r w:rsidR="003C6AC9" w:rsidRPr="00123C37">
        <w:rPr>
          <w:rFonts w:ascii="Times New Roman" w:hAnsi="Times New Roman" w:cs="Times New Roman"/>
        </w:rPr>
        <w:t>. Народный праздник не только позволяет непосредственно встретиться со своей национальной культурой, но и в</w:t>
      </w:r>
      <w:r w:rsidR="003C6AC9" w:rsidRPr="00123C37">
        <w:rPr>
          <w:rFonts w:ascii="Times New Roman" w:hAnsi="Times New Roman" w:cs="Times New Roman"/>
        </w:rPr>
        <w:t>ы</w:t>
      </w:r>
      <w:r w:rsidR="003C6AC9" w:rsidRPr="00123C37">
        <w:rPr>
          <w:rFonts w:ascii="Times New Roman" w:hAnsi="Times New Roman" w:cs="Times New Roman"/>
        </w:rPr>
        <w:t>полнять важные социальные функции, п</w:t>
      </w:r>
      <w:r w:rsidR="003C6AC9" w:rsidRPr="00123C37">
        <w:rPr>
          <w:rFonts w:ascii="Times New Roman" w:hAnsi="Times New Roman" w:cs="Times New Roman"/>
        </w:rPr>
        <w:t>о</w:t>
      </w:r>
      <w:r w:rsidR="003C6AC9" w:rsidRPr="00123C37">
        <w:rPr>
          <w:rFonts w:ascii="Times New Roman" w:hAnsi="Times New Roman" w:cs="Times New Roman"/>
        </w:rPr>
        <w:t>скольку в нём человек ощущает себя одновр</w:t>
      </w:r>
      <w:r w:rsidR="003C6AC9" w:rsidRPr="00123C37">
        <w:rPr>
          <w:rFonts w:ascii="Times New Roman" w:hAnsi="Times New Roman" w:cs="Times New Roman"/>
        </w:rPr>
        <w:t>е</w:t>
      </w:r>
      <w:r w:rsidR="003C6AC9" w:rsidRPr="00123C37">
        <w:rPr>
          <w:rFonts w:ascii="Times New Roman" w:hAnsi="Times New Roman" w:cs="Times New Roman"/>
        </w:rPr>
        <w:t>менно личностью и членом коллектива, внутри праздника всегда осуществляются  все виды народной культуры.  Праздники помогают без труда овладеть большим репертуаром наро</w:t>
      </w:r>
      <w:r w:rsidR="003C6AC9" w:rsidRPr="00123C37">
        <w:rPr>
          <w:rFonts w:ascii="Times New Roman" w:hAnsi="Times New Roman" w:cs="Times New Roman"/>
        </w:rPr>
        <w:t>д</w:t>
      </w:r>
      <w:r w:rsidR="003C6AC9" w:rsidRPr="00123C37">
        <w:rPr>
          <w:rFonts w:ascii="Times New Roman" w:hAnsi="Times New Roman" w:cs="Times New Roman"/>
        </w:rPr>
        <w:t>ных песен и, бл</w:t>
      </w:r>
      <w:r w:rsidR="003C6AC9" w:rsidRPr="00123C37">
        <w:rPr>
          <w:rFonts w:ascii="Times New Roman" w:hAnsi="Times New Roman" w:cs="Times New Roman"/>
        </w:rPr>
        <w:t>а</w:t>
      </w:r>
      <w:r w:rsidR="003C6AC9" w:rsidRPr="00123C37">
        <w:rPr>
          <w:rFonts w:ascii="Times New Roman" w:hAnsi="Times New Roman" w:cs="Times New Roman"/>
        </w:rPr>
        <w:t>годаря  этому, из года в год улучшается кач</w:t>
      </w:r>
      <w:r w:rsidR="003C6AC9" w:rsidRPr="00123C37">
        <w:rPr>
          <w:rFonts w:ascii="Times New Roman" w:hAnsi="Times New Roman" w:cs="Times New Roman"/>
        </w:rPr>
        <w:t>е</w:t>
      </w:r>
      <w:r w:rsidR="003C6AC9" w:rsidRPr="00123C37">
        <w:rPr>
          <w:rFonts w:ascii="Times New Roman" w:hAnsi="Times New Roman" w:cs="Times New Roman"/>
        </w:rPr>
        <w:t>ство их испо</w:t>
      </w:r>
      <w:r w:rsidR="003C6AC9" w:rsidRPr="00123C37">
        <w:rPr>
          <w:rFonts w:ascii="Times New Roman" w:hAnsi="Times New Roman" w:cs="Times New Roman"/>
        </w:rPr>
        <w:t>л</w:t>
      </w:r>
      <w:r w:rsidR="003C6AC9" w:rsidRPr="00123C37">
        <w:rPr>
          <w:rFonts w:ascii="Times New Roman" w:hAnsi="Times New Roman" w:cs="Times New Roman"/>
        </w:rPr>
        <w:t>нения, а значит, дети получают огромное уд</w:t>
      </w:r>
      <w:r w:rsidR="003C6AC9" w:rsidRPr="00123C37">
        <w:rPr>
          <w:rFonts w:ascii="Times New Roman" w:hAnsi="Times New Roman" w:cs="Times New Roman"/>
        </w:rPr>
        <w:t>о</w:t>
      </w:r>
      <w:r w:rsidR="003C6AC9" w:rsidRPr="00123C37">
        <w:rPr>
          <w:rFonts w:ascii="Times New Roman" w:hAnsi="Times New Roman" w:cs="Times New Roman"/>
        </w:rPr>
        <w:t>вольствие от встречи с пр</w:t>
      </w:r>
      <w:r w:rsidR="003C6AC9" w:rsidRPr="00123C37">
        <w:rPr>
          <w:rFonts w:ascii="Times New Roman" w:hAnsi="Times New Roman" w:cs="Times New Roman"/>
        </w:rPr>
        <w:t>е</w:t>
      </w:r>
      <w:r w:rsidR="003C6AC9" w:rsidRPr="00123C37">
        <w:rPr>
          <w:rFonts w:ascii="Times New Roman" w:hAnsi="Times New Roman" w:cs="Times New Roman"/>
        </w:rPr>
        <w:t>красным сам</w:t>
      </w:r>
      <w:r w:rsidR="003C6AC9" w:rsidRPr="00123C37">
        <w:rPr>
          <w:rFonts w:ascii="Times New Roman" w:hAnsi="Times New Roman" w:cs="Times New Roman"/>
        </w:rPr>
        <w:t>о</w:t>
      </w:r>
      <w:r w:rsidR="003C6AC9" w:rsidRPr="00123C37">
        <w:rPr>
          <w:rFonts w:ascii="Times New Roman" w:hAnsi="Times New Roman" w:cs="Times New Roman"/>
        </w:rPr>
        <w:t>бытным народным искусством.   Участвуя в подготовке обрядового или кале</w:t>
      </w:r>
      <w:r w:rsidR="003C6AC9" w:rsidRPr="00123C37">
        <w:rPr>
          <w:rFonts w:ascii="Times New Roman" w:hAnsi="Times New Roman" w:cs="Times New Roman"/>
        </w:rPr>
        <w:t>н</w:t>
      </w:r>
      <w:r w:rsidR="003C6AC9" w:rsidRPr="00123C37">
        <w:rPr>
          <w:rFonts w:ascii="Times New Roman" w:hAnsi="Times New Roman" w:cs="Times New Roman"/>
        </w:rPr>
        <w:t>дарного праз</w:t>
      </w:r>
      <w:r w:rsidR="003C6AC9" w:rsidRPr="00123C37">
        <w:rPr>
          <w:rFonts w:ascii="Times New Roman" w:hAnsi="Times New Roman" w:cs="Times New Roman"/>
        </w:rPr>
        <w:t>д</w:t>
      </w:r>
      <w:r w:rsidR="003C6AC9" w:rsidRPr="00123C37">
        <w:rPr>
          <w:rFonts w:ascii="Times New Roman" w:hAnsi="Times New Roman" w:cs="Times New Roman"/>
        </w:rPr>
        <w:t>ника, прежде всего, дети узн</w:t>
      </w:r>
      <w:r w:rsidR="003C6AC9" w:rsidRPr="00123C37">
        <w:rPr>
          <w:rFonts w:ascii="Times New Roman" w:hAnsi="Times New Roman" w:cs="Times New Roman"/>
        </w:rPr>
        <w:t>а</w:t>
      </w:r>
      <w:r w:rsidR="003C6AC9" w:rsidRPr="00123C37">
        <w:rPr>
          <w:rFonts w:ascii="Times New Roman" w:hAnsi="Times New Roman" w:cs="Times New Roman"/>
        </w:rPr>
        <w:t>ют следующее:</w:t>
      </w:r>
    </w:p>
    <w:p w:rsidR="003C6AC9" w:rsidRPr="00123C37" w:rsidRDefault="003C6AC9" w:rsidP="008330C1">
      <w:pPr>
        <w:pStyle w:val="a8"/>
        <w:numPr>
          <w:ilvl w:val="0"/>
          <w:numId w:val="139"/>
        </w:numPr>
        <w:ind w:left="284" w:hanging="284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>историю, содержание, традиции  обряда;</w:t>
      </w:r>
      <w:r w:rsidRPr="00123C37">
        <w:rPr>
          <w:rFonts w:ascii="Times New Roman" w:hAnsi="Times New Roman" w:cs="Times New Roman"/>
          <w:b/>
        </w:rPr>
        <w:t xml:space="preserve"> </w:t>
      </w:r>
    </w:p>
    <w:p w:rsidR="003C6AC9" w:rsidRPr="00123C37" w:rsidRDefault="003C6AC9" w:rsidP="008330C1">
      <w:pPr>
        <w:pStyle w:val="a8"/>
        <w:numPr>
          <w:ilvl w:val="0"/>
          <w:numId w:val="139"/>
        </w:numPr>
        <w:ind w:left="284" w:hanging="284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 xml:space="preserve">песни, </w:t>
      </w:r>
      <w:proofErr w:type="spellStart"/>
      <w:r w:rsidRPr="00123C37">
        <w:rPr>
          <w:rFonts w:ascii="Times New Roman" w:hAnsi="Times New Roman" w:cs="Times New Roman"/>
        </w:rPr>
        <w:t>заклички</w:t>
      </w:r>
      <w:proofErr w:type="spellEnd"/>
      <w:r w:rsidRPr="00123C37">
        <w:rPr>
          <w:rFonts w:ascii="Times New Roman" w:hAnsi="Times New Roman" w:cs="Times New Roman"/>
        </w:rPr>
        <w:t xml:space="preserve">, </w:t>
      </w:r>
      <w:proofErr w:type="spellStart"/>
      <w:r w:rsidRPr="00123C37">
        <w:rPr>
          <w:rFonts w:ascii="Times New Roman" w:hAnsi="Times New Roman" w:cs="Times New Roman"/>
        </w:rPr>
        <w:t>попевки</w:t>
      </w:r>
      <w:proofErr w:type="spellEnd"/>
      <w:r w:rsidRPr="00123C37">
        <w:rPr>
          <w:rFonts w:ascii="Times New Roman" w:hAnsi="Times New Roman" w:cs="Times New Roman"/>
        </w:rPr>
        <w:t>, колядки;</w:t>
      </w:r>
    </w:p>
    <w:p w:rsidR="003C6AC9" w:rsidRPr="00123C37" w:rsidRDefault="003C6AC9" w:rsidP="008330C1">
      <w:pPr>
        <w:pStyle w:val="a8"/>
        <w:numPr>
          <w:ilvl w:val="0"/>
          <w:numId w:val="139"/>
        </w:numPr>
        <w:ind w:left="284" w:hanging="284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>танцы и музыкальное сопровождение.</w:t>
      </w:r>
    </w:p>
    <w:p w:rsidR="003C6AC9" w:rsidRPr="00123C37" w:rsidRDefault="003C6AC9" w:rsidP="003C6AC9">
      <w:pPr>
        <w:pStyle w:val="a8"/>
        <w:ind w:firstLine="567"/>
        <w:jc w:val="both"/>
        <w:rPr>
          <w:rFonts w:ascii="Times New Roman" w:hAnsi="Times New Roman" w:cs="Times New Roman"/>
          <w:b/>
          <w:bCs/>
        </w:rPr>
      </w:pPr>
      <w:r w:rsidRPr="00123C37">
        <w:rPr>
          <w:rFonts w:ascii="Times New Roman" w:hAnsi="Times New Roman" w:cs="Times New Roman"/>
        </w:rPr>
        <w:t>Праздники в ансамбле «Росинка» – это итог большой работы, верш</w:t>
      </w:r>
      <w:r w:rsidRPr="00123C37">
        <w:rPr>
          <w:rFonts w:ascii="Times New Roman" w:hAnsi="Times New Roman" w:cs="Times New Roman"/>
        </w:rPr>
        <w:t>и</w:t>
      </w:r>
      <w:r w:rsidRPr="00123C37">
        <w:rPr>
          <w:rFonts w:ascii="Times New Roman" w:hAnsi="Times New Roman" w:cs="Times New Roman"/>
        </w:rPr>
        <w:t xml:space="preserve">на творческих достижений учащихся </w:t>
      </w:r>
      <w:r w:rsidRPr="00123C37">
        <w:rPr>
          <w:rFonts w:ascii="Times New Roman" w:hAnsi="Times New Roman" w:cs="Times New Roman"/>
          <w:iCs/>
        </w:rPr>
        <w:t>(Пр</w:t>
      </w:r>
      <w:r w:rsidRPr="00123C37">
        <w:rPr>
          <w:rFonts w:ascii="Times New Roman" w:hAnsi="Times New Roman" w:cs="Times New Roman"/>
          <w:iCs/>
        </w:rPr>
        <w:t>и</w:t>
      </w:r>
      <w:r w:rsidRPr="00123C37">
        <w:rPr>
          <w:rFonts w:ascii="Times New Roman" w:hAnsi="Times New Roman" w:cs="Times New Roman"/>
          <w:iCs/>
        </w:rPr>
        <w:t>ложение)</w:t>
      </w:r>
      <w:r w:rsidRPr="00123C37">
        <w:rPr>
          <w:rFonts w:ascii="Times New Roman" w:hAnsi="Times New Roman" w:cs="Times New Roman"/>
          <w:b/>
          <w:bCs/>
        </w:rPr>
        <w:t>.</w:t>
      </w:r>
    </w:p>
    <w:p w:rsidR="003C6AC9" w:rsidRPr="00123C37" w:rsidRDefault="003C6AC9" w:rsidP="003C6AC9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31712" behindDoc="0" locked="0" layoutInCell="1" allowOverlap="1" wp14:anchorId="3D74D27A" wp14:editId="45BB5BE6">
            <wp:simplePos x="0" y="0"/>
            <wp:positionH relativeFrom="column">
              <wp:posOffset>13335</wp:posOffset>
            </wp:positionH>
            <wp:positionV relativeFrom="paragraph">
              <wp:posOffset>247015</wp:posOffset>
            </wp:positionV>
            <wp:extent cx="839470" cy="580390"/>
            <wp:effectExtent l="19050" t="0" r="0" b="0"/>
            <wp:wrapSquare wrapText="bothSides"/>
            <wp:docPr id="127" name="Рисунок 56" descr="DSC_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SC_1868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3C37">
        <w:rPr>
          <w:rFonts w:ascii="Times New Roman" w:hAnsi="Times New Roman" w:cs="Times New Roman"/>
        </w:rPr>
        <w:t>Особенность праздн</w:t>
      </w:r>
      <w:r w:rsidRPr="00123C37">
        <w:rPr>
          <w:rFonts w:ascii="Times New Roman" w:hAnsi="Times New Roman" w:cs="Times New Roman"/>
        </w:rPr>
        <w:t>и</w:t>
      </w:r>
      <w:r w:rsidRPr="00123C37">
        <w:rPr>
          <w:rFonts w:ascii="Times New Roman" w:hAnsi="Times New Roman" w:cs="Times New Roman"/>
        </w:rPr>
        <w:t>ков, позволяет об</w:t>
      </w:r>
      <w:r w:rsidRPr="00123C37">
        <w:rPr>
          <w:rFonts w:ascii="Times New Roman" w:hAnsi="Times New Roman" w:cs="Times New Roman"/>
        </w:rPr>
        <w:t>ъ</w:t>
      </w:r>
      <w:r w:rsidRPr="00123C37">
        <w:rPr>
          <w:rFonts w:ascii="Times New Roman" w:hAnsi="Times New Roman" w:cs="Times New Roman"/>
        </w:rPr>
        <w:t>единить различные элементы и учебно-воспитательного пр</w:t>
      </w:r>
      <w:r w:rsidRPr="00123C37">
        <w:rPr>
          <w:rFonts w:ascii="Times New Roman" w:hAnsi="Times New Roman" w:cs="Times New Roman"/>
        </w:rPr>
        <w:t>о</w:t>
      </w:r>
      <w:r w:rsidRPr="00123C37">
        <w:rPr>
          <w:rFonts w:ascii="Times New Roman" w:hAnsi="Times New Roman" w:cs="Times New Roman"/>
        </w:rPr>
        <w:t>цесса «проживания» фольклора и его «прорастания» в жизнь ребе</w:t>
      </w:r>
      <w:r w:rsidRPr="00123C37">
        <w:rPr>
          <w:rFonts w:ascii="Times New Roman" w:hAnsi="Times New Roman" w:cs="Times New Roman"/>
        </w:rPr>
        <w:t>н</w:t>
      </w:r>
      <w:r w:rsidRPr="00123C37">
        <w:rPr>
          <w:rFonts w:ascii="Times New Roman" w:hAnsi="Times New Roman" w:cs="Times New Roman"/>
        </w:rPr>
        <w:t xml:space="preserve">ка.  </w:t>
      </w:r>
    </w:p>
    <w:p w:rsidR="003C6AC9" w:rsidRPr="00123C37" w:rsidRDefault="003C6AC9" w:rsidP="003C6AC9">
      <w:pPr>
        <w:pStyle w:val="a8"/>
        <w:ind w:firstLine="567"/>
        <w:jc w:val="both"/>
        <w:rPr>
          <w:rFonts w:ascii="Times New Roman" w:hAnsi="Times New Roman" w:cs="Times New Roman"/>
          <w:b/>
          <w:bCs/>
        </w:rPr>
      </w:pPr>
      <w:r w:rsidRPr="00123C37">
        <w:rPr>
          <w:rFonts w:ascii="Times New Roman" w:hAnsi="Times New Roman" w:cs="Times New Roman"/>
        </w:rPr>
        <w:t>Издавна смена времени года отмечалось народом  праздниками  и обрядами, поэтому знакомство с народными праздниками в а</w:t>
      </w:r>
      <w:r w:rsidRPr="00123C37">
        <w:rPr>
          <w:rFonts w:ascii="Times New Roman" w:hAnsi="Times New Roman" w:cs="Times New Roman"/>
        </w:rPr>
        <w:t>н</w:t>
      </w:r>
      <w:r w:rsidRPr="00123C37">
        <w:rPr>
          <w:rFonts w:ascii="Times New Roman" w:hAnsi="Times New Roman" w:cs="Times New Roman"/>
        </w:rPr>
        <w:t>самбле выстраивается на основе цикличности народного календаря: осенние, зимние, весе</w:t>
      </w:r>
      <w:r w:rsidRPr="00123C37">
        <w:rPr>
          <w:rFonts w:ascii="Times New Roman" w:hAnsi="Times New Roman" w:cs="Times New Roman"/>
        </w:rPr>
        <w:t>н</w:t>
      </w:r>
      <w:r w:rsidRPr="00123C37">
        <w:rPr>
          <w:rFonts w:ascii="Times New Roman" w:hAnsi="Times New Roman" w:cs="Times New Roman"/>
        </w:rPr>
        <w:t>ние и летние праздники.</w:t>
      </w:r>
    </w:p>
    <w:p w:rsidR="003C6AC9" w:rsidRPr="00123C37" w:rsidRDefault="003C6AC9" w:rsidP="003C6AC9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  <w:iCs/>
        </w:rPr>
        <w:t xml:space="preserve">Осенние праздники. </w:t>
      </w:r>
      <w:r w:rsidRPr="00123C37">
        <w:rPr>
          <w:rFonts w:ascii="Times New Roman" w:hAnsi="Times New Roman" w:cs="Times New Roman"/>
        </w:rPr>
        <w:t>Осень обычно в а</w:t>
      </w:r>
      <w:r w:rsidRPr="00123C37">
        <w:rPr>
          <w:rFonts w:ascii="Times New Roman" w:hAnsi="Times New Roman" w:cs="Times New Roman"/>
        </w:rPr>
        <w:t>н</w:t>
      </w:r>
      <w:r w:rsidRPr="00123C37">
        <w:rPr>
          <w:rFonts w:ascii="Times New Roman" w:hAnsi="Times New Roman" w:cs="Times New Roman"/>
        </w:rPr>
        <w:t>самбле заканчивается п</w:t>
      </w:r>
      <w:r w:rsidRPr="00123C37">
        <w:rPr>
          <w:rFonts w:ascii="Times New Roman" w:hAnsi="Times New Roman" w:cs="Times New Roman"/>
        </w:rPr>
        <w:t>о</w:t>
      </w:r>
      <w:r w:rsidRPr="00123C37">
        <w:rPr>
          <w:rFonts w:ascii="Times New Roman" w:hAnsi="Times New Roman" w:cs="Times New Roman"/>
        </w:rPr>
        <w:t>сиделками или ярма</w:t>
      </w:r>
      <w:r w:rsidRPr="00123C37">
        <w:rPr>
          <w:rFonts w:ascii="Times New Roman" w:hAnsi="Times New Roman" w:cs="Times New Roman"/>
        </w:rPr>
        <w:t>р</w:t>
      </w:r>
      <w:r w:rsidRPr="00123C37">
        <w:rPr>
          <w:rFonts w:ascii="Times New Roman" w:hAnsi="Times New Roman" w:cs="Times New Roman"/>
        </w:rPr>
        <w:t>кой.</w:t>
      </w:r>
      <w:r w:rsidRPr="00123C37">
        <w:rPr>
          <w:noProof/>
          <w:sz w:val="28"/>
          <w:szCs w:val="28"/>
        </w:rPr>
        <w:t xml:space="preserve"> </w:t>
      </w:r>
    </w:p>
    <w:p w:rsidR="003C6AC9" w:rsidRPr="00123C37" w:rsidRDefault="003C6AC9" w:rsidP="003C6AC9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>Практический мат</w:t>
      </w:r>
      <w:r w:rsidRPr="00123C37">
        <w:rPr>
          <w:rFonts w:ascii="Times New Roman" w:hAnsi="Times New Roman" w:cs="Times New Roman"/>
        </w:rPr>
        <w:t>е</w:t>
      </w:r>
      <w:r w:rsidRPr="00123C37">
        <w:rPr>
          <w:rFonts w:ascii="Times New Roman" w:hAnsi="Times New Roman" w:cs="Times New Roman"/>
        </w:rPr>
        <w:t>риал подбирается в соо</w:t>
      </w:r>
      <w:r w:rsidRPr="00123C37">
        <w:rPr>
          <w:rFonts w:ascii="Times New Roman" w:hAnsi="Times New Roman" w:cs="Times New Roman"/>
        </w:rPr>
        <w:t>т</w:t>
      </w:r>
      <w:r w:rsidRPr="00123C37">
        <w:rPr>
          <w:rFonts w:ascii="Times New Roman" w:hAnsi="Times New Roman" w:cs="Times New Roman"/>
        </w:rPr>
        <w:t>ветствии с народным к</w:t>
      </w:r>
      <w:r w:rsidRPr="00123C37">
        <w:rPr>
          <w:rFonts w:ascii="Times New Roman" w:hAnsi="Times New Roman" w:cs="Times New Roman"/>
        </w:rPr>
        <w:t>а</w:t>
      </w:r>
      <w:r w:rsidRPr="00123C37">
        <w:rPr>
          <w:rFonts w:ascii="Times New Roman" w:hAnsi="Times New Roman" w:cs="Times New Roman"/>
        </w:rPr>
        <w:t>лендарём. Напр</w:t>
      </w:r>
      <w:r w:rsidRPr="00123C37">
        <w:rPr>
          <w:rFonts w:ascii="Times New Roman" w:hAnsi="Times New Roman" w:cs="Times New Roman"/>
        </w:rPr>
        <w:t>и</w:t>
      </w:r>
      <w:r w:rsidRPr="00123C37">
        <w:rPr>
          <w:rFonts w:ascii="Times New Roman" w:hAnsi="Times New Roman" w:cs="Times New Roman"/>
        </w:rPr>
        <w:t>мер, дети поют песни о труде: «Посмотрите, как у нас в мастерской» (игр</w:t>
      </w:r>
      <w:r w:rsidRPr="00123C37">
        <w:rPr>
          <w:rFonts w:ascii="Times New Roman" w:hAnsi="Times New Roman" w:cs="Times New Roman"/>
        </w:rPr>
        <w:t>о</w:t>
      </w:r>
      <w:r w:rsidRPr="00123C37">
        <w:rPr>
          <w:rFonts w:ascii="Times New Roman" w:hAnsi="Times New Roman" w:cs="Times New Roman"/>
        </w:rPr>
        <w:t>вая), «Буду жито жать» (</w:t>
      </w:r>
      <w:proofErr w:type="spellStart"/>
      <w:r w:rsidRPr="00123C37">
        <w:rPr>
          <w:rFonts w:ascii="Times New Roman" w:hAnsi="Times New Roman" w:cs="Times New Roman"/>
        </w:rPr>
        <w:t>жнивная</w:t>
      </w:r>
      <w:proofErr w:type="spellEnd"/>
      <w:r w:rsidRPr="00123C37">
        <w:rPr>
          <w:rFonts w:ascii="Times New Roman" w:hAnsi="Times New Roman" w:cs="Times New Roman"/>
        </w:rPr>
        <w:t>). Обы</w:t>
      </w:r>
      <w:r w:rsidRPr="00123C37">
        <w:rPr>
          <w:rFonts w:ascii="Times New Roman" w:hAnsi="Times New Roman" w:cs="Times New Roman"/>
        </w:rPr>
        <w:t>г</w:t>
      </w:r>
      <w:r w:rsidRPr="00123C37">
        <w:rPr>
          <w:rFonts w:ascii="Times New Roman" w:hAnsi="Times New Roman" w:cs="Times New Roman"/>
        </w:rPr>
        <w:t>рывая весь трудовой процесс, дети испытывают уд</w:t>
      </w:r>
      <w:r w:rsidRPr="00123C37">
        <w:rPr>
          <w:rFonts w:ascii="Times New Roman" w:hAnsi="Times New Roman" w:cs="Times New Roman"/>
        </w:rPr>
        <w:t>о</w:t>
      </w:r>
      <w:r w:rsidRPr="00123C37">
        <w:rPr>
          <w:rFonts w:ascii="Times New Roman" w:hAnsi="Times New Roman" w:cs="Times New Roman"/>
        </w:rPr>
        <w:t>вольствие и одновременно получают пре</w:t>
      </w:r>
      <w:r w:rsidRPr="00123C37">
        <w:rPr>
          <w:rFonts w:ascii="Times New Roman" w:hAnsi="Times New Roman" w:cs="Times New Roman"/>
        </w:rPr>
        <w:t>д</w:t>
      </w:r>
      <w:r w:rsidRPr="00123C37">
        <w:rPr>
          <w:rFonts w:ascii="Times New Roman" w:hAnsi="Times New Roman" w:cs="Times New Roman"/>
        </w:rPr>
        <w:t>ставление о смысле и содержании труда ос</w:t>
      </w:r>
      <w:r w:rsidRPr="00123C37">
        <w:rPr>
          <w:rFonts w:ascii="Times New Roman" w:hAnsi="Times New Roman" w:cs="Times New Roman"/>
        </w:rPr>
        <w:t>е</w:t>
      </w:r>
      <w:r w:rsidRPr="00123C37">
        <w:rPr>
          <w:rFonts w:ascii="Times New Roman" w:hAnsi="Times New Roman" w:cs="Times New Roman"/>
        </w:rPr>
        <w:t xml:space="preserve">нью. </w:t>
      </w:r>
    </w:p>
    <w:p w:rsidR="003C6AC9" w:rsidRPr="00123C37" w:rsidRDefault="003C6AC9" w:rsidP="003C6AC9">
      <w:pPr>
        <w:pStyle w:val="a8"/>
        <w:ind w:firstLine="567"/>
        <w:jc w:val="both"/>
        <w:rPr>
          <w:rFonts w:ascii="Times New Roman" w:hAnsi="Times New Roman" w:cs="Times New Roman"/>
          <w:iCs/>
        </w:rPr>
      </w:pPr>
      <w:r w:rsidRPr="00123C37">
        <w:rPr>
          <w:rFonts w:ascii="Times New Roman" w:hAnsi="Times New Roman" w:cs="Times New Roman"/>
          <w:iCs/>
        </w:rPr>
        <w:t>Зимние праздники.</w:t>
      </w:r>
    </w:p>
    <w:p w:rsidR="003C6AC9" w:rsidRPr="00123C37" w:rsidRDefault="003C6AC9" w:rsidP="003C6AC9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  <w:noProof/>
        </w:rPr>
        <w:t>Самый знаменитый зимний праздник - это</w:t>
      </w:r>
      <w:r w:rsidRPr="00123C37">
        <w:rPr>
          <w:rFonts w:ascii="Times New Roman" w:hAnsi="Times New Roman" w:cs="Times New Roman"/>
        </w:rPr>
        <w:t xml:space="preserve"> светлый  праздник Рожд</w:t>
      </w:r>
      <w:r w:rsidRPr="00123C37">
        <w:rPr>
          <w:rFonts w:ascii="Times New Roman" w:hAnsi="Times New Roman" w:cs="Times New Roman"/>
        </w:rPr>
        <w:t>е</w:t>
      </w:r>
      <w:r w:rsidRPr="00123C37">
        <w:rPr>
          <w:rFonts w:ascii="Times New Roman" w:hAnsi="Times New Roman" w:cs="Times New Roman"/>
        </w:rPr>
        <w:t>ства Христова.</w:t>
      </w:r>
    </w:p>
    <w:p w:rsidR="003C6AC9" w:rsidRPr="00123C37" w:rsidRDefault="003C6AC9" w:rsidP="003C6AC9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lastRenderedPageBreak/>
        <w:t>В это время в ансамбле проводится праздник «Пришла коляда - отворяй ворота». Его с</w:t>
      </w:r>
      <w:r w:rsidRPr="00123C37">
        <w:rPr>
          <w:rFonts w:ascii="Times New Roman" w:hAnsi="Times New Roman" w:cs="Times New Roman"/>
        </w:rPr>
        <w:t>о</w:t>
      </w:r>
      <w:r w:rsidRPr="00123C37">
        <w:rPr>
          <w:rFonts w:ascii="Times New Roman" w:hAnsi="Times New Roman" w:cs="Times New Roman"/>
        </w:rPr>
        <w:t>держание выстроено на пословицах, п</w:t>
      </w:r>
      <w:r w:rsidRPr="00123C37">
        <w:rPr>
          <w:rFonts w:ascii="Times New Roman" w:hAnsi="Times New Roman" w:cs="Times New Roman"/>
        </w:rPr>
        <w:t>о</w:t>
      </w:r>
      <w:r w:rsidRPr="00123C37">
        <w:rPr>
          <w:rFonts w:ascii="Times New Roman" w:hAnsi="Times New Roman" w:cs="Times New Roman"/>
        </w:rPr>
        <w:t>говорках, святочных песнях, коля</w:t>
      </w:r>
      <w:r w:rsidRPr="00123C37">
        <w:rPr>
          <w:rFonts w:ascii="Times New Roman" w:hAnsi="Times New Roman" w:cs="Times New Roman"/>
        </w:rPr>
        <w:t>д</w:t>
      </w:r>
      <w:r w:rsidRPr="00123C37">
        <w:rPr>
          <w:rFonts w:ascii="Times New Roman" w:hAnsi="Times New Roman" w:cs="Times New Roman"/>
        </w:rPr>
        <w:t>ках, играх. Материал доступен, понятен, кр</w:t>
      </w:r>
      <w:r w:rsidRPr="00123C37">
        <w:rPr>
          <w:rFonts w:ascii="Times New Roman" w:hAnsi="Times New Roman" w:cs="Times New Roman"/>
        </w:rPr>
        <w:t>а</w:t>
      </w:r>
      <w:r w:rsidRPr="00123C37">
        <w:rPr>
          <w:rFonts w:ascii="Times New Roman" w:hAnsi="Times New Roman" w:cs="Times New Roman"/>
        </w:rPr>
        <w:t>ток, легко воспринимается детьми и запомин</w:t>
      </w:r>
      <w:r w:rsidRPr="00123C37">
        <w:rPr>
          <w:rFonts w:ascii="Times New Roman" w:hAnsi="Times New Roman" w:cs="Times New Roman"/>
        </w:rPr>
        <w:t>а</w:t>
      </w:r>
      <w:r w:rsidRPr="00123C37">
        <w:rPr>
          <w:rFonts w:ascii="Times New Roman" w:hAnsi="Times New Roman" w:cs="Times New Roman"/>
        </w:rPr>
        <w:t>ется. Кроме разучивания святочных песен дети са</w:t>
      </w:r>
      <w:r w:rsidR="00123C37" w:rsidRPr="00123C3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30688" behindDoc="0" locked="0" layoutInCell="1" allowOverlap="1" wp14:anchorId="3FC16EA1" wp14:editId="7ABDFBCA">
            <wp:simplePos x="0" y="0"/>
            <wp:positionH relativeFrom="column">
              <wp:posOffset>38100</wp:posOffset>
            </wp:positionH>
            <wp:positionV relativeFrom="paragraph">
              <wp:posOffset>263525</wp:posOffset>
            </wp:positionV>
            <wp:extent cx="1029970" cy="651510"/>
            <wp:effectExtent l="19050" t="0" r="0" b="0"/>
            <wp:wrapSquare wrapText="bothSides"/>
            <wp:docPr id="119" name="Рисунок 22" descr="IMG_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0283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3C37">
        <w:rPr>
          <w:rFonts w:ascii="Times New Roman" w:hAnsi="Times New Roman" w:cs="Times New Roman"/>
        </w:rPr>
        <w:t>мостоятельно готовят реквизит: маски, зве</w:t>
      </w:r>
      <w:r w:rsidRPr="00123C37">
        <w:rPr>
          <w:rFonts w:ascii="Times New Roman" w:hAnsi="Times New Roman" w:cs="Times New Roman"/>
        </w:rPr>
        <w:t>з</w:t>
      </w:r>
      <w:r w:rsidRPr="00123C37">
        <w:rPr>
          <w:rFonts w:ascii="Times New Roman" w:hAnsi="Times New Roman" w:cs="Times New Roman"/>
        </w:rPr>
        <w:t xml:space="preserve">ду. </w:t>
      </w:r>
    </w:p>
    <w:p w:rsidR="003C6AC9" w:rsidRPr="00123C37" w:rsidRDefault="003C6AC9" w:rsidP="003C6AC9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>Ценность этого праздника – финал. На столы, за которыми сидят дети, в течение представления выставляется обрядовое  уг</w:t>
      </w:r>
      <w:r w:rsidRPr="00123C37">
        <w:rPr>
          <w:rFonts w:ascii="Times New Roman" w:hAnsi="Times New Roman" w:cs="Times New Roman"/>
        </w:rPr>
        <w:t>о</w:t>
      </w:r>
      <w:r w:rsidRPr="00123C37">
        <w:rPr>
          <w:rFonts w:ascii="Times New Roman" w:hAnsi="Times New Roman" w:cs="Times New Roman"/>
        </w:rPr>
        <w:t xml:space="preserve">щение, которые они  сами приготовили дома.     </w:t>
      </w:r>
    </w:p>
    <w:p w:rsidR="003C6AC9" w:rsidRPr="00123C37" w:rsidRDefault="003C6AC9" w:rsidP="003C6AC9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 xml:space="preserve">Ещё один народный праздник «Широкая </w:t>
      </w:r>
      <w:r w:rsidR="00123C37" w:rsidRPr="00123C3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34784" behindDoc="0" locked="0" layoutInCell="1" allowOverlap="1" wp14:anchorId="65716466" wp14:editId="4A258C2C">
            <wp:simplePos x="0" y="0"/>
            <wp:positionH relativeFrom="column">
              <wp:posOffset>38100</wp:posOffset>
            </wp:positionH>
            <wp:positionV relativeFrom="paragraph">
              <wp:posOffset>342900</wp:posOffset>
            </wp:positionV>
            <wp:extent cx="1043940" cy="564515"/>
            <wp:effectExtent l="19050" t="0" r="3810" b="0"/>
            <wp:wrapSquare wrapText="bothSides"/>
            <wp:docPr id="150" name="Рисунок 62" descr="P104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1040104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3C37">
        <w:rPr>
          <w:rFonts w:ascii="Times New Roman" w:hAnsi="Times New Roman" w:cs="Times New Roman"/>
        </w:rPr>
        <w:t>Масленица», яркий по своему содержанию,  начинается с выхода ск</w:t>
      </w:r>
      <w:r w:rsidRPr="00123C37">
        <w:rPr>
          <w:rFonts w:ascii="Times New Roman" w:hAnsi="Times New Roman" w:cs="Times New Roman"/>
        </w:rPr>
        <w:t>о</w:t>
      </w:r>
      <w:r w:rsidRPr="00123C37">
        <w:rPr>
          <w:rFonts w:ascii="Times New Roman" w:hAnsi="Times New Roman" w:cs="Times New Roman"/>
        </w:rPr>
        <w:t xml:space="preserve">морохов, </w:t>
      </w:r>
      <w:proofErr w:type="spellStart"/>
      <w:r w:rsidRPr="00123C37">
        <w:rPr>
          <w:rFonts w:ascii="Times New Roman" w:hAnsi="Times New Roman" w:cs="Times New Roman"/>
        </w:rPr>
        <w:t>закличек</w:t>
      </w:r>
      <w:proofErr w:type="spellEnd"/>
      <w:r w:rsidRPr="00123C37">
        <w:rPr>
          <w:rFonts w:ascii="Times New Roman" w:hAnsi="Times New Roman" w:cs="Times New Roman"/>
        </w:rPr>
        <w:t xml:space="preserve">, игр и исполнения масленичных песен. </w:t>
      </w:r>
    </w:p>
    <w:p w:rsidR="003C6AC9" w:rsidRPr="00123C37" w:rsidRDefault="00123C37" w:rsidP="003C6AC9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37856" behindDoc="0" locked="0" layoutInCell="1" allowOverlap="1" wp14:anchorId="1D7F5C23" wp14:editId="39FE70A0">
            <wp:simplePos x="0" y="0"/>
            <wp:positionH relativeFrom="column">
              <wp:posOffset>3338195</wp:posOffset>
            </wp:positionH>
            <wp:positionV relativeFrom="paragraph">
              <wp:posOffset>381000</wp:posOffset>
            </wp:positionV>
            <wp:extent cx="728345" cy="858520"/>
            <wp:effectExtent l="19050" t="0" r="0" b="0"/>
            <wp:wrapSquare wrapText="bothSides"/>
            <wp:docPr id="155" name="Рисунок 71" descr="IMG_2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G_2965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lum bright="-6000"/>
                    </a:blip>
                    <a:srcRect l="19351" t="11188" r="2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AC9" w:rsidRPr="00123C37">
        <w:rPr>
          <w:rFonts w:ascii="Times New Roman" w:hAnsi="Times New Roman" w:cs="Times New Roman"/>
        </w:rPr>
        <w:t>На этом празднике дети имеют полную свободу для  импровизаций.  Обязательным элементом в празднике является чучело Ма</w:t>
      </w:r>
      <w:r w:rsidR="003C6AC9" w:rsidRPr="00123C37">
        <w:rPr>
          <w:rFonts w:ascii="Times New Roman" w:hAnsi="Times New Roman" w:cs="Times New Roman"/>
        </w:rPr>
        <w:t>с</w:t>
      </w:r>
      <w:r w:rsidR="003C6AC9" w:rsidRPr="00123C37">
        <w:rPr>
          <w:rFonts w:ascii="Times New Roman" w:hAnsi="Times New Roman" w:cs="Times New Roman"/>
        </w:rPr>
        <w:t xml:space="preserve">леницы которое дети делают сами на одном из занятий. Дома старшие девочки пекут блины и на праздники угощают всех зрителей. </w:t>
      </w:r>
    </w:p>
    <w:p w:rsidR="003C6AC9" w:rsidRPr="00123C37" w:rsidRDefault="003C6AC9" w:rsidP="003C6AC9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 xml:space="preserve">Наши северные </w:t>
      </w:r>
      <w:r w:rsidR="00123C37" w:rsidRPr="00123C3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35808" behindDoc="0" locked="0" layoutInCell="1" allowOverlap="1" wp14:anchorId="71336FA8" wp14:editId="5D4F6F73">
            <wp:simplePos x="0" y="0"/>
            <wp:positionH relativeFrom="column">
              <wp:posOffset>38100</wp:posOffset>
            </wp:positionH>
            <wp:positionV relativeFrom="paragraph">
              <wp:posOffset>345440</wp:posOffset>
            </wp:positionV>
            <wp:extent cx="918845" cy="675640"/>
            <wp:effectExtent l="19050" t="0" r="0" b="0"/>
            <wp:wrapSquare wrapText="bothSides"/>
            <wp:docPr id="151" name="Рисунок 65" descr="DSC03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SC03954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3C37">
        <w:rPr>
          <w:rFonts w:ascii="Times New Roman" w:hAnsi="Times New Roman" w:cs="Times New Roman"/>
        </w:rPr>
        <w:t>климатические условия не всегда позволяют полностью  проводить этот праздник  в установле</w:t>
      </w:r>
      <w:r w:rsidRPr="00123C37">
        <w:rPr>
          <w:rFonts w:ascii="Times New Roman" w:hAnsi="Times New Roman" w:cs="Times New Roman"/>
        </w:rPr>
        <w:t>н</w:t>
      </w:r>
      <w:r w:rsidRPr="00123C37">
        <w:rPr>
          <w:rFonts w:ascii="Times New Roman" w:hAnsi="Times New Roman" w:cs="Times New Roman"/>
        </w:rPr>
        <w:t>ный срок на улице, поэтому праздник проводиться в п</w:t>
      </w:r>
      <w:r w:rsidRPr="00123C37">
        <w:rPr>
          <w:rFonts w:ascii="Times New Roman" w:hAnsi="Times New Roman" w:cs="Times New Roman"/>
        </w:rPr>
        <w:t>о</w:t>
      </w:r>
      <w:r w:rsidRPr="00123C37">
        <w:rPr>
          <w:rFonts w:ascii="Times New Roman" w:hAnsi="Times New Roman" w:cs="Times New Roman"/>
        </w:rPr>
        <w:t xml:space="preserve">мещении, в форме ярмарки. </w:t>
      </w:r>
    </w:p>
    <w:p w:rsidR="003C6AC9" w:rsidRPr="00123C37" w:rsidRDefault="003C6AC9" w:rsidP="003C6AC9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>Праздник – душа народа, и он нужен детям, как вид их удив</w:t>
      </w:r>
      <w:r w:rsidRPr="00123C37">
        <w:rPr>
          <w:rFonts w:ascii="Times New Roman" w:hAnsi="Times New Roman" w:cs="Times New Roman"/>
        </w:rPr>
        <w:t>и</w:t>
      </w:r>
      <w:r w:rsidRPr="00123C37">
        <w:rPr>
          <w:rFonts w:ascii="Times New Roman" w:hAnsi="Times New Roman" w:cs="Times New Roman"/>
        </w:rPr>
        <w:t>тельного творчества, как одна из форм их д</w:t>
      </w:r>
      <w:r w:rsidRPr="00123C37">
        <w:rPr>
          <w:rFonts w:ascii="Times New Roman" w:hAnsi="Times New Roman" w:cs="Times New Roman"/>
        </w:rPr>
        <w:t>у</w:t>
      </w:r>
      <w:r w:rsidRPr="00123C37">
        <w:rPr>
          <w:rFonts w:ascii="Times New Roman" w:hAnsi="Times New Roman" w:cs="Times New Roman"/>
        </w:rPr>
        <w:t>ховного и национального самовыражения. Разрабатывая сценарии народных праздников, мы особое внимание уделяем подбору слове</w:t>
      </w:r>
      <w:r w:rsidRPr="00123C37">
        <w:rPr>
          <w:rFonts w:ascii="Times New Roman" w:hAnsi="Times New Roman" w:cs="Times New Roman"/>
        </w:rPr>
        <w:t>с</w:t>
      </w:r>
      <w:r w:rsidRPr="00123C37">
        <w:rPr>
          <w:rFonts w:ascii="Times New Roman" w:hAnsi="Times New Roman" w:cs="Times New Roman"/>
        </w:rPr>
        <w:t xml:space="preserve">но-музыкальных, драматических, игровых и хореографических произведений обрядово-календарного фольклора. </w:t>
      </w:r>
    </w:p>
    <w:p w:rsidR="003C6AC9" w:rsidRPr="00123C37" w:rsidRDefault="003C6AC9" w:rsidP="003C6AC9">
      <w:pPr>
        <w:pStyle w:val="a8"/>
        <w:ind w:firstLine="567"/>
        <w:jc w:val="both"/>
        <w:rPr>
          <w:rFonts w:ascii="Times New Roman" w:hAnsi="Times New Roman" w:cs="Times New Roman"/>
          <w:iCs/>
        </w:rPr>
      </w:pPr>
      <w:r w:rsidRPr="00123C37">
        <w:rPr>
          <w:rFonts w:ascii="Times New Roman" w:hAnsi="Times New Roman" w:cs="Times New Roman"/>
          <w:iCs/>
        </w:rPr>
        <w:t>Схема подготовки и проведения праз</w:t>
      </w:r>
      <w:r w:rsidRPr="00123C37">
        <w:rPr>
          <w:rFonts w:ascii="Times New Roman" w:hAnsi="Times New Roman" w:cs="Times New Roman"/>
          <w:iCs/>
        </w:rPr>
        <w:t>д</w:t>
      </w:r>
      <w:r w:rsidRPr="00123C37">
        <w:rPr>
          <w:rFonts w:ascii="Times New Roman" w:hAnsi="Times New Roman" w:cs="Times New Roman"/>
          <w:iCs/>
        </w:rPr>
        <w:t>ника:</w:t>
      </w:r>
    </w:p>
    <w:p w:rsidR="003C6AC9" w:rsidRPr="00123C37" w:rsidRDefault="00123C37" w:rsidP="003C6AC9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36832" behindDoc="0" locked="0" layoutInCell="1" allowOverlap="1" wp14:anchorId="4B736C83" wp14:editId="2616C059">
            <wp:simplePos x="0" y="0"/>
            <wp:positionH relativeFrom="column">
              <wp:posOffset>170180</wp:posOffset>
            </wp:positionH>
            <wp:positionV relativeFrom="paragraph">
              <wp:posOffset>49530</wp:posOffset>
            </wp:positionV>
            <wp:extent cx="1454785" cy="1271905"/>
            <wp:effectExtent l="0" t="0" r="0" b="0"/>
            <wp:wrapSquare wrapText="bothSides"/>
            <wp:docPr id="152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AC9" w:rsidRPr="00123C37">
        <w:rPr>
          <w:rFonts w:ascii="Times New Roman" w:hAnsi="Times New Roman" w:cs="Times New Roman"/>
        </w:rPr>
        <w:t xml:space="preserve">Знакомство детей с </w:t>
      </w:r>
      <w:r w:rsidR="003C6AC9" w:rsidRPr="00123C37">
        <w:rPr>
          <w:rFonts w:ascii="Times New Roman" w:hAnsi="Times New Roman" w:cs="Times New Roman"/>
          <w:b/>
        </w:rPr>
        <w:t>устным народным тво</w:t>
      </w:r>
      <w:r w:rsidR="003C6AC9" w:rsidRPr="00123C37">
        <w:rPr>
          <w:rFonts w:ascii="Times New Roman" w:hAnsi="Times New Roman" w:cs="Times New Roman"/>
          <w:b/>
        </w:rPr>
        <w:t>р</w:t>
      </w:r>
      <w:r w:rsidR="003C6AC9" w:rsidRPr="00123C37">
        <w:rPr>
          <w:rFonts w:ascii="Times New Roman" w:hAnsi="Times New Roman" w:cs="Times New Roman"/>
          <w:b/>
        </w:rPr>
        <w:t>чеством</w:t>
      </w:r>
      <w:r w:rsidR="003C6AC9" w:rsidRPr="00123C37">
        <w:rPr>
          <w:rFonts w:ascii="Times New Roman" w:hAnsi="Times New Roman" w:cs="Times New Roman"/>
        </w:rPr>
        <w:t xml:space="preserve">  (пог</w:t>
      </w:r>
      <w:r w:rsidR="003C6AC9" w:rsidRPr="00123C37">
        <w:rPr>
          <w:rFonts w:ascii="Times New Roman" w:hAnsi="Times New Roman" w:cs="Times New Roman"/>
        </w:rPr>
        <w:t>о</w:t>
      </w:r>
      <w:r w:rsidR="003C6AC9" w:rsidRPr="00123C37">
        <w:rPr>
          <w:rFonts w:ascii="Times New Roman" w:hAnsi="Times New Roman" w:cs="Times New Roman"/>
        </w:rPr>
        <w:t>ворками, загадк</w:t>
      </w:r>
      <w:r w:rsidR="003C6AC9" w:rsidRPr="00123C37">
        <w:rPr>
          <w:rFonts w:ascii="Times New Roman" w:hAnsi="Times New Roman" w:cs="Times New Roman"/>
        </w:rPr>
        <w:t>а</w:t>
      </w:r>
      <w:r w:rsidR="003C6AC9" w:rsidRPr="00123C37">
        <w:rPr>
          <w:rFonts w:ascii="Times New Roman" w:hAnsi="Times New Roman" w:cs="Times New Roman"/>
        </w:rPr>
        <w:t>ми, пол</w:t>
      </w:r>
      <w:r w:rsidR="003C6AC9" w:rsidRPr="00123C37">
        <w:rPr>
          <w:rFonts w:ascii="Times New Roman" w:hAnsi="Times New Roman" w:cs="Times New Roman"/>
        </w:rPr>
        <w:t>о</w:t>
      </w:r>
      <w:r w:rsidR="003C6AC9" w:rsidRPr="00123C37">
        <w:rPr>
          <w:rFonts w:ascii="Times New Roman" w:hAnsi="Times New Roman" w:cs="Times New Roman"/>
        </w:rPr>
        <w:t>вицами, сказками) позв</w:t>
      </w:r>
      <w:r w:rsidR="003C6AC9" w:rsidRPr="00123C37">
        <w:rPr>
          <w:rFonts w:ascii="Times New Roman" w:hAnsi="Times New Roman" w:cs="Times New Roman"/>
        </w:rPr>
        <w:t>о</w:t>
      </w:r>
      <w:r w:rsidR="003C6AC9" w:rsidRPr="00123C37">
        <w:rPr>
          <w:rFonts w:ascii="Times New Roman" w:hAnsi="Times New Roman" w:cs="Times New Roman"/>
        </w:rPr>
        <w:t>ляет приобщить их к общечелов</w:t>
      </w:r>
      <w:r w:rsidR="003C6AC9" w:rsidRPr="00123C37">
        <w:rPr>
          <w:rFonts w:ascii="Times New Roman" w:hAnsi="Times New Roman" w:cs="Times New Roman"/>
        </w:rPr>
        <w:t>е</w:t>
      </w:r>
      <w:r w:rsidR="003C6AC9" w:rsidRPr="00123C37">
        <w:rPr>
          <w:rFonts w:ascii="Times New Roman" w:hAnsi="Times New Roman" w:cs="Times New Roman"/>
        </w:rPr>
        <w:t>ческим нравственным ценностям. Через п</w:t>
      </w:r>
      <w:r w:rsidR="003C6AC9" w:rsidRPr="00123C37">
        <w:rPr>
          <w:rFonts w:ascii="Times New Roman" w:hAnsi="Times New Roman" w:cs="Times New Roman"/>
        </w:rPr>
        <w:t>о</w:t>
      </w:r>
      <w:r w:rsidR="003C6AC9" w:rsidRPr="00123C37">
        <w:rPr>
          <w:rFonts w:ascii="Times New Roman" w:hAnsi="Times New Roman" w:cs="Times New Roman"/>
        </w:rPr>
        <w:t>словицы и поговорки у детей формируется о</w:t>
      </w:r>
      <w:r w:rsidR="003C6AC9" w:rsidRPr="00123C37">
        <w:rPr>
          <w:rFonts w:ascii="Times New Roman" w:hAnsi="Times New Roman" w:cs="Times New Roman"/>
        </w:rPr>
        <w:t>с</w:t>
      </w:r>
      <w:r w:rsidR="003C6AC9" w:rsidRPr="00123C37">
        <w:rPr>
          <w:rFonts w:ascii="Times New Roman" w:hAnsi="Times New Roman" w:cs="Times New Roman"/>
        </w:rPr>
        <w:lastRenderedPageBreak/>
        <w:t>новы национального самосознания и любви к отечеству; положительное отношение к труд</w:t>
      </w:r>
      <w:r w:rsidR="003C6AC9" w:rsidRPr="00123C37">
        <w:rPr>
          <w:rFonts w:ascii="Times New Roman" w:hAnsi="Times New Roman" w:cs="Times New Roman"/>
        </w:rPr>
        <w:t>о</w:t>
      </w:r>
      <w:r w:rsidR="003C6AC9" w:rsidRPr="00123C37">
        <w:rPr>
          <w:rFonts w:ascii="Times New Roman" w:hAnsi="Times New Roman" w:cs="Times New Roman"/>
        </w:rPr>
        <w:t>вой деятельности, понимание важности труда в жизни человека, почтительное отн</w:t>
      </w:r>
      <w:r w:rsidR="003C6AC9" w:rsidRPr="00123C37">
        <w:rPr>
          <w:rFonts w:ascii="Times New Roman" w:hAnsi="Times New Roman" w:cs="Times New Roman"/>
        </w:rPr>
        <w:t>о</w:t>
      </w:r>
      <w:r w:rsidR="003C6AC9" w:rsidRPr="00123C37">
        <w:rPr>
          <w:rFonts w:ascii="Times New Roman" w:hAnsi="Times New Roman" w:cs="Times New Roman"/>
        </w:rPr>
        <w:t>шения к его результатам; основы худож</w:t>
      </w:r>
      <w:r w:rsidR="003C6AC9" w:rsidRPr="00123C37">
        <w:rPr>
          <w:rFonts w:ascii="Times New Roman" w:hAnsi="Times New Roman" w:cs="Times New Roman"/>
        </w:rPr>
        <w:t>е</w:t>
      </w:r>
      <w:r w:rsidR="003C6AC9" w:rsidRPr="00123C37">
        <w:rPr>
          <w:rFonts w:ascii="Times New Roman" w:hAnsi="Times New Roman" w:cs="Times New Roman"/>
        </w:rPr>
        <w:t>ственной культуры; обогащается русская речь, расшир</w:t>
      </w:r>
      <w:r w:rsidR="003C6AC9" w:rsidRPr="00123C37">
        <w:rPr>
          <w:rFonts w:ascii="Times New Roman" w:hAnsi="Times New Roman" w:cs="Times New Roman"/>
        </w:rPr>
        <w:t>я</w:t>
      </w:r>
      <w:r w:rsidR="003C6AC9" w:rsidRPr="00123C37">
        <w:rPr>
          <w:rFonts w:ascii="Times New Roman" w:hAnsi="Times New Roman" w:cs="Times New Roman"/>
        </w:rPr>
        <w:t>ется словарный запас.</w:t>
      </w:r>
    </w:p>
    <w:p w:rsidR="003C6AC9" w:rsidRPr="00123C37" w:rsidRDefault="003C6AC9" w:rsidP="003C6AC9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>Своеобразной школой духовно – нра</w:t>
      </w:r>
      <w:r w:rsidRPr="00123C37">
        <w:rPr>
          <w:rFonts w:ascii="Times New Roman" w:hAnsi="Times New Roman" w:cs="Times New Roman"/>
        </w:rPr>
        <w:t>в</w:t>
      </w:r>
      <w:r w:rsidRPr="00123C37">
        <w:rPr>
          <w:rFonts w:ascii="Times New Roman" w:hAnsi="Times New Roman" w:cs="Times New Roman"/>
        </w:rPr>
        <w:t xml:space="preserve">ственного воспитания детей являются </w:t>
      </w:r>
      <w:r w:rsidRPr="00123C37">
        <w:rPr>
          <w:rFonts w:ascii="Times New Roman" w:hAnsi="Times New Roman" w:cs="Times New Roman"/>
          <w:b/>
        </w:rPr>
        <w:t>наро</w:t>
      </w:r>
      <w:r w:rsidRPr="00123C37">
        <w:rPr>
          <w:rFonts w:ascii="Times New Roman" w:hAnsi="Times New Roman" w:cs="Times New Roman"/>
          <w:b/>
        </w:rPr>
        <w:t>д</w:t>
      </w:r>
      <w:r w:rsidRPr="00123C37">
        <w:rPr>
          <w:rFonts w:ascii="Times New Roman" w:hAnsi="Times New Roman" w:cs="Times New Roman"/>
          <w:b/>
        </w:rPr>
        <w:t>ные игры</w:t>
      </w:r>
      <w:r w:rsidRPr="00123C37">
        <w:rPr>
          <w:rFonts w:ascii="Times New Roman" w:hAnsi="Times New Roman" w:cs="Times New Roman"/>
        </w:rPr>
        <w:t>. Как ни один жанр устного наро</w:t>
      </w:r>
      <w:r w:rsidRPr="00123C37">
        <w:rPr>
          <w:rFonts w:ascii="Times New Roman" w:hAnsi="Times New Roman" w:cs="Times New Roman"/>
        </w:rPr>
        <w:t>д</w:t>
      </w:r>
      <w:r w:rsidRPr="00123C37">
        <w:rPr>
          <w:rFonts w:ascii="Times New Roman" w:hAnsi="Times New Roman" w:cs="Times New Roman"/>
        </w:rPr>
        <w:t>ного творчества, игра способствует макс</w:t>
      </w:r>
      <w:r w:rsidRPr="00123C37">
        <w:rPr>
          <w:rFonts w:ascii="Times New Roman" w:hAnsi="Times New Roman" w:cs="Times New Roman"/>
        </w:rPr>
        <w:t>и</w:t>
      </w:r>
      <w:r w:rsidRPr="00123C37">
        <w:rPr>
          <w:rFonts w:ascii="Times New Roman" w:hAnsi="Times New Roman" w:cs="Times New Roman"/>
        </w:rPr>
        <w:t>мальному раскрепощению ребёнка. Именно в ней раскрываются и развиваются его творч</w:t>
      </w:r>
      <w:r w:rsidRPr="00123C37">
        <w:rPr>
          <w:rFonts w:ascii="Times New Roman" w:hAnsi="Times New Roman" w:cs="Times New Roman"/>
        </w:rPr>
        <w:t>е</w:t>
      </w:r>
      <w:r w:rsidRPr="00123C37">
        <w:rPr>
          <w:rFonts w:ascii="Times New Roman" w:hAnsi="Times New Roman" w:cs="Times New Roman"/>
        </w:rPr>
        <w:t>ские склонности, нравственные  задатки, сп</w:t>
      </w:r>
      <w:r w:rsidRPr="00123C37">
        <w:rPr>
          <w:rFonts w:ascii="Times New Roman" w:hAnsi="Times New Roman" w:cs="Times New Roman"/>
        </w:rPr>
        <w:t>о</w:t>
      </w:r>
      <w:r w:rsidRPr="00123C37">
        <w:rPr>
          <w:rFonts w:ascii="Times New Roman" w:hAnsi="Times New Roman" w:cs="Times New Roman"/>
        </w:rPr>
        <w:t>собности. В играх удовлетворяется жажда де</w:t>
      </w:r>
      <w:r w:rsidRPr="00123C37">
        <w:rPr>
          <w:rFonts w:ascii="Times New Roman" w:hAnsi="Times New Roman" w:cs="Times New Roman"/>
        </w:rPr>
        <w:t>й</w:t>
      </w:r>
      <w:r w:rsidRPr="00123C37">
        <w:rPr>
          <w:rFonts w:ascii="Times New Roman" w:hAnsi="Times New Roman" w:cs="Times New Roman"/>
        </w:rPr>
        <w:t>ствия, представляется обильная пища для р</w:t>
      </w:r>
      <w:r w:rsidRPr="00123C37">
        <w:rPr>
          <w:rFonts w:ascii="Times New Roman" w:hAnsi="Times New Roman" w:cs="Times New Roman"/>
        </w:rPr>
        <w:t>а</w:t>
      </w:r>
      <w:r w:rsidRPr="00123C37">
        <w:rPr>
          <w:rFonts w:ascii="Times New Roman" w:hAnsi="Times New Roman" w:cs="Times New Roman"/>
        </w:rPr>
        <w:t>боты ума, сердца, воображения, воспитывается умение преодолевать трудности, переживать неудачи. Не игравший в детстве ребёнок, н</w:t>
      </w:r>
      <w:r w:rsidRPr="00123C37">
        <w:rPr>
          <w:rFonts w:ascii="Times New Roman" w:hAnsi="Times New Roman" w:cs="Times New Roman"/>
        </w:rPr>
        <w:t>и</w:t>
      </w:r>
      <w:r w:rsidRPr="00123C37">
        <w:rPr>
          <w:rFonts w:ascii="Times New Roman" w:hAnsi="Times New Roman" w:cs="Times New Roman"/>
        </w:rPr>
        <w:t>когда, став взрослым, не сможет реализовать свой человеческий потенциал. В игре есть з</w:t>
      </w:r>
      <w:r w:rsidRPr="00123C37">
        <w:rPr>
          <w:rFonts w:ascii="Times New Roman" w:hAnsi="Times New Roman" w:cs="Times New Roman"/>
        </w:rPr>
        <w:t>а</w:t>
      </w:r>
      <w:r w:rsidRPr="00123C37">
        <w:rPr>
          <w:rFonts w:ascii="Times New Roman" w:hAnsi="Times New Roman" w:cs="Times New Roman"/>
        </w:rPr>
        <w:t>лог полноценной жизни в будущем.  Не сл</w:t>
      </w:r>
      <w:r w:rsidRPr="00123C37">
        <w:rPr>
          <w:rFonts w:ascii="Times New Roman" w:hAnsi="Times New Roman" w:cs="Times New Roman"/>
        </w:rPr>
        <w:t>у</w:t>
      </w:r>
      <w:r w:rsidRPr="00123C37">
        <w:rPr>
          <w:rFonts w:ascii="Times New Roman" w:hAnsi="Times New Roman" w:cs="Times New Roman"/>
        </w:rPr>
        <w:t>чайно А.В. Луначарский в своё время сказал: «Игра в значительной степени является основой всей челов</w:t>
      </w:r>
      <w:r w:rsidRPr="00123C37">
        <w:rPr>
          <w:rFonts w:ascii="Times New Roman" w:hAnsi="Times New Roman" w:cs="Times New Roman"/>
        </w:rPr>
        <w:t>е</w:t>
      </w:r>
      <w:r w:rsidRPr="00123C37">
        <w:rPr>
          <w:rFonts w:ascii="Times New Roman" w:hAnsi="Times New Roman" w:cs="Times New Roman"/>
        </w:rPr>
        <w:t xml:space="preserve">ческой жизни». Очень важно, что игры заставляют детей в равной степени подчиняться воле всех играющих. </w:t>
      </w:r>
    </w:p>
    <w:p w:rsidR="003C6AC9" w:rsidRPr="00123C37" w:rsidRDefault="003C6AC9" w:rsidP="003C6AC9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>Игры проникнуты принципом справе</w:t>
      </w:r>
      <w:r w:rsidRPr="00123C37">
        <w:rPr>
          <w:rFonts w:ascii="Times New Roman" w:hAnsi="Times New Roman" w:cs="Times New Roman"/>
        </w:rPr>
        <w:t>д</w:t>
      </w:r>
      <w:r w:rsidRPr="00123C37">
        <w:rPr>
          <w:rFonts w:ascii="Times New Roman" w:hAnsi="Times New Roman" w:cs="Times New Roman"/>
        </w:rPr>
        <w:t>ливости. В них дети осознают свою связь с коллективом. В играх вырабатывается пр</w:t>
      </w:r>
      <w:r w:rsidRPr="00123C37">
        <w:rPr>
          <w:rFonts w:ascii="Times New Roman" w:hAnsi="Times New Roman" w:cs="Times New Roman"/>
        </w:rPr>
        <w:t>и</w:t>
      </w:r>
      <w:r w:rsidRPr="00123C37">
        <w:rPr>
          <w:rFonts w:ascii="Times New Roman" w:hAnsi="Times New Roman" w:cs="Times New Roman"/>
        </w:rPr>
        <w:t>вычка к безусловному подчинению общепр</w:t>
      </w:r>
      <w:r w:rsidRPr="00123C37">
        <w:rPr>
          <w:rFonts w:ascii="Times New Roman" w:hAnsi="Times New Roman" w:cs="Times New Roman"/>
        </w:rPr>
        <w:t>и</w:t>
      </w:r>
      <w:r w:rsidRPr="00123C37">
        <w:rPr>
          <w:rFonts w:ascii="Times New Roman" w:hAnsi="Times New Roman" w:cs="Times New Roman"/>
        </w:rPr>
        <w:t>нятым установленным порядкам. Эту очень важную функцию  игры новейшая педагогика называет средством социализации ребёнка, приучением его к соблюдению этических норм, правил общения. Особенно в этом плане интересна считалка, которую называют сво</w:t>
      </w:r>
      <w:r w:rsidRPr="00123C37">
        <w:rPr>
          <w:rFonts w:ascii="Times New Roman" w:hAnsi="Times New Roman" w:cs="Times New Roman"/>
        </w:rPr>
        <w:t>е</w:t>
      </w:r>
      <w:r w:rsidRPr="00123C37">
        <w:rPr>
          <w:rFonts w:ascii="Times New Roman" w:hAnsi="Times New Roman" w:cs="Times New Roman"/>
        </w:rPr>
        <w:t>образной прелюдией к игре. С помощью сч</w:t>
      </w:r>
      <w:r w:rsidRPr="00123C37">
        <w:rPr>
          <w:rFonts w:ascii="Times New Roman" w:hAnsi="Times New Roman" w:cs="Times New Roman"/>
        </w:rPr>
        <w:t>и</w:t>
      </w:r>
      <w:r w:rsidRPr="00123C37">
        <w:rPr>
          <w:rFonts w:ascii="Times New Roman" w:hAnsi="Times New Roman" w:cs="Times New Roman"/>
        </w:rPr>
        <w:t>талок определяют того, кто водит и тех, кто попадает в благоприятное для себя положение. Она учит терпению и умению подчиняться правилам. Те положительные заряды, котор</w:t>
      </w:r>
      <w:r w:rsidRPr="00123C37">
        <w:rPr>
          <w:rFonts w:ascii="Times New Roman" w:hAnsi="Times New Roman" w:cs="Times New Roman"/>
        </w:rPr>
        <w:t>ы</w:t>
      </w:r>
      <w:r w:rsidRPr="00123C37">
        <w:rPr>
          <w:rFonts w:ascii="Times New Roman" w:hAnsi="Times New Roman" w:cs="Times New Roman"/>
        </w:rPr>
        <w:t>ми дети обмениваются в игре, становятся своеобразным барьером к проявлению нег</w:t>
      </w:r>
      <w:r w:rsidRPr="00123C37">
        <w:rPr>
          <w:rFonts w:ascii="Times New Roman" w:hAnsi="Times New Roman" w:cs="Times New Roman"/>
        </w:rPr>
        <w:t>а</w:t>
      </w:r>
      <w:r w:rsidRPr="00123C37">
        <w:rPr>
          <w:rFonts w:ascii="Times New Roman" w:hAnsi="Times New Roman" w:cs="Times New Roman"/>
        </w:rPr>
        <w:t>тивных эмоций. В ансамбле каждое занятие мы начинаем с передачи искорки дружбы, это не только помогает  детям настроиться  на р</w:t>
      </w:r>
      <w:r w:rsidRPr="00123C37">
        <w:rPr>
          <w:rFonts w:ascii="Times New Roman" w:hAnsi="Times New Roman" w:cs="Times New Roman"/>
        </w:rPr>
        <w:t>а</w:t>
      </w:r>
      <w:r w:rsidRPr="00123C37">
        <w:rPr>
          <w:rFonts w:ascii="Times New Roman" w:hAnsi="Times New Roman" w:cs="Times New Roman"/>
        </w:rPr>
        <w:t>боту, но и создаёт в течение всего занятия своеобразный  духовно – нравственный  ми</w:t>
      </w:r>
      <w:r w:rsidRPr="00123C37">
        <w:rPr>
          <w:rFonts w:ascii="Times New Roman" w:hAnsi="Times New Roman" w:cs="Times New Roman"/>
        </w:rPr>
        <w:t>к</w:t>
      </w:r>
      <w:r w:rsidRPr="00123C37">
        <w:rPr>
          <w:rFonts w:ascii="Times New Roman" w:hAnsi="Times New Roman" w:cs="Times New Roman"/>
        </w:rPr>
        <w:t>роклимат.</w:t>
      </w:r>
    </w:p>
    <w:p w:rsidR="00123C37" w:rsidRDefault="003C6AC9" w:rsidP="003C6AC9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23C37">
        <w:rPr>
          <w:rFonts w:ascii="Times New Roman" w:hAnsi="Times New Roman" w:cs="Times New Roman"/>
        </w:rPr>
        <w:t>Духовно-нравственное воспитание – процесс долговременный, предполагающий внутреннее изменение (трансформацию) ка</w:t>
      </w:r>
      <w:r w:rsidRPr="00123C37">
        <w:rPr>
          <w:rFonts w:ascii="Times New Roman" w:hAnsi="Times New Roman" w:cs="Times New Roman"/>
        </w:rPr>
        <w:t>ж</w:t>
      </w:r>
      <w:r w:rsidRPr="00123C37">
        <w:rPr>
          <w:rFonts w:ascii="Times New Roman" w:hAnsi="Times New Roman" w:cs="Times New Roman"/>
        </w:rPr>
        <w:lastRenderedPageBreak/>
        <w:t xml:space="preserve">дого участника. Участие детей в народных </w:t>
      </w:r>
      <w:r w:rsidR="00123C3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38880" behindDoc="0" locked="0" layoutInCell="1" allowOverlap="1" wp14:anchorId="51DDD93E" wp14:editId="46E4013B">
            <wp:simplePos x="0" y="0"/>
            <wp:positionH relativeFrom="column">
              <wp:posOffset>22225</wp:posOffset>
            </wp:positionH>
            <wp:positionV relativeFrom="paragraph">
              <wp:posOffset>255270</wp:posOffset>
            </wp:positionV>
            <wp:extent cx="988060" cy="588010"/>
            <wp:effectExtent l="19050" t="0" r="2540" b="0"/>
            <wp:wrapSquare wrapText="bothSides"/>
            <wp:docPr id="157" name="Рисунок 74" descr="DSCN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SCN0427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58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3C37">
        <w:rPr>
          <w:rFonts w:ascii="Times New Roman" w:hAnsi="Times New Roman" w:cs="Times New Roman"/>
        </w:rPr>
        <w:t>праздниках, играх, испо</w:t>
      </w:r>
      <w:r w:rsidRPr="00123C37">
        <w:rPr>
          <w:rFonts w:ascii="Times New Roman" w:hAnsi="Times New Roman" w:cs="Times New Roman"/>
        </w:rPr>
        <w:t>л</w:t>
      </w:r>
      <w:r w:rsidRPr="00123C37">
        <w:rPr>
          <w:rFonts w:ascii="Times New Roman" w:hAnsi="Times New Roman" w:cs="Times New Roman"/>
        </w:rPr>
        <w:t>нение народных песен ст</w:t>
      </w:r>
      <w:r w:rsidRPr="00123C37">
        <w:rPr>
          <w:rFonts w:ascii="Times New Roman" w:hAnsi="Times New Roman" w:cs="Times New Roman"/>
        </w:rPr>
        <w:t>и</w:t>
      </w:r>
      <w:r w:rsidRPr="00123C37">
        <w:rPr>
          <w:rFonts w:ascii="Times New Roman" w:hAnsi="Times New Roman" w:cs="Times New Roman"/>
        </w:rPr>
        <w:t>мулирует интерес детей к народному творчеству, ус</w:t>
      </w:r>
      <w:r w:rsidRPr="00123C37">
        <w:rPr>
          <w:rFonts w:ascii="Times New Roman" w:hAnsi="Times New Roman" w:cs="Times New Roman"/>
        </w:rPr>
        <w:t>и</w:t>
      </w:r>
      <w:r w:rsidRPr="00123C37">
        <w:rPr>
          <w:rFonts w:ascii="Times New Roman" w:hAnsi="Times New Roman" w:cs="Times New Roman"/>
        </w:rPr>
        <w:t xml:space="preserve">ливает их впечатления и </w:t>
      </w:r>
      <w:r w:rsidRPr="00123C37">
        <w:rPr>
          <w:rFonts w:ascii="Times New Roman" w:hAnsi="Times New Roman" w:cs="Times New Roman"/>
        </w:rPr>
        <w:lastRenderedPageBreak/>
        <w:t>пер</w:t>
      </w:r>
      <w:r w:rsidRPr="00123C37">
        <w:rPr>
          <w:rFonts w:ascii="Times New Roman" w:hAnsi="Times New Roman" w:cs="Times New Roman"/>
        </w:rPr>
        <w:t>е</w:t>
      </w:r>
      <w:r w:rsidRPr="00123C37">
        <w:rPr>
          <w:rFonts w:ascii="Times New Roman" w:hAnsi="Times New Roman" w:cs="Times New Roman"/>
        </w:rPr>
        <w:t>живания, обогащает художественное и эстетическое восприятие, а главное, обеспеч</w:t>
      </w:r>
      <w:r w:rsidRPr="00123C37">
        <w:rPr>
          <w:rFonts w:ascii="Times New Roman" w:hAnsi="Times New Roman" w:cs="Times New Roman"/>
        </w:rPr>
        <w:t>и</w:t>
      </w:r>
      <w:r w:rsidRPr="00123C37">
        <w:rPr>
          <w:rFonts w:ascii="Times New Roman" w:hAnsi="Times New Roman" w:cs="Times New Roman"/>
        </w:rPr>
        <w:t>вает естественное приобщение детей к наци</w:t>
      </w:r>
      <w:r w:rsidRPr="00123C37">
        <w:rPr>
          <w:rFonts w:ascii="Times New Roman" w:hAnsi="Times New Roman" w:cs="Times New Roman"/>
        </w:rPr>
        <w:t>о</w:t>
      </w:r>
      <w:r w:rsidRPr="00123C37">
        <w:rPr>
          <w:rFonts w:ascii="Times New Roman" w:hAnsi="Times New Roman" w:cs="Times New Roman"/>
        </w:rPr>
        <w:t>нальным традициям, утверждает в их сознании фундаментальные, духовные и эстетические ценности</w:t>
      </w:r>
      <w:r w:rsidR="00123C37">
        <w:rPr>
          <w:rFonts w:ascii="Times New Roman" w:hAnsi="Times New Roman" w:cs="Times New Roman"/>
        </w:rPr>
        <w:t>.</w:t>
      </w:r>
    </w:p>
    <w:p w:rsidR="00123C37" w:rsidRDefault="00123C37" w:rsidP="003C6AC9">
      <w:pPr>
        <w:pStyle w:val="a8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123C37" w:rsidSect="00EC4A1D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3C6AC9" w:rsidRPr="003C6AC9" w:rsidRDefault="003C6AC9" w:rsidP="003C6AC9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3024D4" w:rsidRPr="00CE660D" w:rsidRDefault="003024D4" w:rsidP="003024D4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  <w:sectPr w:rsidR="003024D4" w:rsidRPr="00CE660D" w:rsidSect="00123C37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BE5009" w:rsidRPr="00D36C06" w:rsidRDefault="00BE5009" w:rsidP="00BE5009">
      <w:pPr>
        <w:pStyle w:val="a8"/>
        <w:spacing w:line="276" w:lineRule="auto"/>
        <w:ind w:firstLine="567"/>
        <w:jc w:val="center"/>
        <w:rPr>
          <w:rFonts w:ascii="Times New Roman" w:hAnsi="Times New Roman"/>
          <w:b/>
          <w:color w:val="990033"/>
          <w:sz w:val="28"/>
          <w:szCs w:val="28"/>
        </w:rPr>
      </w:pPr>
      <w:r w:rsidRPr="00D36C06">
        <w:rPr>
          <w:rFonts w:ascii="Times New Roman" w:hAnsi="Times New Roman"/>
          <w:b/>
          <w:color w:val="990033"/>
          <w:sz w:val="28"/>
          <w:szCs w:val="28"/>
        </w:rPr>
        <w:lastRenderedPageBreak/>
        <w:t>ПЕДАГОГИЧЕСКАЯ ШКАТУЛКА</w:t>
      </w:r>
    </w:p>
    <w:p w:rsidR="00D04BA6" w:rsidRDefault="00BE5009" w:rsidP="00BE5009">
      <w:pPr>
        <w:pStyle w:val="a8"/>
        <w:spacing w:line="276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2509184" behindDoc="0" locked="0" layoutInCell="1" allowOverlap="1" wp14:anchorId="341008E1" wp14:editId="66316E69">
            <wp:simplePos x="0" y="0"/>
            <wp:positionH relativeFrom="column">
              <wp:posOffset>80010</wp:posOffset>
            </wp:positionH>
            <wp:positionV relativeFrom="paragraph">
              <wp:posOffset>64770</wp:posOffset>
            </wp:positionV>
            <wp:extent cx="1019175" cy="1524000"/>
            <wp:effectExtent l="19050" t="0" r="9525" b="0"/>
            <wp:wrapSquare wrapText="bothSides"/>
            <wp:docPr id="113" name="Рисунок 112" descr="Стихина Галина, учитель биоло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ихина Галина, учитель биологии.jp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7C09">
        <w:rPr>
          <w:rFonts w:ascii="Times New Roman" w:hAnsi="Times New Roman"/>
          <w:b/>
          <w:sz w:val="28"/>
          <w:szCs w:val="28"/>
        </w:rPr>
        <w:t>Галина Александровна</w:t>
      </w:r>
      <w:r w:rsidR="00853BF5" w:rsidRPr="00853BF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853BF5" w:rsidRPr="00407C09">
        <w:rPr>
          <w:rFonts w:ascii="Times New Roman" w:hAnsi="Times New Roman"/>
          <w:b/>
          <w:sz w:val="28"/>
          <w:szCs w:val="28"/>
        </w:rPr>
        <w:t>Стихина</w:t>
      </w:r>
      <w:proofErr w:type="spellEnd"/>
      <w:r>
        <w:rPr>
          <w:rFonts w:ascii="Times New Roman" w:hAnsi="Times New Roman"/>
          <w:b/>
          <w:sz w:val="28"/>
          <w:szCs w:val="28"/>
        </w:rPr>
        <w:t>,</w:t>
      </w:r>
    </w:p>
    <w:p w:rsidR="00BE5009" w:rsidRPr="00BE5009" w:rsidRDefault="00BE5009" w:rsidP="00BE5009">
      <w:pPr>
        <w:pStyle w:val="a8"/>
        <w:spacing w:line="276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BE5009">
        <w:rPr>
          <w:rFonts w:ascii="Times New Roman" w:hAnsi="Times New Roman"/>
          <w:sz w:val="24"/>
          <w:szCs w:val="24"/>
        </w:rPr>
        <w:t>учитель биологии</w:t>
      </w:r>
    </w:p>
    <w:p w:rsidR="00BE5009" w:rsidRDefault="00BE5009" w:rsidP="00BE5009">
      <w:pPr>
        <w:pStyle w:val="a8"/>
        <w:spacing w:line="276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BE5009">
        <w:rPr>
          <w:rFonts w:ascii="Times New Roman" w:hAnsi="Times New Roman"/>
          <w:sz w:val="24"/>
          <w:szCs w:val="24"/>
        </w:rPr>
        <w:t xml:space="preserve"> МБОУ СОШ № 137</w:t>
      </w:r>
    </w:p>
    <w:p w:rsidR="00BE5009" w:rsidRDefault="00BE5009" w:rsidP="00BE5009">
      <w:pPr>
        <w:pStyle w:val="a8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E5009" w:rsidRDefault="00BE5009" w:rsidP="00BE5009">
      <w:pPr>
        <w:pStyle w:val="a8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E5009" w:rsidRDefault="00BE5009" w:rsidP="00BE5009">
      <w:pPr>
        <w:pStyle w:val="a8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E5009" w:rsidRDefault="00BE5009" w:rsidP="00BE5009">
      <w:pPr>
        <w:pStyle w:val="a8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E5009" w:rsidRDefault="00BE5009" w:rsidP="00BE5009">
      <w:pPr>
        <w:pStyle w:val="a8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E5009" w:rsidRDefault="00BE5009" w:rsidP="00BE5009">
      <w:pPr>
        <w:pStyle w:val="a8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07C09">
        <w:rPr>
          <w:rFonts w:ascii="Times New Roman" w:hAnsi="Times New Roman"/>
          <w:b/>
          <w:sz w:val="28"/>
          <w:szCs w:val="28"/>
        </w:rPr>
        <w:t>Игра «Своя игра»</w:t>
      </w:r>
    </w:p>
    <w:p w:rsidR="00BE5009" w:rsidRDefault="00BE5009" w:rsidP="00BE5009">
      <w:pPr>
        <w:pStyle w:val="a8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BE5009">
        <w:rPr>
          <w:rFonts w:ascii="Times New Roman" w:eastAsia="Calibri" w:hAnsi="Times New Roman" w:cs="Times New Roman"/>
          <w:sz w:val="18"/>
          <w:szCs w:val="18"/>
        </w:rPr>
        <w:t>Игру по теме «Организм как единое целое» целесообразно провести на повторительно-обобщающем уроке. Игра о</w:t>
      </w:r>
      <w:r w:rsidRPr="00BE5009">
        <w:rPr>
          <w:rFonts w:ascii="Times New Roman" w:eastAsia="Calibri" w:hAnsi="Times New Roman" w:cs="Times New Roman"/>
          <w:sz w:val="18"/>
          <w:szCs w:val="18"/>
        </w:rPr>
        <w:t>с</w:t>
      </w:r>
      <w:r w:rsidRPr="00BE5009">
        <w:rPr>
          <w:rFonts w:ascii="Times New Roman" w:eastAsia="Calibri" w:hAnsi="Times New Roman" w:cs="Times New Roman"/>
          <w:sz w:val="18"/>
          <w:szCs w:val="18"/>
        </w:rPr>
        <w:t>нована на знаниях, полученных в результате изучения нескольких тем в курсе «Биологии». Игровая форма урока соотве</w:t>
      </w:r>
      <w:r w:rsidRPr="00BE5009">
        <w:rPr>
          <w:rFonts w:ascii="Times New Roman" w:eastAsia="Calibri" w:hAnsi="Times New Roman" w:cs="Times New Roman"/>
          <w:sz w:val="18"/>
          <w:szCs w:val="18"/>
        </w:rPr>
        <w:t>т</w:t>
      </w:r>
      <w:r w:rsidRPr="00BE5009">
        <w:rPr>
          <w:rFonts w:ascii="Times New Roman" w:eastAsia="Calibri" w:hAnsi="Times New Roman" w:cs="Times New Roman"/>
          <w:sz w:val="18"/>
          <w:szCs w:val="18"/>
        </w:rPr>
        <w:t>ствует психическому и интеллектуальному развитию шестиклассников. В игре реализуется умение мыслить, шлифуется острота ума, тренируется память, расширяется кругозор. Игровая форма придает эмоциональное окрашивание уроку, дает возможность ученикам раскрепоститься, проявить свои творческие способности.</w:t>
      </w:r>
    </w:p>
    <w:p w:rsidR="00D36C06" w:rsidRDefault="00D36C06" w:rsidP="00BE5009">
      <w:pPr>
        <w:pStyle w:val="a8"/>
        <w:ind w:firstLine="567"/>
        <w:jc w:val="both"/>
        <w:rPr>
          <w:rFonts w:ascii="Times New Roman" w:hAnsi="Times New Roman"/>
          <w:sz w:val="18"/>
          <w:szCs w:val="18"/>
        </w:rPr>
      </w:pPr>
    </w:p>
    <w:p w:rsidR="00BE5009" w:rsidRDefault="00BE5009" w:rsidP="00BE5009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  <w:sectPr w:rsidR="00BE5009" w:rsidSect="008A785F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BE5009" w:rsidRPr="00BE5009" w:rsidRDefault="00BE5009" w:rsidP="00BE5009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  <w:b/>
        </w:rPr>
        <w:lastRenderedPageBreak/>
        <w:t>Цель:</w:t>
      </w:r>
      <w:r w:rsidRPr="00BE5009">
        <w:rPr>
          <w:rFonts w:ascii="Times New Roman" w:hAnsi="Times New Roman"/>
        </w:rPr>
        <w:t xml:space="preserve">  проверить качество знаний у учащихся по теме «Организм как единое ц</w:t>
      </w:r>
      <w:r w:rsidRPr="00BE5009">
        <w:rPr>
          <w:rFonts w:ascii="Times New Roman" w:hAnsi="Times New Roman"/>
        </w:rPr>
        <w:t>е</w:t>
      </w:r>
      <w:r w:rsidRPr="00BE5009">
        <w:rPr>
          <w:rFonts w:ascii="Times New Roman" w:hAnsi="Times New Roman"/>
        </w:rPr>
        <w:t>лое»</w:t>
      </w:r>
    </w:p>
    <w:p w:rsidR="00BE5009" w:rsidRPr="00BE5009" w:rsidRDefault="00BE5009" w:rsidP="00BE5009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BE5009">
        <w:rPr>
          <w:rFonts w:ascii="Times New Roman" w:hAnsi="Times New Roman"/>
          <w:b/>
        </w:rPr>
        <w:t>Правила:</w:t>
      </w:r>
    </w:p>
    <w:p w:rsidR="00BE5009" w:rsidRPr="00BE5009" w:rsidRDefault="00BE5009" w:rsidP="00140215">
      <w:pPr>
        <w:pStyle w:val="ac"/>
        <w:numPr>
          <w:ilvl w:val="0"/>
          <w:numId w:val="91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Играют 5 человек</w:t>
      </w:r>
      <w:r w:rsidR="00B6641B">
        <w:rPr>
          <w:rFonts w:ascii="Times New Roman" w:hAnsi="Times New Roman"/>
        </w:rPr>
        <w:t>;</w:t>
      </w:r>
    </w:p>
    <w:p w:rsidR="00BE5009" w:rsidRPr="00BE5009" w:rsidRDefault="00BE5009" w:rsidP="00140215">
      <w:pPr>
        <w:pStyle w:val="ac"/>
        <w:numPr>
          <w:ilvl w:val="0"/>
          <w:numId w:val="91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Выбирают вопросы тех тем, которые им ближе. Вопросы разного достоинства. Кто набирает больше баллов, тот выигрывает (отметка «5»)</w:t>
      </w:r>
    </w:p>
    <w:p w:rsidR="00BE5009" w:rsidRPr="00BE5009" w:rsidRDefault="00BE5009" w:rsidP="00140215">
      <w:pPr>
        <w:pStyle w:val="ac"/>
        <w:numPr>
          <w:ilvl w:val="0"/>
          <w:numId w:val="91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Имеются на игровом поле:</w:t>
      </w:r>
    </w:p>
    <w:p w:rsidR="00BE5009" w:rsidRPr="00BE5009" w:rsidRDefault="00BE5009" w:rsidP="00140215">
      <w:pPr>
        <w:pStyle w:val="ac"/>
        <w:numPr>
          <w:ilvl w:val="0"/>
          <w:numId w:val="103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призовые клетки, достоинством 1-5 баллов</w:t>
      </w:r>
    </w:p>
    <w:p w:rsidR="00BE5009" w:rsidRPr="00BE5009" w:rsidRDefault="00BE5009" w:rsidP="00140215">
      <w:pPr>
        <w:pStyle w:val="ac"/>
        <w:numPr>
          <w:ilvl w:val="0"/>
          <w:numId w:val="103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кот в мешке (другие темы, вопросы разного достоинства – 4-5 баллов</w:t>
      </w:r>
    </w:p>
    <w:p w:rsidR="00BE5009" w:rsidRPr="00BE5009" w:rsidRDefault="00BE5009" w:rsidP="00140215">
      <w:pPr>
        <w:pStyle w:val="ac"/>
        <w:numPr>
          <w:ilvl w:val="0"/>
          <w:numId w:val="103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аукцион (необходимо отдать вопрос друг</w:t>
      </w:r>
      <w:r w:rsidRPr="00BE5009">
        <w:rPr>
          <w:rFonts w:ascii="Times New Roman" w:hAnsi="Times New Roman"/>
        </w:rPr>
        <w:t>о</w:t>
      </w:r>
      <w:r w:rsidRPr="00BE5009">
        <w:rPr>
          <w:rFonts w:ascii="Times New Roman" w:hAnsi="Times New Roman"/>
        </w:rPr>
        <w:t>му участнику по выбору) вопросы 5, 4 ба</w:t>
      </w:r>
      <w:r w:rsidRPr="00BE5009">
        <w:rPr>
          <w:rFonts w:ascii="Times New Roman" w:hAnsi="Times New Roman"/>
        </w:rPr>
        <w:t>л</w:t>
      </w:r>
      <w:r w:rsidRPr="00BE5009">
        <w:rPr>
          <w:rFonts w:ascii="Times New Roman" w:hAnsi="Times New Roman"/>
        </w:rPr>
        <w:t>ла</w:t>
      </w:r>
    </w:p>
    <w:p w:rsidR="00BE5009" w:rsidRPr="00BE5009" w:rsidRDefault="00BE5009" w:rsidP="00BE5009">
      <w:pPr>
        <w:pStyle w:val="ac"/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4.</w:t>
      </w:r>
      <w:r>
        <w:rPr>
          <w:rFonts w:ascii="Times New Roman" w:hAnsi="Times New Roman"/>
        </w:rPr>
        <w:tab/>
      </w:r>
      <w:r w:rsidRPr="00BE5009">
        <w:rPr>
          <w:rFonts w:ascii="Times New Roman" w:hAnsi="Times New Roman"/>
        </w:rPr>
        <w:t>Зрители – болельщики могут помогать в</w:t>
      </w:r>
      <w:r w:rsidRPr="00BE5009">
        <w:rPr>
          <w:rFonts w:ascii="Times New Roman" w:hAnsi="Times New Roman"/>
        </w:rPr>
        <w:t>ы</w:t>
      </w:r>
      <w:r w:rsidRPr="00BE5009">
        <w:rPr>
          <w:rFonts w:ascii="Times New Roman" w:hAnsi="Times New Roman"/>
        </w:rPr>
        <w:t xml:space="preserve">бранному игроку только в том случае, когда он берет помощь зрителей. </w:t>
      </w:r>
    </w:p>
    <w:p w:rsidR="00BE5009" w:rsidRPr="00BE5009" w:rsidRDefault="00BE5009" w:rsidP="00BE5009">
      <w:pPr>
        <w:pStyle w:val="ac"/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5.</w:t>
      </w:r>
      <w:r>
        <w:rPr>
          <w:rFonts w:ascii="Times New Roman" w:hAnsi="Times New Roman"/>
        </w:rPr>
        <w:tab/>
      </w:r>
      <w:r w:rsidRPr="00BE5009">
        <w:rPr>
          <w:rFonts w:ascii="Times New Roman" w:hAnsi="Times New Roman"/>
        </w:rPr>
        <w:t>Дополнительный балл игроку может прин</w:t>
      </w:r>
      <w:r w:rsidRPr="00BE5009">
        <w:rPr>
          <w:rFonts w:ascii="Times New Roman" w:hAnsi="Times New Roman"/>
        </w:rPr>
        <w:t>е</w:t>
      </w:r>
      <w:r w:rsidRPr="00BE5009">
        <w:rPr>
          <w:rFonts w:ascii="Times New Roman" w:hAnsi="Times New Roman"/>
        </w:rPr>
        <w:t xml:space="preserve">сти выступление болельщиков в виде </w:t>
      </w:r>
      <w:proofErr w:type="spellStart"/>
      <w:r w:rsidRPr="00BE5009">
        <w:rPr>
          <w:rFonts w:ascii="Times New Roman" w:hAnsi="Times New Roman"/>
        </w:rPr>
        <w:t>кр</w:t>
      </w:r>
      <w:r w:rsidRPr="00BE5009">
        <w:rPr>
          <w:rFonts w:ascii="Times New Roman" w:hAnsi="Times New Roman"/>
        </w:rPr>
        <w:t>и</w:t>
      </w:r>
      <w:r w:rsidRPr="00BE5009">
        <w:rPr>
          <w:rFonts w:ascii="Times New Roman" w:hAnsi="Times New Roman"/>
        </w:rPr>
        <w:t>чалок</w:t>
      </w:r>
      <w:proofErr w:type="spellEnd"/>
      <w:r w:rsidRPr="00BE5009">
        <w:rPr>
          <w:rFonts w:ascii="Times New Roman" w:hAnsi="Times New Roman"/>
        </w:rPr>
        <w:t>.</w:t>
      </w:r>
    </w:p>
    <w:p w:rsidR="00BE5009" w:rsidRPr="00BE5009" w:rsidRDefault="00BE5009" w:rsidP="00BE5009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BE5009">
        <w:rPr>
          <w:rFonts w:ascii="Times New Roman" w:hAnsi="Times New Roman"/>
          <w:b/>
        </w:rPr>
        <w:t>Вопросы, достоинством 1 балл:</w:t>
      </w:r>
    </w:p>
    <w:p w:rsidR="00BE5009" w:rsidRPr="006200F1" w:rsidRDefault="00BE5009" w:rsidP="00140215">
      <w:pPr>
        <w:pStyle w:val="ac"/>
        <w:numPr>
          <w:ilvl w:val="0"/>
          <w:numId w:val="96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6200F1">
        <w:rPr>
          <w:rFonts w:ascii="Times New Roman" w:hAnsi="Times New Roman"/>
        </w:rPr>
        <w:t>Какие органоиды обязательны для клеток любых живых организмов? (мембрана, ц</w:t>
      </w:r>
      <w:r w:rsidRPr="006200F1">
        <w:rPr>
          <w:rFonts w:ascii="Times New Roman" w:hAnsi="Times New Roman"/>
        </w:rPr>
        <w:t>и</w:t>
      </w:r>
      <w:r w:rsidRPr="006200F1">
        <w:rPr>
          <w:rFonts w:ascii="Times New Roman" w:hAnsi="Times New Roman"/>
        </w:rPr>
        <w:t>топлазма, ядро)</w:t>
      </w:r>
    </w:p>
    <w:p w:rsidR="00BE5009" w:rsidRPr="006200F1" w:rsidRDefault="00BE5009" w:rsidP="00140215">
      <w:pPr>
        <w:pStyle w:val="ac"/>
        <w:numPr>
          <w:ilvl w:val="0"/>
          <w:numId w:val="96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6200F1">
        <w:rPr>
          <w:rFonts w:ascii="Times New Roman" w:hAnsi="Times New Roman"/>
        </w:rPr>
        <w:t>Какая наука изучает строение клетки? (ц</w:t>
      </w:r>
      <w:r w:rsidRPr="006200F1">
        <w:rPr>
          <w:rFonts w:ascii="Times New Roman" w:hAnsi="Times New Roman"/>
        </w:rPr>
        <w:t>и</w:t>
      </w:r>
      <w:r w:rsidRPr="006200F1">
        <w:rPr>
          <w:rFonts w:ascii="Times New Roman" w:hAnsi="Times New Roman"/>
        </w:rPr>
        <w:t>тология)</w:t>
      </w:r>
    </w:p>
    <w:p w:rsidR="00BE5009" w:rsidRPr="006200F1" w:rsidRDefault="00BE5009" w:rsidP="00140215">
      <w:pPr>
        <w:pStyle w:val="ac"/>
        <w:numPr>
          <w:ilvl w:val="0"/>
          <w:numId w:val="96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6200F1">
        <w:rPr>
          <w:rFonts w:ascii="Times New Roman" w:hAnsi="Times New Roman"/>
        </w:rPr>
        <w:t>Что такое ткань? (группа клеток, одинак</w:t>
      </w:r>
      <w:r w:rsidRPr="006200F1">
        <w:rPr>
          <w:rFonts w:ascii="Times New Roman" w:hAnsi="Times New Roman"/>
        </w:rPr>
        <w:t>о</w:t>
      </w:r>
      <w:r w:rsidRPr="006200F1">
        <w:rPr>
          <w:rFonts w:ascii="Times New Roman" w:hAnsi="Times New Roman"/>
        </w:rPr>
        <w:t>вого строения и выполняющих одну фун</w:t>
      </w:r>
      <w:r w:rsidRPr="006200F1">
        <w:rPr>
          <w:rFonts w:ascii="Times New Roman" w:hAnsi="Times New Roman"/>
        </w:rPr>
        <w:t>к</w:t>
      </w:r>
      <w:r w:rsidRPr="006200F1">
        <w:rPr>
          <w:rFonts w:ascii="Times New Roman" w:hAnsi="Times New Roman"/>
        </w:rPr>
        <w:t>цию)</w:t>
      </w:r>
    </w:p>
    <w:p w:rsidR="00BE5009" w:rsidRPr="006200F1" w:rsidRDefault="00BE5009" w:rsidP="00140215">
      <w:pPr>
        <w:pStyle w:val="ac"/>
        <w:numPr>
          <w:ilvl w:val="0"/>
          <w:numId w:val="96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6200F1">
        <w:rPr>
          <w:rFonts w:ascii="Times New Roman" w:hAnsi="Times New Roman"/>
        </w:rPr>
        <w:t>Что такое орган (часть тела, выполняющих определенную функцию)</w:t>
      </w:r>
    </w:p>
    <w:p w:rsidR="00BE5009" w:rsidRPr="006200F1" w:rsidRDefault="00BE5009" w:rsidP="00140215">
      <w:pPr>
        <w:pStyle w:val="ac"/>
        <w:numPr>
          <w:ilvl w:val="0"/>
          <w:numId w:val="96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6200F1">
        <w:rPr>
          <w:rFonts w:ascii="Times New Roman" w:hAnsi="Times New Roman"/>
        </w:rPr>
        <w:t>Какие органы у растений можете назвать? (корень, стебель, лист, цветок, плод, семя)</w:t>
      </w:r>
    </w:p>
    <w:p w:rsidR="00BE5009" w:rsidRPr="00BE5009" w:rsidRDefault="00BE5009" w:rsidP="00BE5009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BE5009">
        <w:rPr>
          <w:rFonts w:ascii="Times New Roman" w:hAnsi="Times New Roman"/>
          <w:b/>
        </w:rPr>
        <w:t>Вопросы на 2 балла:</w:t>
      </w:r>
    </w:p>
    <w:p w:rsidR="00BE5009" w:rsidRPr="00BE5009" w:rsidRDefault="00BE5009" w:rsidP="00140215">
      <w:pPr>
        <w:pStyle w:val="ac"/>
        <w:numPr>
          <w:ilvl w:val="0"/>
          <w:numId w:val="95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lastRenderedPageBreak/>
        <w:t>Что такое система органов? Приведите примеры? (связанные между собой органы, объединенные одной работой или функц</w:t>
      </w:r>
      <w:r w:rsidRPr="00BE5009">
        <w:rPr>
          <w:rFonts w:ascii="Times New Roman" w:hAnsi="Times New Roman"/>
        </w:rPr>
        <w:t>и</w:t>
      </w:r>
      <w:r w:rsidRPr="00BE5009">
        <w:rPr>
          <w:rFonts w:ascii="Times New Roman" w:hAnsi="Times New Roman"/>
        </w:rPr>
        <w:t>ей. Кровеносная, выделительная, дыхател</w:t>
      </w:r>
      <w:r w:rsidRPr="00BE5009">
        <w:rPr>
          <w:rFonts w:ascii="Times New Roman" w:hAnsi="Times New Roman"/>
        </w:rPr>
        <w:t>ь</w:t>
      </w:r>
      <w:r w:rsidRPr="00BE5009">
        <w:rPr>
          <w:rFonts w:ascii="Times New Roman" w:hAnsi="Times New Roman"/>
        </w:rPr>
        <w:t>ная, опорно-двигательная и др.)</w:t>
      </w:r>
    </w:p>
    <w:p w:rsidR="00BE5009" w:rsidRPr="00BE5009" w:rsidRDefault="00BE5009" w:rsidP="00140215">
      <w:pPr>
        <w:pStyle w:val="ac"/>
        <w:numPr>
          <w:ilvl w:val="0"/>
          <w:numId w:val="95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 xml:space="preserve">Какая система обеспечивает согласованную работу всех органов у животных? (нервная) </w:t>
      </w:r>
    </w:p>
    <w:p w:rsidR="00BE5009" w:rsidRPr="00BE5009" w:rsidRDefault="00BE5009" w:rsidP="00140215">
      <w:pPr>
        <w:pStyle w:val="ac"/>
        <w:numPr>
          <w:ilvl w:val="0"/>
          <w:numId w:val="95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 xml:space="preserve"> Какие виды корневых систем есть и каково их строение? (стержневая и мочковатая)</w:t>
      </w:r>
    </w:p>
    <w:p w:rsidR="00BE5009" w:rsidRPr="00BE5009" w:rsidRDefault="00BE5009" w:rsidP="00140215">
      <w:pPr>
        <w:pStyle w:val="ac"/>
        <w:numPr>
          <w:ilvl w:val="0"/>
          <w:numId w:val="95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Какие органы цветкового растения относя</w:t>
      </w:r>
      <w:r w:rsidRPr="00BE5009">
        <w:rPr>
          <w:rFonts w:ascii="Times New Roman" w:hAnsi="Times New Roman"/>
        </w:rPr>
        <w:t>т</w:t>
      </w:r>
      <w:r w:rsidRPr="00BE5009">
        <w:rPr>
          <w:rFonts w:ascii="Times New Roman" w:hAnsi="Times New Roman"/>
        </w:rPr>
        <w:t>ся к репродуктивным? (цветок, плод, семя)</w:t>
      </w:r>
    </w:p>
    <w:p w:rsidR="00BE5009" w:rsidRPr="00BE5009" w:rsidRDefault="00BE5009" w:rsidP="00140215">
      <w:pPr>
        <w:pStyle w:val="ac"/>
        <w:numPr>
          <w:ilvl w:val="0"/>
          <w:numId w:val="95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Какие органы цветкового растения относя</w:t>
      </w:r>
      <w:r w:rsidRPr="00BE5009">
        <w:rPr>
          <w:rFonts w:ascii="Times New Roman" w:hAnsi="Times New Roman"/>
        </w:rPr>
        <w:t>т</w:t>
      </w:r>
      <w:r w:rsidRPr="00BE5009">
        <w:rPr>
          <w:rFonts w:ascii="Times New Roman" w:hAnsi="Times New Roman"/>
        </w:rPr>
        <w:t>ся к вегетативным? (корень, побег)</w:t>
      </w:r>
    </w:p>
    <w:p w:rsidR="00BE5009" w:rsidRPr="00BE5009" w:rsidRDefault="00BE5009" w:rsidP="00140215">
      <w:pPr>
        <w:pStyle w:val="ac"/>
        <w:numPr>
          <w:ilvl w:val="0"/>
          <w:numId w:val="95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BE5009">
        <w:rPr>
          <w:rFonts w:ascii="Times New Roman" w:hAnsi="Times New Roman"/>
        </w:rPr>
        <w:t>Что такое побег? ( стебель с почками и л</w:t>
      </w:r>
      <w:r w:rsidRPr="00BE5009">
        <w:rPr>
          <w:rFonts w:ascii="Times New Roman" w:hAnsi="Times New Roman"/>
        </w:rPr>
        <w:t>и</w:t>
      </w:r>
      <w:r w:rsidRPr="00BE5009">
        <w:rPr>
          <w:rFonts w:ascii="Times New Roman" w:hAnsi="Times New Roman"/>
        </w:rPr>
        <w:t>стьями)</w:t>
      </w:r>
    </w:p>
    <w:p w:rsidR="00BE5009" w:rsidRPr="00BE5009" w:rsidRDefault="00BE5009" w:rsidP="00BE5009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BE5009">
        <w:rPr>
          <w:rFonts w:ascii="Times New Roman" w:hAnsi="Times New Roman"/>
          <w:b/>
        </w:rPr>
        <w:t>Вопросы на 3 балла?</w:t>
      </w:r>
    </w:p>
    <w:p w:rsidR="00BE5009" w:rsidRPr="00BE5009" w:rsidRDefault="00BE5009" w:rsidP="00140215">
      <w:pPr>
        <w:pStyle w:val="ac"/>
        <w:numPr>
          <w:ilvl w:val="0"/>
          <w:numId w:val="97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Чем образована нервная система у разных животных? (диффузная, цепочечная, це</w:t>
      </w:r>
      <w:r w:rsidRPr="00BE5009">
        <w:rPr>
          <w:rFonts w:ascii="Times New Roman" w:hAnsi="Times New Roman"/>
        </w:rPr>
        <w:t>н</w:t>
      </w:r>
      <w:r w:rsidRPr="00BE5009">
        <w:rPr>
          <w:rFonts w:ascii="Times New Roman" w:hAnsi="Times New Roman"/>
        </w:rPr>
        <w:t>тральная)</w:t>
      </w:r>
    </w:p>
    <w:p w:rsidR="00BE5009" w:rsidRPr="00BE5009" w:rsidRDefault="00BE5009" w:rsidP="00140215">
      <w:pPr>
        <w:pStyle w:val="ac"/>
        <w:numPr>
          <w:ilvl w:val="0"/>
          <w:numId w:val="97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Какие функции выполняет лист? (фотоси</w:t>
      </w:r>
      <w:r w:rsidRPr="00BE5009">
        <w:rPr>
          <w:rFonts w:ascii="Times New Roman" w:hAnsi="Times New Roman"/>
        </w:rPr>
        <w:t>н</w:t>
      </w:r>
      <w:r w:rsidRPr="00BE5009">
        <w:rPr>
          <w:rFonts w:ascii="Times New Roman" w:hAnsi="Times New Roman"/>
        </w:rPr>
        <w:t>тез, испарение воды, дыхание)</w:t>
      </w:r>
    </w:p>
    <w:p w:rsidR="00BE5009" w:rsidRPr="00BE5009" w:rsidRDefault="00BE5009" w:rsidP="00140215">
      <w:pPr>
        <w:pStyle w:val="ac"/>
        <w:numPr>
          <w:ilvl w:val="0"/>
          <w:numId w:val="97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Какие виды деления клеток ты можешь назвать? (митоз, мейоз?</w:t>
      </w:r>
    </w:p>
    <w:p w:rsidR="00BE5009" w:rsidRPr="00BE5009" w:rsidRDefault="00BE5009" w:rsidP="00140215">
      <w:pPr>
        <w:pStyle w:val="ac"/>
        <w:numPr>
          <w:ilvl w:val="0"/>
          <w:numId w:val="97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Где находятся хромосомы? (в ядре)</w:t>
      </w:r>
    </w:p>
    <w:p w:rsidR="00BE5009" w:rsidRPr="00BE5009" w:rsidRDefault="00BE5009" w:rsidP="00140215">
      <w:pPr>
        <w:pStyle w:val="ac"/>
        <w:numPr>
          <w:ilvl w:val="0"/>
          <w:numId w:val="97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Каково строение цитоплазматической ме</w:t>
      </w:r>
      <w:r w:rsidRPr="00BE5009">
        <w:rPr>
          <w:rFonts w:ascii="Times New Roman" w:hAnsi="Times New Roman"/>
        </w:rPr>
        <w:t>м</w:t>
      </w:r>
      <w:r w:rsidRPr="00BE5009">
        <w:rPr>
          <w:rFonts w:ascii="Times New Roman" w:hAnsi="Times New Roman"/>
        </w:rPr>
        <w:t>браны и ее значение? (полупроницаемая, связь с другими клетками)</w:t>
      </w:r>
    </w:p>
    <w:p w:rsidR="00BE5009" w:rsidRPr="00BE5009" w:rsidRDefault="00BE5009" w:rsidP="00BE5009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BE5009">
        <w:rPr>
          <w:rFonts w:ascii="Times New Roman" w:hAnsi="Times New Roman"/>
          <w:b/>
        </w:rPr>
        <w:t>Вопросы на 4 балла:</w:t>
      </w:r>
    </w:p>
    <w:p w:rsidR="00BE5009" w:rsidRPr="00BE5009" w:rsidRDefault="00BE5009" w:rsidP="00140215">
      <w:pPr>
        <w:pStyle w:val="ac"/>
        <w:numPr>
          <w:ilvl w:val="0"/>
          <w:numId w:val="98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Какие специальные органоиды имеются в клетках растений и животных? (митохо</w:t>
      </w:r>
      <w:r w:rsidRPr="00BE5009">
        <w:rPr>
          <w:rFonts w:ascii="Times New Roman" w:hAnsi="Times New Roman"/>
        </w:rPr>
        <w:t>н</w:t>
      </w:r>
      <w:r w:rsidRPr="00BE5009">
        <w:rPr>
          <w:rFonts w:ascii="Times New Roman" w:hAnsi="Times New Roman"/>
        </w:rPr>
        <w:t xml:space="preserve">дрии, рибосомы, аппарат </w:t>
      </w:r>
      <w:proofErr w:type="spellStart"/>
      <w:r w:rsidRPr="00BE5009">
        <w:rPr>
          <w:rFonts w:ascii="Times New Roman" w:hAnsi="Times New Roman"/>
        </w:rPr>
        <w:t>Гольджи</w:t>
      </w:r>
      <w:proofErr w:type="spellEnd"/>
      <w:r w:rsidRPr="00BE5009">
        <w:rPr>
          <w:rFonts w:ascii="Times New Roman" w:hAnsi="Times New Roman"/>
        </w:rPr>
        <w:t>, лизос</w:t>
      </w:r>
      <w:r w:rsidRPr="00BE5009">
        <w:rPr>
          <w:rFonts w:ascii="Times New Roman" w:hAnsi="Times New Roman"/>
        </w:rPr>
        <w:t>о</w:t>
      </w:r>
      <w:r w:rsidRPr="00BE5009">
        <w:rPr>
          <w:rFonts w:ascii="Times New Roman" w:hAnsi="Times New Roman"/>
        </w:rPr>
        <w:t>мы)</w:t>
      </w:r>
    </w:p>
    <w:p w:rsidR="00BE5009" w:rsidRPr="00BE5009" w:rsidRDefault="00BE5009" w:rsidP="00140215">
      <w:pPr>
        <w:pStyle w:val="ac"/>
        <w:numPr>
          <w:ilvl w:val="0"/>
          <w:numId w:val="98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 xml:space="preserve">Что такое фагоцитоз и </w:t>
      </w:r>
      <w:proofErr w:type="spellStart"/>
      <w:r w:rsidRPr="00BE5009">
        <w:rPr>
          <w:rFonts w:ascii="Times New Roman" w:hAnsi="Times New Roman"/>
        </w:rPr>
        <w:t>пиноцитоз</w:t>
      </w:r>
      <w:proofErr w:type="spellEnd"/>
      <w:r w:rsidRPr="00BE5009">
        <w:rPr>
          <w:rFonts w:ascii="Times New Roman" w:hAnsi="Times New Roman"/>
        </w:rPr>
        <w:t>? (захват твердых и жидких частичек клеткой)</w:t>
      </w:r>
    </w:p>
    <w:p w:rsidR="00BE5009" w:rsidRPr="00BE5009" w:rsidRDefault="00BE5009" w:rsidP="00140215">
      <w:pPr>
        <w:pStyle w:val="ac"/>
        <w:numPr>
          <w:ilvl w:val="0"/>
          <w:numId w:val="98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Где расположены хромосомы и какова их роль? (в ядре хранение и передача насле</w:t>
      </w:r>
      <w:r w:rsidRPr="00BE5009">
        <w:rPr>
          <w:rFonts w:ascii="Times New Roman" w:hAnsi="Times New Roman"/>
        </w:rPr>
        <w:t>д</w:t>
      </w:r>
      <w:r w:rsidRPr="00BE5009">
        <w:rPr>
          <w:rFonts w:ascii="Times New Roman" w:hAnsi="Times New Roman"/>
        </w:rPr>
        <w:t>ственной информации)</w:t>
      </w:r>
    </w:p>
    <w:p w:rsidR="00BE5009" w:rsidRPr="00BE5009" w:rsidRDefault="00BE5009" w:rsidP="00140215">
      <w:pPr>
        <w:pStyle w:val="ac"/>
        <w:numPr>
          <w:ilvl w:val="0"/>
          <w:numId w:val="98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lastRenderedPageBreak/>
        <w:t>Что получается в результате митоза? (2 клетки, идентичные материнской)</w:t>
      </w:r>
    </w:p>
    <w:p w:rsidR="00BE5009" w:rsidRPr="00BE5009" w:rsidRDefault="00BE5009" w:rsidP="00140215">
      <w:pPr>
        <w:pStyle w:val="ac"/>
        <w:numPr>
          <w:ilvl w:val="0"/>
          <w:numId w:val="98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Что получается в результате мейоза? (пол</w:t>
      </w:r>
      <w:r w:rsidRPr="00BE5009">
        <w:rPr>
          <w:rFonts w:ascii="Times New Roman" w:hAnsi="Times New Roman"/>
        </w:rPr>
        <w:t>о</w:t>
      </w:r>
      <w:r w:rsidRPr="00BE5009">
        <w:rPr>
          <w:rFonts w:ascii="Times New Roman" w:hAnsi="Times New Roman"/>
        </w:rPr>
        <w:t>вые гаметы)</w:t>
      </w:r>
    </w:p>
    <w:p w:rsidR="00BE5009" w:rsidRPr="00BE5009" w:rsidRDefault="00BE5009" w:rsidP="00BE5009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BE5009">
        <w:rPr>
          <w:rFonts w:ascii="Times New Roman" w:hAnsi="Times New Roman"/>
          <w:b/>
        </w:rPr>
        <w:t>Вопросы на 5 баллов:</w:t>
      </w:r>
    </w:p>
    <w:p w:rsidR="00BE5009" w:rsidRPr="00BE5009" w:rsidRDefault="00BE5009" w:rsidP="00140215">
      <w:pPr>
        <w:pStyle w:val="ac"/>
        <w:numPr>
          <w:ilvl w:val="0"/>
          <w:numId w:val="99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Докажите, что организм является единым целым. (состоит из клеток, ткани из клеток, органы из тканей, системы органов из орг</w:t>
      </w:r>
      <w:r w:rsidRPr="00BE5009">
        <w:rPr>
          <w:rFonts w:ascii="Times New Roman" w:hAnsi="Times New Roman"/>
        </w:rPr>
        <w:t>а</w:t>
      </w:r>
      <w:r w:rsidRPr="00BE5009">
        <w:rPr>
          <w:rFonts w:ascii="Times New Roman" w:hAnsi="Times New Roman"/>
        </w:rPr>
        <w:t>нов, организм из систем органов, при нарушении работы одного из органов не будет четко работать весь организм)</w:t>
      </w:r>
    </w:p>
    <w:p w:rsidR="00BE5009" w:rsidRPr="00BE5009" w:rsidRDefault="00BE5009" w:rsidP="00140215">
      <w:pPr>
        <w:pStyle w:val="ac"/>
        <w:numPr>
          <w:ilvl w:val="0"/>
          <w:numId w:val="99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Докажите, взаимосвязь строения и функций тканей растений.  (покровная – защитная, клетки лежат плотно друг к другу, основная – имеются хлоропласты – фотосинтез)</w:t>
      </w:r>
    </w:p>
    <w:p w:rsidR="00BE5009" w:rsidRPr="00BE5009" w:rsidRDefault="00BE5009" w:rsidP="00140215">
      <w:pPr>
        <w:pStyle w:val="ac"/>
        <w:numPr>
          <w:ilvl w:val="0"/>
          <w:numId w:val="99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Чем мейоз отличается от митоза? (результ</w:t>
      </w:r>
      <w:r w:rsidRPr="00BE5009">
        <w:rPr>
          <w:rFonts w:ascii="Times New Roman" w:hAnsi="Times New Roman"/>
        </w:rPr>
        <w:t>а</w:t>
      </w:r>
      <w:r w:rsidRPr="00BE5009">
        <w:rPr>
          <w:rFonts w:ascii="Times New Roman" w:hAnsi="Times New Roman"/>
        </w:rPr>
        <w:t>том процесса)</w:t>
      </w:r>
    </w:p>
    <w:p w:rsidR="00BE5009" w:rsidRPr="00BE5009" w:rsidRDefault="00BE5009" w:rsidP="00140215">
      <w:pPr>
        <w:pStyle w:val="ac"/>
        <w:numPr>
          <w:ilvl w:val="0"/>
          <w:numId w:val="99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Каковы главные части цветка? Каково их значение? (пестик и тычинки. Участвуют в оплодотворении)</w:t>
      </w:r>
    </w:p>
    <w:p w:rsidR="00BE5009" w:rsidRPr="00BE5009" w:rsidRDefault="00BE5009" w:rsidP="00140215">
      <w:pPr>
        <w:pStyle w:val="ac"/>
        <w:numPr>
          <w:ilvl w:val="0"/>
          <w:numId w:val="99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Какие органы относятся к эндокринной с</w:t>
      </w:r>
      <w:r w:rsidRPr="00BE5009">
        <w:rPr>
          <w:rFonts w:ascii="Times New Roman" w:hAnsi="Times New Roman"/>
        </w:rPr>
        <w:t>и</w:t>
      </w:r>
      <w:r w:rsidRPr="00BE5009">
        <w:rPr>
          <w:rFonts w:ascii="Times New Roman" w:hAnsi="Times New Roman"/>
        </w:rPr>
        <w:t>стеме и каково их общее значение? (ЖВС, регуляция функций организма)</w:t>
      </w:r>
    </w:p>
    <w:p w:rsidR="00BE5009" w:rsidRPr="00BE5009" w:rsidRDefault="00BE5009" w:rsidP="00BE5009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BE5009">
        <w:rPr>
          <w:rFonts w:ascii="Times New Roman" w:hAnsi="Times New Roman"/>
          <w:b/>
        </w:rPr>
        <w:t>Кот в мешке. Темы:  а1, с5</w:t>
      </w:r>
    </w:p>
    <w:p w:rsidR="00BE5009" w:rsidRPr="00BE5009" w:rsidRDefault="00BE5009" w:rsidP="00140215">
      <w:pPr>
        <w:pStyle w:val="ac"/>
        <w:numPr>
          <w:ilvl w:val="0"/>
          <w:numId w:val="92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/>
        </w:rPr>
      </w:pPr>
      <w:r w:rsidRPr="00BE5009">
        <w:rPr>
          <w:rFonts w:ascii="Times New Roman" w:hAnsi="Times New Roman"/>
          <w:b/>
          <w:i/>
        </w:rPr>
        <w:t>Химический состав клетки</w:t>
      </w:r>
    </w:p>
    <w:p w:rsidR="00BE5009" w:rsidRPr="00BE5009" w:rsidRDefault="00BE5009" w:rsidP="00140215">
      <w:pPr>
        <w:pStyle w:val="ac"/>
        <w:numPr>
          <w:ilvl w:val="0"/>
          <w:numId w:val="94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какие вещества относятся к органическим и как доказать, что они есть в клетке? (белки – тесто тянется, жиры – раздавить семечку, остается жирное пятно,  углеводы – пр</w:t>
      </w:r>
      <w:r w:rsidRPr="00BE5009">
        <w:rPr>
          <w:rFonts w:ascii="Times New Roman" w:hAnsi="Times New Roman"/>
        </w:rPr>
        <w:t>о</w:t>
      </w:r>
      <w:r w:rsidRPr="00BE5009">
        <w:rPr>
          <w:rFonts w:ascii="Times New Roman" w:hAnsi="Times New Roman"/>
        </w:rPr>
        <w:t>мыть тесто, в воду капнуть йод, она стан</w:t>
      </w:r>
      <w:r w:rsidRPr="00BE5009">
        <w:rPr>
          <w:rFonts w:ascii="Times New Roman" w:hAnsi="Times New Roman"/>
        </w:rPr>
        <w:t>о</w:t>
      </w:r>
      <w:r w:rsidRPr="00BE5009">
        <w:rPr>
          <w:rFonts w:ascii="Times New Roman" w:hAnsi="Times New Roman"/>
        </w:rPr>
        <w:t>вится фиолетовой) – 5 баллов</w:t>
      </w:r>
    </w:p>
    <w:p w:rsidR="00BE5009" w:rsidRPr="00BE5009" w:rsidRDefault="00BE5009" w:rsidP="00140215">
      <w:pPr>
        <w:pStyle w:val="ac"/>
        <w:numPr>
          <w:ilvl w:val="0"/>
          <w:numId w:val="94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какие вещества относятся к неорганическим и каково их значение? ( вода,–определяет объем, упругость, хороший растворитель; соли – раздражимость, прочность; ) – 4 ба</w:t>
      </w:r>
      <w:r w:rsidRPr="00BE5009">
        <w:rPr>
          <w:rFonts w:ascii="Times New Roman" w:hAnsi="Times New Roman"/>
        </w:rPr>
        <w:t>л</w:t>
      </w:r>
      <w:r w:rsidRPr="00BE5009">
        <w:rPr>
          <w:rFonts w:ascii="Times New Roman" w:hAnsi="Times New Roman"/>
        </w:rPr>
        <w:t>ла</w:t>
      </w:r>
    </w:p>
    <w:p w:rsidR="00BE5009" w:rsidRPr="00BE5009" w:rsidRDefault="00BE5009" w:rsidP="00140215">
      <w:pPr>
        <w:pStyle w:val="ac"/>
        <w:numPr>
          <w:ilvl w:val="0"/>
          <w:numId w:val="94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lastRenderedPageBreak/>
        <w:t>Роль беков и углеводов в клетке? (форм</w:t>
      </w:r>
      <w:r w:rsidRPr="00BE5009">
        <w:rPr>
          <w:rFonts w:ascii="Times New Roman" w:hAnsi="Times New Roman"/>
        </w:rPr>
        <w:t>и</w:t>
      </w:r>
      <w:r w:rsidRPr="00BE5009">
        <w:rPr>
          <w:rFonts w:ascii="Times New Roman" w:hAnsi="Times New Roman"/>
        </w:rPr>
        <w:t>рование органоидов клетки, рост клетки; углеводы – энергетическая, скелет раст</w:t>
      </w:r>
      <w:r w:rsidRPr="00BE5009">
        <w:rPr>
          <w:rFonts w:ascii="Times New Roman" w:hAnsi="Times New Roman"/>
        </w:rPr>
        <w:t>е</w:t>
      </w:r>
      <w:r w:rsidRPr="00BE5009">
        <w:rPr>
          <w:rFonts w:ascii="Times New Roman" w:hAnsi="Times New Roman"/>
        </w:rPr>
        <w:t>ний, насекомых) – 3 балла</w:t>
      </w:r>
    </w:p>
    <w:p w:rsidR="00BE5009" w:rsidRPr="00BE5009" w:rsidRDefault="006200F1" w:rsidP="006200F1">
      <w:pPr>
        <w:spacing w:after="0" w:line="240" w:lineRule="auto"/>
        <w:ind w:left="284" w:hanging="284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2.</w:t>
      </w:r>
      <w:r>
        <w:rPr>
          <w:rFonts w:ascii="Times New Roman" w:hAnsi="Times New Roman"/>
          <w:b/>
          <w:i/>
        </w:rPr>
        <w:tab/>
      </w:r>
      <w:r w:rsidR="00BE5009" w:rsidRPr="00BE5009">
        <w:rPr>
          <w:rFonts w:ascii="Times New Roman" w:hAnsi="Times New Roman"/>
          <w:b/>
          <w:i/>
        </w:rPr>
        <w:t>Клетка</w:t>
      </w:r>
    </w:p>
    <w:p w:rsidR="00BE5009" w:rsidRPr="006C12D0" w:rsidRDefault="00BE5009" w:rsidP="00140215">
      <w:pPr>
        <w:pStyle w:val="ac"/>
        <w:numPr>
          <w:ilvl w:val="0"/>
          <w:numId w:val="100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6C12D0">
        <w:rPr>
          <w:rFonts w:ascii="Times New Roman" w:hAnsi="Times New Roman"/>
        </w:rPr>
        <w:t>В чем сходство и различие растительной и животной клетки? (в растительной есть кл</w:t>
      </w:r>
      <w:r w:rsidRPr="006C12D0">
        <w:rPr>
          <w:rFonts w:ascii="Times New Roman" w:hAnsi="Times New Roman"/>
        </w:rPr>
        <w:t>е</w:t>
      </w:r>
      <w:r w:rsidRPr="006C12D0">
        <w:rPr>
          <w:rFonts w:ascii="Times New Roman" w:hAnsi="Times New Roman"/>
        </w:rPr>
        <w:t>точная целлюлозная стенка, пластиды; сходство –  сходное строение, в растител</w:t>
      </w:r>
      <w:r w:rsidRPr="006C12D0">
        <w:rPr>
          <w:rFonts w:ascii="Times New Roman" w:hAnsi="Times New Roman"/>
        </w:rPr>
        <w:t>ь</w:t>
      </w:r>
      <w:r w:rsidRPr="006C12D0">
        <w:rPr>
          <w:rFonts w:ascii="Times New Roman" w:hAnsi="Times New Roman"/>
        </w:rPr>
        <w:t>ной нет клеточного центра)– 5 баллов</w:t>
      </w:r>
    </w:p>
    <w:p w:rsidR="00BE5009" w:rsidRPr="006C12D0" w:rsidRDefault="00BE5009" w:rsidP="00140215">
      <w:pPr>
        <w:pStyle w:val="ac"/>
        <w:numPr>
          <w:ilvl w:val="0"/>
          <w:numId w:val="100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6C12D0">
        <w:rPr>
          <w:rFonts w:ascii="Times New Roman" w:hAnsi="Times New Roman"/>
        </w:rPr>
        <w:t>Какие факты свидетельствуют об единстве растительного и животного мира? (сходное   строение клеток и их функции) – 4 балла</w:t>
      </w:r>
    </w:p>
    <w:p w:rsidR="00BE5009" w:rsidRPr="00BE5009" w:rsidRDefault="00BE5009" w:rsidP="00BE5009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BE5009">
        <w:rPr>
          <w:rFonts w:ascii="Times New Roman" w:hAnsi="Times New Roman"/>
          <w:b/>
        </w:rPr>
        <w:t>Аукцион.</w:t>
      </w:r>
    </w:p>
    <w:p w:rsidR="00BE5009" w:rsidRPr="00BE5009" w:rsidRDefault="00BE5009" w:rsidP="00BE5009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BE5009">
        <w:rPr>
          <w:rFonts w:ascii="Times New Roman" w:hAnsi="Times New Roman"/>
          <w:b/>
        </w:rPr>
        <w:t>Темы: в3, д4</w:t>
      </w:r>
    </w:p>
    <w:p w:rsidR="00BE5009" w:rsidRPr="00BE5009" w:rsidRDefault="00BE5009" w:rsidP="00140215">
      <w:pPr>
        <w:pStyle w:val="ac"/>
        <w:numPr>
          <w:ilvl w:val="0"/>
          <w:numId w:val="93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/>
        </w:rPr>
      </w:pPr>
      <w:r w:rsidRPr="00BE5009">
        <w:rPr>
          <w:rFonts w:ascii="Times New Roman" w:hAnsi="Times New Roman"/>
          <w:b/>
          <w:i/>
        </w:rPr>
        <w:t>Деление клетки:</w:t>
      </w:r>
    </w:p>
    <w:p w:rsidR="00BE5009" w:rsidRPr="00BE5009" w:rsidRDefault="00BE5009" w:rsidP="00140215">
      <w:pPr>
        <w:pStyle w:val="ac"/>
        <w:numPr>
          <w:ilvl w:val="0"/>
          <w:numId w:val="101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Какова биологическая роль митоза и мей</w:t>
      </w:r>
      <w:r w:rsidRPr="00BE5009">
        <w:rPr>
          <w:rFonts w:ascii="Times New Roman" w:hAnsi="Times New Roman"/>
        </w:rPr>
        <w:t>о</w:t>
      </w:r>
      <w:r w:rsidRPr="00BE5009">
        <w:rPr>
          <w:rFonts w:ascii="Times New Roman" w:hAnsi="Times New Roman"/>
        </w:rPr>
        <w:t>за? (число хромосом в дочерних клетках т</w:t>
      </w:r>
      <w:r w:rsidRPr="00BE5009">
        <w:rPr>
          <w:rFonts w:ascii="Times New Roman" w:hAnsi="Times New Roman"/>
        </w:rPr>
        <w:t>а</w:t>
      </w:r>
      <w:r w:rsidRPr="00BE5009">
        <w:rPr>
          <w:rFonts w:ascii="Times New Roman" w:hAnsi="Times New Roman"/>
        </w:rPr>
        <w:t>кое же как в материнской, мейоз – получ</w:t>
      </w:r>
      <w:r w:rsidRPr="00BE5009">
        <w:rPr>
          <w:rFonts w:ascii="Times New Roman" w:hAnsi="Times New Roman"/>
        </w:rPr>
        <w:t>а</w:t>
      </w:r>
      <w:r w:rsidRPr="00BE5009">
        <w:rPr>
          <w:rFonts w:ascii="Times New Roman" w:hAnsi="Times New Roman"/>
        </w:rPr>
        <w:t>ются 4 клетки с одинарным набором хром</w:t>
      </w:r>
      <w:r w:rsidRPr="00BE5009">
        <w:rPr>
          <w:rFonts w:ascii="Times New Roman" w:hAnsi="Times New Roman"/>
        </w:rPr>
        <w:t>о</w:t>
      </w:r>
      <w:r w:rsidRPr="00BE5009">
        <w:rPr>
          <w:rFonts w:ascii="Times New Roman" w:hAnsi="Times New Roman"/>
        </w:rPr>
        <w:t>сом) – 5 баллов</w:t>
      </w:r>
    </w:p>
    <w:p w:rsidR="00BE5009" w:rsidRPr="00BE5009" w:rsidRDefault="00BE5009" w:rsidP="00140215">
      <w:pPr>
        <w:pStyle w:val="ac"/>
        <w:numPr>
          <w:ilvl w:val="0"/>
          <w:numId w:val="101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Что такое хроматида? (составная часть хромосомы) – 4 балла</w:t>
      </w:r>
    </w:p>
    <w:p w:rsidR="00BE5009" w:rsidRPr="006200F1" w:rsidRDefault="00BE5009" w:rsidP="006200F1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6200F1">
        <w:rPr>
          <w:rFonts w:ascii="Times New Roman" w:hAnsi="Times New Roman"/>
        </w:rPr>
        <w:t>2.</w:t>
      </w:r>
      <w:r w:rsidR="006200F1">
        <w:rPr>
          <w:rFonts w:ascii="Times New Roman" w:hAnsi="Times New Roman"/>
        </w:rPr>
        <w:tab/>
      </w:r>
      <w:r w:rsidRPr="006200F1">
        <w:rPr>
          <w:rFonts w:ascii="Times New Roman" w:hAnsi="Times New Roman"/>
          <w:b/>
          <w:i/>
        </w:rPr>
        <w:t>Охрана растений:</w:t>
      </w:r>
    </w:p>
    <w:p w:rsidR="00BE5009" w:rsidRPr="00BE5009" w:rsidRDefault="00BE5009" w:rsidP="00140215">
      <w:pPr>
        <w:pStyle w:val="ac"/>
        <w:numPr>
          <w:ilvl w:val="0"/>
          <w:numId w:val="102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Как правильно можно собирать березовый сок и почему? (маленькую дырку делают шилом или тонким ножом и затем ее зам</w:t>
      </w:r>
      <w:r w:rsidRPr="00BE5009">
        <w:rPr>
          <w:rFonts w:ascii="Times New Roman" w:hAnsi="Times New Roman"/>
        </w:rPr>
        <w:t>а</w:t>
      </w:r>
      <w:r w:rsidRPr="00BE5009">
        <w:rPr>
          <w:rFonts w:ascii="Times New Roman" w:hAnsi="Times New Roman"/>
        </w:rPr>
        <w:t>зывают землей, глиной или садовым варом) – 5  баллов</w:t>
      </w:r>
    </w:p>
    <w:p w:rsidR="00BE5009" w:rsidRPr="00BE5009" w:rsidRDefault="00BE5009" w:rsidP="00140215">
      <w:pPr>
        <w:pStyle w:val="ac"/>
        <w:numPr>
          <w:ilvl w:val="0"/>
          <w:numId w:val="102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BE5009">
        <w:rPr>
          <w:rFonts w:ascii="Times New Roman" w:hAnsi="Times New Roman"/>
        </w:rPr>
        <w:t>Почему нельзя с одного места срывать все цветущие растения? (не будет семян, в</w:t>
      </w:r>
      <w:r w:rsidRPr="00BE5009">
        <w:rPr>
          <w:rFonts w:ascii="Times New Roman" w:hAnsi="Times New Roman"/>
        </w:rPr>
        <w:t>ы</w:t>
      </w:r>
      <w:r w:rsidRPr="00BE5009">
        <w:rPr>
          <w:rFonts w:ascii="Times New Roman" w:hAnsi="Times New Roman"/>
        </w:rPr>
        <w:t>мрут растения)</w:t>
      </w:r>
    </w:p>
    <w:p w:rsidR="00BE5009" w:rsidRDefault="00BE5009" w:rsidP="00BE5009">
      <w:pPr>
        <w:pStyle w:val="a8"/>
        <w:ind w:firstLine="567"/>
        <w:jc w:val="both"/>
        <w:rPr>
          <w:rFonts w:ascii="Times New Roman" w:hAnsi="Times New Roman"/>
          <w:b/>
        </w:rPr>
      </w:pPr>
      <w:r w:rsidRPr="00BE5009">
        <w:rPr>
          <w:rFonts w:ascii="Times New Roman" w:hAnsi="Times New Roman"/>
          <w:b/>
        </w:rPr>
        <w:t>Подсчет баллов. Награждение побед</w:t>
      </w:r>
      <w:r w:rsidRPr="00BE5009">
        <w:rPr>
          <w:rFonts w:ascii="Times New Roman" w:hAnsi="Times New Roman"/>
          <w:b/>
        </w:rPr>
        <w:t>и</w:t>
      </w:r>
      <w:r w:rsidRPr="00BE5009">
        <w:rPr>
          <w:rFonts w:ascii="Times New Roman" w:hAnsi="Times New Roman"/>
          <w:b/>
        </w:rPr>
        <w:t>телей (кроме оценок вручается изготовле</w:t>
      </w:r>
      <w:r w:rsidRPr="00BE5009">
        <w:rPr>
          <w:rFonts w:ascii="Times New Roman" w:hAnsi="Times New Roman"/>
          <w:b/>
        </w:rPr>
        <w:t>н</w:t>
      </w:r>
      <w:r w:rsidRPr="00BE5009">
        <w:rPr>
          <w:rFonts w:ascii="Times New Roman" w:hAnsi="Times New Roman"/>
          <w:b/>
        </w:rPr>
        <w:t>ный орден «Лучший биолог»</w:t>
      </w:r>
      <w:r w:rsidR="00B6641B">
        <w:rPr>
          <w:rFonts w:ascii="Times New Roman" w:hAnsi="Times New Roman"/>
          <w:b/>
        </w:rPr>
        <w:t>)</w:t>
      </w:r>
    </w:p>
    <w:p w:rsidR="006C12D0" w:rsidRDefault="006C12D0" w:rsidP="00BE5009">
      <w:pPr>
        <w:pStyle w:val="a8"/>
        <w:ind w:firstLine="567"/>
        <w:jc w:val="both"/>
        <w:rPr>
          <w:rFonts w:ascii="Times New Roman" w:hAnsi="Times New Roman" w:cs="Times New Roman"/>
        </w:rPr>
        <w:sectPr w:rsidR="006C12D0" w:rsidSect="00BE5009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853BF5" w:rsidRDefault="00853BF5" w:rsidP="00BE5009">
      <w:pPr>
        <w:pStyle w:val="a8"/>
        <w:ind w:firstLine="567"/>
        <w:jc w:val="both"/>
        <w:rPr>
          <w:rFonts w:ascii="Times New Roman" w:hAnsi="Times New Roman" w:cs="Times New Roman"/>
        </w:rPr>
        <w:sectPr w:rsidR="00853BF5" w:rsidSect="006C12D0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5F0446" w:rsidRPr="005F0446" w:rsidRDefault="005F0446" w:rsidP="005F0446">
      <w:pPr>
        <w:pStyle w:val="a8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2510208" behindDoc="0" locked="0" layoutInCell="1" allowOverlap="1" wp14:anchorId="1165A7B6" wp14:editId="03DFA45F">
            <wp:simplePos x="0" y="0"/>
            <wp:positionH relativeFrom="column">
              <wp:posOffset>22860</wp:posOffset>
            </wp:positionH>
            <wp:positionV relativeFrom="paragraph">
              <wp:posOffset>4445</wp:posOffset>
            </wp:positionV>
            <wp:extent cx="1019175" cy="1570355"/>
            <wp:effectExtent l="19050" t="0" r="9525" b="0"/>
            <wp:wrapSquare wrapText="bothSides"/>
            <wp:docPr id="114" name="Рисунок 7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02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0446">
        <w:rPr>
          <w:rFonts w:ascii="Times New Roman" w:hAnsi="Times New Roman" w:cs="Times New Roman"/>
          <w:b/>
          <w:sz w:val="28"/>
          <w:szCs w:val="28"/>
        </w:rPr>
        <w:t>Рита Васильевна Бирюк,</w:t>
      </w:r>
    </w:p>
    <w:p w:rsidR="005F0446" w:rsidRPr="005F0446" w:rsidRDefault="005F0446" w:rsidP="005F0446">
      <w:pPr>
        <w:pStyle w:val="a8"/>
        <w:spacing w:line="276" w:lineRule="auto"/>
        <w:jc w:val="right"/>
        <w:rPr>
          <w:rFonts w:ascii="Times New Roman" w:hAnsi="Times New Roman" w:cs="Times New Roman"/>
          <w:spacing w:val="-1"/>
          <w:sz w:val="24"/>
          <w:szCs w:val="24"/>
        </w:rPr>
      </w:pPr>
      <w:r w:rsidRPr="005F0446">
        <w:rPr>
          <w:rFonts w:ascii="Times New Roman" w:hAnsi="Times New Roman" w:cs="Times New Roman"/>
          <w:spacing w:val="-1"/>
          <w:sz w:val="24"/>
          <w:szCs w:val="24"/>
        </w:rPr>
        <w:t>учитель начальных классов</w:t>
      </w:r>
    </w:p>
    <w:p w:rsidR="005F0446" w:rsidRPr="005F0446" w:rsidRDefault="005F0446" w:rsidP="005F0446">
      <w:pPr>
        <w:pStyle w:val="a8"/>
        <w:spacing w:line="276" w:lineRule="auto"/>
        <w:jc w:val="right"/>
        <w:rPr>
          <w:rFonts w:ascii="Times New Roman" w:hAnsi="Times New Roman" w:cs="Times New Roman"/>
          <w:spacing w:val="-1"/>
          <w:sz w:val="24"/>
          <w:szCs w:val="24"/>
        </w:rPr>
      </w:pPr>
      <w:r w:rsidRPr="005F0446">
        <w:rPr>
          <w:rFonts w:ascii="Times New Roman" w:hAnsi="Times New Roman" w:cs="Times New Roman"/>
          <w:spacing w:val="-1"/>
          <w:sz w:val="24"/>
          <w:szCs w:val="24"/>
        </w:rPr>
        <w:t>МБОУ «Средняя школа № 9»,</w:t>
      </w:r>
    </w:p>
    <w:p w:rsidR="006C12D0" w:rsidRDefault="005F0446" w:rsidP="005F0446">
      <w:pPr>
        <w:pStyle w:val="a8"/>
        <w:spacing w:line="276" w:lineRule="auto"/>
        <w:jc w:val="right"/>
        <w:rPr>
          <w:rFonts w:ascii="Times New Roman" w:hAnsi="Times New Roman" w:cs="Times New Roman"/>
          <w:spacing w:val="-1"/>
          <w:sz w:val="24"/>
          <w:szCs w:val="24"/>
        </w:rPr>
      </w:pPr>
      <w:r w:rsidRPr="005F0446">
        <w:rPr>
          <w:rFonts w:ascii="Times New Roman" w:hAnsi="Times New Roman" w:cs="Times New Roman"/>
          <w:spacing w:val="-1"/>
          <w:sz w:val="24"/>
          <w:szCs w:val="24"/>
        </w:rPr>
        <w:t>первая квалификационная категория</w:t>
      </w:r>
    </w:p>
    <w:p w:rsidR="00D96770" w:rsidRDefault="00D96770" w:rsidP="00D96770">
      <w:pPr>
        <w:pStyle w:val="a8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D96770" w:rsidRDefault="00D96770" w:rsidP="00D96770">
      <w:pPr>
        <w:pStyle w:val="a8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D96770" w:rsidRDefault="00D96770" w:rsidP="00D96770">
      <w:pPr>
        <w:pStyle w:val="a8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D96770" w:rsidRDefault="00D96770" w:rsidP="00D96770">
      <w:pPr>
        <w:pStyle w:val="a8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D96770" w:rsidRDefault="00D96770" w:rsidP="00D96770">
      <w:pPr>
        <w:pStyle w:val="a8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D96770" w:rsidRPr="00D96770" w:rsidRDefault="00D96770" w:rsidP="00D96770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770">
        <w:rPr>
          <w:rFonts w:ascii="Times New Roman" w:hAnsi="Times New Roman" w:cs="Times New Roman"/>
          <w:b/>
          <w:sz w:val="28"/>
          <w:szCs w:val="28"/>
        </w:rPr>
        <w:t>Методика работы над задачей</w:t>
      </w:r>
    </w:p>
    <w:p w:rsidR="00D96770" w:rsidRDefault="00D96770" w:rsidP="00D96770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770">
        <w:rPr>
          <w:rFonts w:ascii="Times New Roman" w:hAnsi="Times New Roman" w:cs="Times New Roman"/>
          <w:b/>
          <w:sz w:val="28"/>
          <w:szCs w:val="28"/>
        </w:rPr>
        <w:t>(</w:t>
      </w:r>
      <w:r w:rsidRPr="00D96770">
        <w:rPr>
          <w:rFonts w:ascii="Times New Roman" w:hAnsi="Times New Roman" w:cs="Times New Roman"/>
          <w:b/>
          <w:i/>
          <w:sz w:val="28"/>
          <w:szCs w:val="28"/>
        </w:rPr>
        <w:t>из опыта работы</w:t>
      </w:r>
      <w:r w:rsidRPr="00D96770">
        <w:rPr>
          <w:rFonts w:ascii="Times New Roman" w:hAnsi="Times New Roman" w:cs="Times New Roman"/>
          <w:b/>
          <w:sz w:val="28"/>
          <w:szCs w:val="28"/>
        </w:rPr>
        <w:t>)</w:t>
      </w:r>
    </w:p>
    <w:p w:rsidR="00D96770" w:rsidRDefault="00D96770" w:rsidP="00D96770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  <w:sectPr w:rsidR="00D96770" w:rsidSect="00853BF5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lastRenderedPageBreak/>
        <w:t>Одна из основных задач курса математ</w:t>
      </w:r>
      <w:r w:rsidRPr="00D96770">
        <w:rPr>
          <w:rFonts w:ascii="Times New Roman" w:hAnsi="Times New Roman" w:cs="Times New Roman"/>
        </w:rPr>
        <w:t>и</w:t>
      </w:r>
      <w:r w:rsidRPr="00D96770">
        <w:rPr>
          <w:rFonts w:ascii="Times New Roman" w:hAnsi="Times New Roman" w:cs="Times New Roman"/>
        </w:rPr>
        <w:t>ки в начальной школе – это научить детей р</w:t>
      </w:r>
      <w:r w:rsidRPr="00D96770">
        <w:rPr>
          <w:rFonts w:ascii="Times New Roman" w:hAnsi="Times New Roman" w:cs="Times New Roman"/>
        </w:rPr>
        <w:t>е</w:t>
      </w:r>
      <w:r w:rsidRPr="00D96770">
        <w:rPr>
          <w:rFonts w:ascii="Times New Roman" w:hAnsi="Times New Roman" w:cs="Times New Roman"/>
        </w:rPr>
        <w:t>шать задачи. Я начинаю работать над этой т</w:t>
      </w:r>
      <w:r w:rsidRPr="00D96770">
        <w:rPr>
          <w:rFonts w:ascii="Times New Roman" w:hAnsi="Times New Roman" w:cs="Times New Roman"/>
        </w:rPr>
        <w:t>е</w:t>
      </w:r>
      <w:r w:rsidRPr="00D96770">
        <w:rPr>
          <w:rFonts w:ascii="Times New Roman" w:hAnsi="Times New Roman" w:cs="Times New Roman"/>
        </w:rPr>
        <w:t>мой с первых уроков математики в1 классе.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В своей методике я могу выделить этапы подготовительной работы над задачей или, можно так назвать, «скрытая» форма работы над задачей.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  <w:i/>
        </w:rPr>
      </w:pPr>
      <w:r w:rsidRPr="00D96770">
        <w:rPr>
          <w:rFonts w:ascii="Times New Roman" w:hAnsi="Times New Roman" w:cs="Times New Roman"/>
          <w:b/>
        </w:rPr>
        <w:t>1 этап.</w:t>
      </w:r>
      <w:r w:rsidRPr="00D96770">
        <w:rPr>
          <w:rFonts w:ascii="Times New Roman" w:hAnsi="Times New Roman" w:cs="Times New Roman"/>
        </w:rPr>
        <w:t xml:space="preserve"> </w:t>
      </w:r>
      <w:r w:rsidRPr="00D96770">
        <w:rPr>
          <w:rFonts w:ascii="Times New Roman" w:hAnsi="Times New Roman" w:cs="Times New Roman"/>
          <w:i/>
        </w:rPr>
        <w:t>Составление рассказа по рису</w:t>
      </w:r>
      <w:r w:rsidRPr="00D96770">
        <w:rPr>
          <w:rFonts w:ascii="Times New Roman" w:hAnsi="Times New Roman" w:cs="Times New Roman"/>
          <w:i/>
        </w:rPr>
        <w:t>н</w:t>
      </w:r>
      <w:r w:rsidRPr="00D96770">
        <w:rPr>
          <w:rFonts w:ascii="Times New Roman" w:hAnsi="Times New Roman" w:cs="Times New Roman"/>
          <w:i/>
        </w:rPr>
        <w:t>кам.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С первых уроков математики ребята с</w:t>
      </w:r>
      <w:r w:rsidRPr="00D96770">
        <w:rPr>
          <w:rFonts w:ascii="Times New Roman" w:hAnsi="Times New Roman" w:cs="Times New Roman"/>
        </w:rPr>
        <w:t>о</w:t>
      </w:r>
      <w:r w:rsidRPr="00D96770">
        <w:rPr>
          <w:rFonts w:ascii="Times New Roman" w:hAnsi="Times New Roman" w:cs="Times New Roman"/>
        </w:rPr>
        <w:t>ставляют рассказы по рисункам</w:t>
      </w:r>
      <w:r w:rsidR="00B6641B">
        <w:rPr>
          <w:rFonts w:ascii="Times New Roman" w:hAnsi="Times New Roman" w:cs="Times New Roman"/>
        </w:rPr>
        <w:t>:</w:t>
      </w:r>
      <w:r w:rsidRPr="00D96770">
        <w:rPr>
          <w:rFonts w:ascii="Times New Roman" w:hAnsi="Times New Roman" w:cs="Times New Roman"/>
        </w:rPr>
        <w:t xml:space="preserve"> ученики ра</w:t>
      </w:r>
      <w:r w:rsidRPr="00D96770">
        <w:rPr>
          <w:rFonts w:ascii="Times New Roman" w:hAnsi="Times New Roman" w:cs="Times New Roman"/>
        </w:rPr>
        <w:t>с</w:t>
      </w:r>
      <w:r w:rsidRPr="00D96770">
        <w:rPr>
          <w:rFonts w:ascii="Times New Roman" w:hAnsi="Times New Roman" w:cs="Times New Roman"/>
        </w:rPr>
        <w:t>сказывают, что они видят, что происходит, предметов становится больше или меньше. В учебнике [2, стр. 10] в №3 есть задание: Разбей на группы:</w:t>
      </w:r>
    </w:p>
    <w:p w:rsidR="00D96770" w:rsidRDefault="00D96770" w:rsidP="00140215">
      <w:pPr>
        <w:pStyle w:val="a8"/>
        <w:numPr>
          <w:ilvl w:val="0"/>
          <w:numId w:val="104"/>
        </w:numPr>
        <w:ind w:left="284" w:hanging="284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по цвету;</w:t>
      </w:r>
    </w:p>
    <w:p w:rsidR="00D96770" w:rsidRDefault="00D96770" w:rsidP="00140215">
      <w:pPr>
        <w:pStyle w:val="a8"/>
        <w:numPr>
          <w:ilvl w:val="0"/>
          <w:numId w:val="104"/>
        </w:numPr>
        <w:ind w:left="284" w:hanging="284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по форме;</w:t>
      </w:r>
    </w:p>
    <w:p w:rsidR="00D96770" w:rsidRPr="00D96770" w:rsidRDefault="00D96770" w:rsidP="00140215">
      <w:pPr>
        <w:pStyle w:val="a8"/>
        <w:numPr>
          <w:ilvl w:val="0"/>
          <w:numId w:val="104"/>
        </w:numPr>
        <w:ind w:left="284" w:hanging="284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по размеру.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Дети дополнительно ещё отвечают на вопросы:</w:t>
      </w:r>
    </w:p>
    <w:p w:rsidR="00D96770" w:rsidRPr="00D96770" w:rsidRDefault="00D96770" w:rsidP="00140215">
      <w:pPr>
        <w:pStyle w:val="a8"/>
        <w:numPr>
          <w:ilvl w:val="0"/>
          <w:numId w:val="105"/>
        </w:numPr>
        <w:ind w:left="284" w:hanging="284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расскажите, что вы видите на рисунке?</w:t>
      </w:r>
    </w:p>
    <w:p w:rsidR="00D96770" w:rsidRPr="00D96770" w:rsidRDefault="00D96770" w:rsidP="00140215">
      <w:pPr>
        <w:pStyle w:val="a8"/>
        <w:numPr>
          <w:ilvl w:val="0"/>
          <w:numId w:val="105"/>
        </w:numPr>
        <w:ind w:left="284" w:hanging="284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а если закрыть синий квадрат, что остане</w:t>
      </w:r>
      <w:r w:rsidRPr="00D96770">
        <w:rPr>
          <w:rFonts w:ascii="Times New Roman" w:hAnsi="Times New Roman" w:cs="Times New Roman"/>
        </w:rPr>
        <w:t>т</w:t>
      </w:r>
      <w:r w:rsidRPr="00D96770">
        <w:rPr>
          <w:rFonts w:ascii="Times New Roman" w:hAnsi="Times New Roman" w:cs="Times New Roman"/>
        </w:rPr>
        <w:t>ся?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(цель этой работы – это подготовка к решению задач на нахождение части)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  <w:i/>
        </w:rPr>
      </w:pPr>
      <w:r w:rsidRPr="00D96770">
        <w:rPr>
          <w:rFonts w:ascii="Times New Roman" w:hAnsi="Times New Roman" w:cs="Times New Roman"/>
          <w:b/>
        </w:rPr>
        <w:t>2 этап.</w:t>
      </w:r>
      <w:r w:rsidRPr="00D96770">
        <w:rPr>
          <w:rFonts w:ascii="Times New Roman" w:hAnsi="Times New Roman" w:cs="Times New Roman"/>
        </w:rPr>
        <w:t xml:space="preserve"> </w:t>
      </w:r>
      <w:r w:rsidRPr="00D96770">
        <w:rPr>
          <w:rFonts w:ascii="Times New Roman" w:hAnsi="Times New Roman" w:cs="Times New Roman"/>
          <w:i/>
        </w:rPr>
        <w:t>Работа над знаком «+» (слож</w:t>
      </w:r>
      <w:r w:rsidRPr="00D96770">
        <w:rPr>
          <w:rFonts w:ascii="Times New Roman" w:hAnsi="Times New Roman" w:cs="Times New Roman"/>
          <w:i/>
        </w:rPr>
        <w:t>е</w:t>
      </w:r>
      <w:r w:rsidRPr="00D96770">
        <w:rPr>
          <w:rFonts w:ascii="Times New Roman" w:hAnsi="Times New Roman" w:cs="Times New Roman"/>
          <w:i/>
        </w:rPr>
        <w:t>ние).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  <w:i/>
        </w:rPr>
      </w:pPr>
      <w:r w:rsidRPr="00D96770">
        <w:rPr>
          <w:rFonts w:ascii="Times New Roman" w:hAnsi="Times New Roman" w:cs="Times New Roman"/>
          <w:i/>
        </w:rPr>
        <w:t>Работа над знаком «- » (вычитание).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На этом этапе важно, чтобы дети хорошо усвоили, что «сложение» - это объединение совокупностей. А «вычитание» - это обратная операция, это удаление из совокупности пре</w:t>
      </w:r>
      <w:r w:rsidRPr="00D96770">
        <w:rPr>
          <w:rFonts w:ascii="Times New Roman" w:hAnsi="Times New Roman" w:cs="Times New Roman"/>
        </w:rPr>
        <w:t>д</w:t>
      </w:r>
      <w:r w:rsidRPr="00D96770">
        <w:rPr>
          <w:rFonts w:ascii="Times New Roman" w:hAnsi="Times New Roman" w:cs="Times New Roman"/>
        </w:rPr>
        <w:t>метов ее части, это забираем, зачеркиваем, з</w:t>
      </w:r>
      <w:r w:rsidRPr="00D96770">
        <w:rPr>
          <w:rFonts w:ascii="Times New Roman" w:hAnsi="Times New Roman" w:cs="Times New Roman"/>
        </w:rPr>
        <w:t>а</w:t>
      </w:r>
      <w:r w:rsidRPr="00D96770">
        <w:rPr>
          <w:rFonts w:ascii="Times New Roman" w:hAnsi="Times New Roman" w:cs="Times New Roman"/>
        </w:rPr>
        <w:t>крываем.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Важно, чтобы дети усвоили:</w:t>
      </w:r>
    </w:p>
    <w:p w:rsidR="00D96770" w:rsidRPr="00D96770" w:rsidRDefault="00D96770" w:rsidP="00140215">
      <w:pPr>
        <w:pStyle w:val="a8"/>
        <w:numPr>
          <w:ilvl w:val="0"/>
          <w:numId w:val="106"/>
        </w:numPr>
        <w:ind w:left="284" w:hanging="284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что находим «+»</w:t>
      </w:r>
      <w:r>
        <w:rPr>
          <w:rFonts w:ascii="Times New Roman" w:hAnsi="Times New Roman" w:cs="Times New Roman"/>
        </w:rPr>
        <w:t xml:space="preserve"> </w:t>
      </w:r>
      <w:r w:rsidRPr="00D96770">
        <w:rPr>
          <w:rFonts w:ascii="Times New Roman" w:hAnsi="Times New Roman" w:cs="Times New Roman"/>
        </w:rPr>
        <w:t>(сложением) и «-»</w:t>
      </w:r>
      <w:r>
        <w:rPr>
          <w:rFonts w:ascii="Times New Roman" w:hAnsi="Times New Roman" w:cs="Times New Roman"/>
        </w:rPr>
        <w:t xml:space="preserve"> </w:t>
      </w:r>
      <w:r w:rsidRPr="00D96770">
        <w:rPr>
          <w:rFonts w:ascii="Times New Roman" w:hAnsi="Times New Roman" w:cs="Times New Roman"/>
        </w:rPr>
        <w:t>(выч</w:t>
      </w:r>
      <w:r w:rsidRPr="00D96770">
        <w:rPr>
          <w:rFonts w:ascii="Times New Roman" w:hAnsi="Times New Roman" w:cs="Times New Roman"/>
        </w:rPr>
        <w:t>и</w:t>
      </w:r>
      <w:r w:rsidRPr="00D96770">
        <w:rPr>
          <w:rFonts w:ascii="Times New Roman" w:hAnsi="Times New Roman" w:cs="Times New Roman"/>
        </w:rPr>
        <w:t>танием);</w:t>
      </w:r>
    </w:p>
    <w:p w:rsidR="00D96770" w:rsidRPr="00D96770" w:rsidRDefault="00D96770" w:rsidP="00140215">
      <w:pPr>
        <w:pStyle w:val="a8"/>
        <w:numPr>
          <w:ilvl w:val="0"/>
          <w:numId w:val="106"/>
        </w:numPr>
        <w:ind w:left="284" w:hanging="284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что получим, если складываем;</w:t>
      </w:r>
    </w:p>
    <w:p w:rsidR="00D96770" w:rsidRPr="00D96770" w:rsidRDefault="00D96770" w:rsidP="00140215">
      <w:pPr>
        <w:pStyle w:val="a8"/>
        <w:numPr>
          <w:ilvl w:val="0"/>
          <w:numId w:val="106"/>
        </w:numPr>
        <w:ind w:left="284" w:hanging="284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что получим, если вычитаем;</w:t>
      </w:r>
    </w:p>
    <w:p w:rsidR="00D96770" w:rsidRPr="00D96770" w:rsidRDefault="00D96770" w:rsidP="00140215">
      <w:pPr>
        <w:pStyle w:val="a8"/>
        <w:numPr>
          <w:ilvl w:val="0"/>
          <w:numId w:val="106"/>
        </w:numPr>
        <w:ind w:left="284" w:hanging="284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lastRenderedPageBreak/>
        <w:t>станет больше или меньше, если складыв</w:t>
      </w:r>
      <w:r w:rsidRPr="00D96770">
        <w:rPr>
          <w:rFonts w:ascii="Times New Roman" w:hAnsi="Times New Roman" w:cs="Times New Roman"/>
        </w:rPr>
        <w:t>а</w:t>
      </w:r>
      <w:r w:rsidRPr="00D96770">
        <w:rPr>
          <w:rFonts w:ascii="Times New Roman" w:hAnsi="Times New Roman" w:cs="Times New Roman"/>
        </w:rPr>
        <w:t>ем (вычитаем).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  <w:i/>
        </w:rPr>
      </w:pPr>
      <w:r w:rsidRPr="00D96770">
        <w:rPr>
          <w:rFonts w:ascii="Times New Roman" w:hAnsi="Times New Roman" w:cs="Times New Roman"/>
          <w:b/>
        </w:rPr>
        <w:t>3 этап.</w:t>
      </w:r>
      <w:r w:rsidRPr="00D96770">
        <w:rPr>
          <w:rFonts w:ascii="Times New Roman" w:hAnsi="Times New Roman" w:cs="Times New Roman"/>
        </w:rPr>
        <w:t xml:space="preserve"> </w:t>
      </w:r>
      <w:r w:rsidRPr="00D96770">
        <w:rPr>
          <w:rFonts w:ascii="Times New Roman" w:hAnsi="Times New Roman" w:cs="Times New Roman"/>
          <w:i/>
        </w:rPr>
        <w:t>Работа над понятиями «пре</w:t>
      </w:r>
      <w:r w:rsidRPr="00D96770">
        <w:rPr>
          <w:rFonts w:ascii="Times New Roman" w:hAnsi="Times New Roman" w:cs="Times New Roman"/>
          <w:i/>
        </w:rPr>
        <w:t>д</w:t>
      </w:r>
      <w:r w:rsidRPr="00D96770">
        <w:rPr>
          <w:rFonts w:ascii="Times New Roman" w:hAnsi="Times New Roman" w:cs="Times New Roman"/>
          <w:i/>
        </w:rPr>
        <w:t>меты, их количество, цифра».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Изучая число и цифру, на уроке акце</w:t>
      </w:r>
      <w:r w:rsidRPr="00D96770">
        <w:rPr>
          <w:rFonts w:ascii="Times New Roman" w:hAnsi="Times New Roman" w:cs="Times New Roman"/>
        </w:rPr>
        <w:t>н</w:t>
      </w:r>
      <w:r w:rsidRPr="00D96770">
        <w:rPr>
          <w:rFonts w:ascii="Times New Roman" w:hAnsi="Times New Roman" w:cs="Times New Roman"/>
        </w:rPr>
        <w:t>тируется внимание детей на то, что означает эта цифра, на что она указывает? Если дети это усваивают хорошо, то легко переходить к сл</w:t>
      </w:r>
      <w:r w:rsidRPr="00D96770">
        <w:rPr>
          <w:rFonts w:ascii="Times New Roman" w:hAnsi="Times New Roman" w:cs="Times New Roman"/>
        </w:rPr>
        <w:t>е</w:t>
      </w:r>
      <w:r w:rsidRPr="00D96770">
        <w:rPr>
          <w:rFonts w:ascii="Times New Roman" w:hAnsi="Times New Roman" w:cs="Times New Roman"/>
        </w:rPr>
        <w:t>дующему этапу.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  <w:b/>
        </w:rPr>
        <w:t>4 этап.</w:t>
      </w:r>
      <w:r w:rsidRPr="00D96770">
        <w:rPr>
          <w:rFonts w:ascii="Times New Roman" w:hAnsi="Times New Roman" w:cs="Times New Roman"/>
        </w:rPr>
        <w:t xml:space="preserve"> </w:t>
      </w:r>
      <w:r w:rsidRPr="00D96770">
        <w:rPr>
          <w:rFonts w:ascii="Times New Roman" w:hAnsi="Times New Roman" w:cs="Times New Roman"/>
          <w:i/>
        </w:rPr>
        <w:t>Работа над числовым выраж</w:t>
      </w:r>
      <w:r w:rsidRPr="00D96770">
        <w:rPr>
          <w:rFonts w:ascii="Times New Roman" w:hAnsi="Times New Roman" w:cs="Times New Roman"/>
          <w:i/>
        </w:rPr>
        <w:t>е</w:t>
      </w:r>
      <w:r w:rsidRPr="00D96770">
        <w:rPr>
          <w:rFonts w:ascii="Times New Roman" w:hAnsi="Times New Roman" w:cs="Times New Roman"/>
          <w:i/>
        </w:rPr>
        <w:t>нием.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Хорошо построенная работа над выр</w:t>
      </w:r>
      <w:r w:rsidRPr="00D96770">
        <w:rPr>
          <w:rFonts w:ascii="Times New Roman" w:hAnsi="Times New Roman" w:cs="Times New Roman"/>
        </w:rPr>
        <w:t>а</w:t>
      </w:r>
      <w:r w:rsidRPr="00D96770">
        <w:rPr>
          <w:rFonts w:ascii="Times New Roman" w:hAnsi="Times New Roman" w:cs="Times New Roman"/>
        </w:rPr>
        <w:t xml:space="preserve">жением даёт отличную почву для понимания условия задачи. Здесь используются такие </w:t>
      </w:r>
      <w:r w:rsidRPr="00D96770">
        <w:rPr>
          <w:rFonts w:ascii="Times New Roman" w:hAnsi="Times New Roman" w:cs="Times New Roman"/>
          <w:b/>
          <w:i/>
        </w:rPr>
        <w:t>в</w:t>
      </w:r>
      <w:r w:rsidRPr="00D96770">
        <w:rPr>
          <w:rFonts w:ascii="Times New Roman" w:hAnsi="Times New Roman" w:cs="Times New Roman"/>
          <w:b/>
          <w:i/>
        </w:rPr>
        <w:t>и</w:t>
      </w:r>
      <w:r w:rsidRPr="00D96770">
        <w:rPr>
          <w:rFonts w:ascii="Times New Roman" w:hAnsi="Times New Roman" w:cs="Times New Roman"/>
          <w:b/>
          <w:i/>
        </w:rPr>
        <w:t>ды работы над выражением:</w:t>
      </w:r>
    </w:p>
    <w:p w:rsidR="00D96770" w:rsidRPr="00D96770" w:rsidRDefault="00D96770" w:rsidP="00140215">
      <w:pPr>
        <w:pStyle w:val="a8"/>
        <w:numPr>
          <w:ilvl w:val="0"/>
          <w:numId w:val="107"/>
        </w:numPr>
        <w:ind w:left="284" w:hanging="284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  <w:i/>
        </w:rPr>
        <w:t>составление выражений по рисунку с об</w:t>
      </w:r>
      <w:r w:rsidRPr="00D96770">
        <w:rPr>
          <w:rFonts w:ascii="Times New Roman" w:hAnsi="Times New Roman" w:cs="Times New Roman"/>
          <w:i/>
        </w:rPr>
        <w:t>я</w:t>
      </w:r>
      <w:r w:rsidRPr="00D96770">
        <w:rPr>
          <w:rFonts w:ascii="Times New Roman" w:hAnsi="Times New Roman" w:cs="Times New Roman"/>
          <w:i/>
        </w:rPr>
        <w:t>зательным объяснением</w:t>
      </w:r>
      <w:r w:rsidRPr="00D96770">
        <w:rPr>
          <w:rFonts w:ascii="Times New Roman" w:hAnsi="Times New Roman" w:cs="Times New Roman"/>
        </w:rPr>
        <w:t xml:space="preserve"> (например, нар</w:t>
      </w:r>
      <w:r w:rsidRPr="00D96770">
        <w:rPr>
          <w:rFonts w:ascii="Times New Roman" w:hAnsi="Times New Roman" w:cs="Times New Roman"/>
        </w:rPr>
        <w:t>и</w:t>
      </w:r>
      <w:r w:rsidRPr="00D96770">
        <w:rPr>
          <w:rFonts w:ascii="Times New Roman" w:hAnsi="Times New Roman" w:cs="Times New Roman"/>
        </w:rPr>
        <w:t>совано 2 яблочка – пишу цифру 2 и нарис</w:t>
      </w:r>
      <w:r w:rsidRPr="00D96770">
        <w:rPr>
          <w:rFonts w:ascii="Times New Roman" w:hAnsi="Times New Roman" w:cs="Times New Roman"/>
        </w:rPr>
        <w:t>о</w:t>
      </w:r>
      <w:r w:rsidRPr="00D96770">
        <w:rPr>
          <w:rFonts w:ascii="Times New Roman" w:hAnsi="Times New Roman" w:cs="Times New Roman"/>
        </w:rPr>
        <w:t>вано 3 груши – пишу цифру 3.) Нарисованы стрелки, которые указывают на то, что я</w:t>
      </w:r>
      <w:r w:rsidRPr="00D96770">
        <w:rPr>
          <w:rFonts w:ascii="Times New Roman" w:hAnsi="Times New Roman" w:cs="Times New Roman"/>
        </w:rPr>
        <w:t>б</w:t>
      </w:r>
      <w:r w:rsidRPr="00D96770">
        <w:rPr>
          <w:rFonts w:ascii="Times New Roman" w:hAnsi="Times New Roman" w:cs="Times New Roman"/>
        </w:rPr>
        <w:t xml:space="preserve">локи и груши положили </w:t>
      </w:r>
      <w:r w:rsidR="00B6641B">
        <w:rPr>
          <w:rFonts w:ascii="Times New Roman" w:hAnsi="Times New Roman" w:cs="Times New Roman"/>
        </w:rPr>
        <w:t>на</w:t>
      </w:r>
      <w:r w:rsidRPr="00D96770">
        <w:rPr>
          <w:rFonts w:ascii="Times New Roman" w:hAnsi="Times New Roman" w:cs="Times New Roman"/>
        </w:rPr>
        <w:t xml:space="preserve"> тарелку, т. е. объединили,  значит, между цифрами ста</w:t>
      </w:r>
      <w:r w:rsidRPr="00D96770">
        <w:rPr>
          <w:rFonts w:ascii="Times New Roman" w:hAnsi="Times New Roman" w:cs="Times New Roman"/>
        </w:rPr>
        <w:t>в</w:t>
      </w:r>
      <w:r w:rsidRPr="00D96770">
        <w:rPr>
          <w:rFonts w:ascii="Times New Roman" w:hAnsi="Times New Roman" w:cs="Times New Roman"/>
        </w:rPr>
        <w:t xml:space="preserve">лю знак «+») ;  </w:t>
      </w:r>
    </w:p>
    <w:p w:rsidR="00D96770" w:rsidRPr="00D96770" w:rsidRDefault="00D96770" w:rsidP="00140215">
      <w:pPr>
        <w:pStyle w:val="a8"/>
        <w:numPr>
          <w:ilvl w:val="0"/>
          <w:numId w:val="107"/>
        </w:numPr>
        <w:ind w:left="284" w:hanging="284"/>
        <w:jc w:val="both"/>
        <w:rPr>
          <w:rFonts w:ascii="Times New Roman" w:hAnsi="Times New Roman" w:cs="Times New Roman"/>
          <w:i/>
        </w:rPr>
      </w:pPr>
      <w:r w:rsidRPr="00D96770">
        <w:rPr>
          <w:rFonts w:ascii="Times New Roman" w:hAnsi="Times New Roman" w:cs="Times New Roman"/>
          <w:i/>
        </w:rPr>
        <w:t>замена буквенных выражений числовыми;</w:t>
      </w:r>
    </w:p>
    <w:p w:rsidR="00D96770" w:rsidRPr="00D96770" w:rsidRDefault="00D96770" w:rsidP="00140215">
      <w:pPr>
        <w:pStyle w:val="a8"/>
        <w:numPr>
          <w:ilvl w:val="0"/>
          <w:numId w:val="107"/>
        </w:numPr>
        <w:ind w:left="284" w:hanging="284"/>
        <w:jc w:val="both"/>
        <w:rPr>
          <w:rFonts w:ascii="Times New Roman" w:hAnsi="Times New Roman" w:cs="Times New Roman"/>
          <w:i/>
        </w:rPr>
      </w:pPr>
      <w:r w:rsidRPr="00D96770">
        <w:rPr>
          <w:rFonts w:ascii="Times New Roman" w:hAnsi="Times New Roman" w:cs="Times New Roman"/>
          <w:i/>
        </w:rPr>
        <w:t>составление рассказа по данному выраж</w:t>
      </w:r>
      <w:r w:rsidRPr="00D96770">
        <w:rPr>
          <w:rFonts w:ascii="Times New Roman" w:hAnsi="Times New Roman" w:cs="Times New Roman"/>
          <w:i/>
        </w:rPr>
        <w:t>е</w:t>
      </w:r>
      <w:r w:rsidRPr="00D96770">
        <w:rPr>
          <w:rFonts w:ascii="Times New Roman" w:hAnsi="Times New Roman" w:cs="Times New Roman"/>
          <w:i/>
        </w:rPr>
        <w:t>нию.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  <w:b/>
        </w:rPr>
        <w:t>5 этап.</w:t>
      </w:r>
      <w:r w:rsidRPr="00D96770">
        <w:rPr>
          <w:rFonts w:ascii="Times New Roman" w:hAnsi="Times New Roman" w:cs="Times New Roman"/>
        </w:rPr>
        <w:t xml:space="preserve"> </w:t>
      </w:r>
      <w:r w:rsidRPr="00D96770">
        <w:rPr>
          <w:rFonts w:ascii="Times New Roman" w:hAnsi="Times New Roman" w:cs="Times New Roman"/>
          <w:i/>
        </w:rPr>
        <w:t>Решение стихотворных задач.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Детям  не сообщается, что это задача. Перед ними стоит задание: внимательно п</w:t>
      </w:r>
      <w:r w:rsidRPr="00D96770">
        <w:rPr>
          <w:rFonts w:ascii="Times New Roman" w:hAnsi="Times New Roman" w:cs="Times New Roman"/>
        </w:rPr>
        <w:t>о</w:t>
      </w:r>
      <w:r w:rsidRPr="00D96770">
        <w:rPr>
          <w:rFonts w:ascii="Times New Roman" w:hAnsi="Times New Roman" w:cs="Times New Roman"/>
        </w:rPr>
        <w:t>слушайте и составьте выражение: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Четыре спелых груши на веточках кач</w:t>
      </w:r>
      <w:r w:rsidRPr="00D96770">
        <w:rPr>
          <w:rFonts w:ascii="Times New Roman" w:hAnsi="Times New Roman" w:cs="Times New Roman"/>
        </w:rPr>
        <w:t>а</w:t>
      </w:r>
      <w:r w:rsidRPr="00D96770">
        <w:rPr>
          <w:rFonts w:ascii="Times New Roman" w:hAnsi="Times New Roman" w:cs="Times New Roman"/>
        </w:rPr>
        <w:t>лось.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Две груши снял Андрюша, а сколько груш осталось?[1]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После того, как дети составят выражение и найдут его значение, всегда спрашиваю: «Что вы нашли?», «Что означает результат в</w:t>
      </w:r>
      <w:r w:rsidRPr="00D96770">
        <w:rPr>
          <w:rFonts w:ascii="Times New Roman" w:hAnsi="Times New Roman" w:cs="Times New Roman"/>
        </w:rPr>
        <w:t>ы</w:t>
      </w:r>
      <w:r w:rsidRPr="00D96770">
        <w:rPr>
          <w:rFonts w:ascii="Times New Roman" w:hAnsi="Times New Roman" w:cs="Times New Roman"/>
        </w:rPr>
        <w:t>ражения?»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Задачи в стихотворной форме можно  использовать и для устного счета, и для объя</w:t>
      </w:r>
      <w:r w:rsidRPr="00D96770">
        <w:rPr>
          <w:rFonts w:ascii="Times New Roman" w:hAnsi="Times New Roman" w:cs="Times New Roman"/>
        </w:rPr>
        <w:t>с</w:t>
      </w:r>
      <w:r w:rsidRPr="00D96770">
        <w:rPr>
          <w:rFonts w:ascii="Times New Roman" w:hAnsi="Times New Roman" w:cs="Times New Roman"/>
        </w:rPr>
        <w:t xml:space="preserve">нения различных математических приёмов при </w:t>
      </w:r>
      <w:r w:rsidRPr="00D96770">
        <w:rPr>
          <w:rFonts w:ascii="Times New Roman" w:hAnsi="Times New Roman" w:cs="Times New Roman"/>
        </w:rPr>
        <w:lastRenderedPageBreak/>
        <w:t>решении задач и повторения пройденного м</w:t>
      </w:r>
      <w:r w:rsidRPr="00D96770">
        <w:rPr>
          <w:rFonts w:ascii="Times New Roman" w:hAnsi="Times New Roman" w:cs="Times New Roman"/>
        </w:rPr>
        <w:t>а</w:t>
      </w:r>
      <w:r w:rsidRPr="00D96770">
        <w:rPr>
          <w:rFonts w:ascii="Times New Roman" w:hAnsi="Times New Roman" w:cs="Times New Roman"/>
        </w:rPr>
        <w:t>териала.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Проблема, которая волнует всех учит</w:t>
      </w:r>
      <w:r w:rsidRPr="00D96770">
        <w:rPr>
          <w:rFonts w:ascii="Times New Roman" w:hAnsi="Times New Roman" w:cs="Times New Roman"/>
        </w:rPr>
        <w:t>е</w:t>
      </w:r>
      <w:r w:rsidRPr="00D96770">
        <w:rPr>
          <w:rFonts w:ascii="Times New Roman" w:hAnsi="Times New Roman" w:cs="Times New Roman"/>
        </w:rPr>
        <w:t>лей</w:t>
      </w:r>
      <w:r w:rsidR="00B6641B">
        <w:rPr>
          <w:rFonts w:ascii="Times New Roman" w:hAnsi="Times New Roman" w:cs="Times New Roman"/>
        </w:rPr>
        <w:t>,</w:t>
      </w:r>
      <w:r w:rsidRPr="00D96770">
        <w:rPr>
          <w:rFonts w:ascii="Times New Roman" w:hAnsi="Times New Roman" w:cs="Times New Roman"/>
        </w:rPr>
        <w:t xml:space="preserve"> – это самостоятельное решение составных задач, с которыми дети начинают знакомиться уже в 1 классе. Ключом к их решению являе</w:t>
      </w:r>
      <w:r w:rsidRPr="00D96770">
        <w:rPr>
          <w:rFonts w:ascii="Times New Roman" w:hAnsi="Times New Roman" w:cs="Times New Roman"/>
        </w:rPr>
        <w:t>т</w:t>
      </w:r>
      <w:r w:rsidRPr="00D96770">
        <w:rPr>
          <w:rFonts w:ascii="Times New Roman" w:hAnsi="Times New Roman" w:cs="Times New Roman"/>
        </w:rPr>
        <w:t>ся анализ решения, на основе которого уст</w:t>
      </w:r>
      <w:r w:rsidRPr="00D96770">
        <w:rPr>
          <w:rFonts w:ascii="Times New Roman" w:hAnsi="Times New Roman" w:cs="Times New Roman"/>
        </w:rPr>
        <w:t>а</w:t>
      </w:r>
      <w:r w:rsidRPr="00D96770">
        <w:rPr>
          <w:rFonts w:ascii="Times New Roman" w:hAnsi="Times New Roman" w:cs="Times New Roman"/>
        </w:rPr>
        <w:t>навливается зависимость между данными и искомыми значениями величин.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 xml:space="preserve">В основном я использую традиционные </w:t>
      </w:r>
      <w:r w:rsidRPr="00D96770">
        <w:rPr>
          <w:rFonts w:ascii="Times New Roman" w:hAnsi="Times New Roman" w:cs="Times New Roman"/>
          <w:b/>
        </w:rPr>
        <w:t xml:space="preserve">приёмы </w:t>
      </w:r>
      <w:r w:rsidRPr="00D96770">
        <w:rPr>
          <w:rFonts w:ascii="Times New Roman" w:hAnsi="Times New Roman" w:cs="Times New Roman"/>
        </w:rPr>
        <w:t>анализа задачи:</w:t>
      </w:r>
    </w:p>
    <w:p w:rsidR="00D96770" w:rsidRPr="00D96770" w:rsidRDefault="00D96770" w:rsidP="00140215">
      <w:pPr>
        <w:pStyle w:val="a8"/>
        <w:numPr>
          <w:ilvl w:val="0"/>
          <w:numId w:val="108"/>
        </w:numPr>
        <w:ind w:left="284" w:hanging="284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разбор от вопроса;</w:t>
      </w:r>
    </w:p>
    <w:p w:rsidR="00D96770" w:rsidRPr="00D96770" w:rsidRDefault="00D96770" w:rsidP="00140215">
      <w:pPr>
        <w:pStyle w:val="a8"/>
        <w:numPr>
          <w:ilvl w:val="0"/>
          <w:numId w:val="108"/>
        </w:numPr>
        <w:ind w:left="284" w:hanging="284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разбор от числовых данных.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  <w:b/>
          <w:i/>
        </w:rPr>
        <w:t>Разбор задачи от вопроса</w:t>
      </w:r>
      <w:r w:rsidRPr="00D96770">
        <w:rPr>
          <w:rFonts w:ascii="Times New Roman" w:hAnsi="Times New Roman" w:cs="Times New Roman"/>
        </w:rPr>
        <w:t xml:space="preserve"> – это сужд</w:t>
      </w:r>
      <w:r w:rsidRPr="00D96770">
        <w:rPr>
          <w:rFonts w:ascii="Times New Roman" w:hAnsi="Times New Roman" w:cs="Times New Roman"/>
        </w:rPr>
        <w:t>е</w:t>
      </w:r>
      <w:r w:rsidRPr="00D96770">
        <w:rPr>
          <w:rFonts w:ascii="Times New Roman" w:hAnsi="Times New Roman" w:cs="Times New Roman"/>
        </w:rPr>
        <w:t>ние, которое состоит в том, чтобы подобрать два числовых значения одной или разных в</w:t>
      </w:r>
      <w:r w:rsidRPr="00D96770">
        <w:rPr>
          <w:rFonts w:ascii="Times New Roman" w:hAnsi="Times New Roman" w:cs="Times New Roman"/>
        </w:rPr>
        <w:t>е</w:t>
      </w:r>
      <w:r w:rsidRPr="00D96770">
        <w:rPr>
          <w:rFonts w:ascii="Times New Roman" w:hAnsi="Times New Roman" w:cs="Times New Roman"/>
        </w:rPr>
        <w:t>личин таким образом, чтобы дать ответ на в</w:t>
      </w:r>
      <w:r w:rsidRPr="00D96770">
        <w:rPr>
          <w:rFonts w:ascii="Times New Roman" w:hAnsi="Times New Roman" w:cs="Times New Roman"/>
        </w:rPr>
        <w:t>о</w:t>
      </w:r>
      <w:r w:rsidRPr="00D96770">
        <w:rPr>
          <w:rFonts w:ascii="Times New Roman" w:hAnsi="Times New Roman" w:cs="Times New Roman"/>
        </w:rPr>
        <w:t>прос задачи. Одно из значений или оба могут быть неизвестными, для их нахождения по</w:t>
      </w:r>
      <w:r w:rsidRPr="00D96770">
        <w:rPr>
          <w:rFonts w:ascii="Times New Roman" w:hAnsi="Times New Roman" w:cs="Times New Roman"/>
        </w:rPr>
        <w:t>д</w:t>
      </w:r>
      <w:r w:rsidRPr="00D96770">
        <w:rPr>
          <w:rFonts w:ascii="Times New Roman" w:hAnsi="Times New Roman" w:cs="Times New Roman"/>
        </w:rPr>
        <w:t>бираются два других. Так продолжается до тех пор, пока не приходим к известным числовым значениям величин.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В результате разбора задачи от вопроса учащиеся устанавливают зависимость между числовыми значениями величин, «разбирают» задачу на простые задачи и составляют план ее решения. Это можно сделать и путем разбора от числовых данных.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  <w:b/>
          <w:i/>
        </w:rPr>
        <w:t>Разбор задачи от числовых данных</w:t>
      </w:r>
      <w:r w:rsidRPr="00D96770">
        <w:rPr>
          <w:rFonts w:ascii="Times New Roman" w:hAnsi="Times New Roman" w:cs="Times New Roman"/>
        </w:rPr>
        <w:t xml:space="preserve"> с</w:t>
      </w:r>
      <w:r w:rsidRPr="00D96770">
        <w:rPr>
          <w:rFonts w:ascii="Times New Roman" w:hAnsi="Times New Roman" w:cs="Times New Roman"/>
        </w:rPr>
        <w:t>о</w:t>
      </w:r>
      <w:r w:rsidRPr="00D96770">
        <w:rPr>
          <w:rFonts w:ascii="Times New Roman" w:hAnsi="Times New Roman" w:cs="Times New Roman"/>
        </w:rPr>
        <w:t>стоит в том, что к двум числовым данным подбирается вопрос. Затем к следующим двум данным, одно из которых может быть резул</w:t>
      </w:r>
      <w:r w:rsidRPr="00D96770">
        <w:rPr>
          <w:rFonts w:ascii="Times New Roman" w:hAnsi="Times New Roman" w:cs="Times New Roman"/>
        </w:rPr>
        <w:t>ь</w:t>
      </w:r>
      <w:r w:rsidRPr="00D96770">
        <w:rPr>
          <w:rFonts w:ascii="Times New Roman" w:hAnsi="Times New Roman" w:cs="Times New Roman"/>
        </w:rPr>
        <w:t>татом первого действия, подбирается еще один вопрос. И так до тех пор, пока не будет пол</w:t>
      </w:r>
      <w:r w:rsidRPr="00D96770">
        <w:rPr>
          <w:rFonts w:ascii="Times New Roman" w:hAnsi="Times New Roman" w:cs="Times New Roman"/>
        </w:rPr>
        <w:t>у</w:t>
      </w:r>
      <w:r w:rsidRPr="00D96770">
        <w:rPr>
          <w:rFonts w:ascii="Times New Roman" w:hAnsi="Times New Roman" w:cs="Times New Roman"/>
        </w:rPr>
        <w:t>чен ответ на вопрос задачи. Если разбор зад</w:t>
      </w:r>
      <w:r w:rsidRPr="00D96770">
        <w:rPr>
          <w:rFonts w:ascii="Times New Roman" w:hAnsi="Times New Roman" w:cs="Times New Roman"/>
        </w:rPr>
        <w:t>а</w:t>
      </w:r>
      <w:r w:rsidRPr="00D96770">
        <w:rPr>
          <w:rFonts w:ascii="Times New Roman" w:hAnsi="Times New Roman" w:cs="Times New Roman"/>
        </w:rPr>
        <w:t>чи ведется от числовых данных, то он сопр</w:t>
      </w:r>
      <w:r w:rsidRPr="00D96770">
        <w:rPr>
          <w:rFonts w:ascii="Times New Roman" w:hAnsi="Times New Roman" w:cs="Times New Roman"/>
        </w:rPr>
        <w:t>о</w:t>
      </w:r>
      <w:r w:rsidRPr="00D96770">
        <w:rPr>
          <w:rFonts w:ascii="Times New Roman" w:hAnsi="Times New Roman" w:cs="Times New Roman"/>
        </w:rPr>
        <w:t>вождается разбором.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В методической литературе разбор зад</w:t>
      </w:r>
      <w:r w:rsidRPr="00D96770">
        <w:rPr>
          <w:rFonts w:ascii="Times New Roman" w:hAnsi="Times New Roman" w:cs="Times New Roman"/>
        </w:rPr>
        <w:t>а</w:t>
      </w:r>
      <w:r w:rsidRPr="00D96770">
        <w:rPr>
          <w:rFonts w:ascii="Times New Roman" w:hAnsi="Times New Roman" w:cs="Times New Roman"/>
        </w:rPr>
        <w:t>чи от числовых данных называется «</w:t>
      </w:r>
      <w:r w:rsidRPr="00D96770">
        <w:rPr>
          <w:rFonts w:ascii="Times New Roman" w:hAnsi="Times New Roman" w:cs="Times New Roman"/>
          <w:i/>
        </w:rPr>
        <w:t>синтет</w:t>
      </w:r>
      <w:r w:rsidRPr="00D96770">
        <w:rPr>
          <w:rFonts w:ascii="Times New Roman" w:hAnsi="Times New Roman" w:cs="Times New Roman"/>
          <w:i/>
        </w:rPr>
        <w:t>и</w:t>
      </w:r>
      <w:r w:rsidRPr="00D96770">
        <w:rPr>
          <w:rFonts w:ascii="Times New Roman" w:hAnsi="Times New Roman" w:cs="Times New Roman"/>
          <w:i/>
        </w:rPr>
        <w:t>ческим методом»,</w:t>
      </w:r>
      <w:r w:rsidRPr="00D96770">
        <w:rPr>
          <w:rFonts w:ascii="Times New Roman" w:hAnsi="Times New Roman" w:cs="Times New Roman"/>
        </w:rPr>
        <w:t xml:space="preserve"> а разбор задачи от вопроса – </w:t>
      </w:r>
      <w:r w:rsidRPr="00D96770">
        <w:rPr>
          <w:rFonts w:ascii="Times New Roman" w:hAnsi="Times New Roman" w:cs="Times New Roman"/>
          <w:i/>
        </w:rPr>
        <w:t>«аналитическим методом».</w:t>
      </w:r>
      <w:r w:rsidRPr="00D96770">
        <w:rPr>
          <w:rFonts w:ascii="Times New Roman" w:hAnsi="Times New Roman" w:cs="Times New Roman"/>
        </w:rPr>
        <w:t xml:space="preserve"> Оба метода ра</w:t>
      </w:r>
      <w:r w:rsidRPr="00D96770">
        <w:rPr>
          <w:rFonts w:ascii="Times New Roman" w:hAnsi="Times New Roman" w:cs="Times New Roman"/>
        </w:rPr>
        <w:t>з</w:t>
      </w:r>
      <w:r w:rsidRPr="00D96770">
        <w:rPr>
          <w:rFonts w:ascii="Times New Roman" w:hAnsi="Times New Roman" w:cs="Times New Roman"/>
        </w:rPr>
        <w:t>бора – это анализ условия задачи, поскольку они направлены на расчленение основной з</w:t>
      </w:r>
      <w:r w:rsidRPr="00D96770">
        <w:rPr>
          <w:rFonts w:ascii="Times New Roman" w:hAnsi="Times New Roman" w:cs="Times New Roman"/>
        </w:rPr>
        <w:t>а</w:t>
      </w:r>
      <w:r w:rsidRPr="00D96770">
        <w:rPr>
          <w:rFonts w:ascii="Times New Roman" w:hAnsi="Times New Roman" w:cs="Times New Roman"/>
        </w:rPr>
        <w:t>дачи на простые. Здесь можно выделить н</w:t>
      </w:r>
      <w:r w:rsidRPr="00D96770">
        <w:rPr>
          <w:rFonts w:ascii="Times New Roman" w:hAnsi="Times New Roman" w:cs="Times New Roman"/>
        </w:rPr>
        <w:t>е</w:t>
      </w:r>
      <w:r w:rsidRPr="00D96770">
        <w:rPr>
          <w:rFonts w:ascii="Times New Roman" w:hAnsi="Times New Roman" w:cs="Times New Roman"/>
        </w:rPr>
        <w:t>сколько этапов.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  <w:b/>
        </w:rPr>
        <w:t>На первом этапе</w:t>
      </w:r>
      <w:r w:rsidRPr="00D96770">
        <w:rPr>
          <w:rFonts w:ascii="Times New Roman" w:hAnsi="Times New Roman" w:cs="Times New Roman"/>
        </w:rPr>
        <w:t xml:space="preserve"> необходимо:</w:t>
      </w:r>
    </w:p>
    <w:p w:rsidR="00D96770" w:rsidRPr="00D96770" w:rsidRDefault="00D96770" w:rsidP="00140215">
      <w:pPr>
        <w:pStyle w:val="a8"/>
        <w:numPr>
          <w:ilvl w:val="0"/>
          <w:numId w:val="109"/>
        </w:numPr>
        <w:ind w:left="284" w:hanging="218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научить детей анализировать условие с</w:t>
      </w:r>
      <w:r w:rsidRPr="00D96770">
        <w:rPr>
          <w:rFonts w:ascii="Times New Roman" w:hAnsi="Times New Roman" w:cs="Times New Roman"/>
        </w:rPr>
        <w:t>о</w:t>
      </w:r>
      <w:r w:rsidRPr="00D96770">
        <w:rPr>
          <w:rFonts w:ascii="Times New Roman" w:hAnsi="Times New Roman" w:cs="Times New Roman"/>
        </w:rPr>
        <w:t>ставной задачи и проводить рассуждение при ее разборе от вопроса;</w:t>
      </w:r>
    </w:p>
    <w:p w:rsidR="00D96770" w:rsidRPr="00D96770" w:rsidRDefault="00D96770" w:rsidP="00140215">
      <w:pPr>
        <w:pStyle w:val="a8"/>
        <w:numPr>
          <w:ilvl w:val="0"/>
          <w:numId w:val="109"/>
        </w:numPr>
        <w:ind w:left="284" w:hanging="218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довести до сознания учащихся, что для о</w:t>
      </w:r>
      <w:r w:rsidRPr="00D96770">
        <w:rPr>
          <w:rFonts w:ascii="Times New Roman" w:hAnsi="Times New Roman" w:cs="Times New Roman"/>
        </w:rPr>
        <w:t>т</w:t>
      </w:r>
      <w:r w:rsidRPr="00D96770">
        <w:rPr>
          <w:rFonts w:ascii="Times New Roman" w:hAnsi="Times New Roman" w:cs="Times New Roman"/>
        </w:rPr>
        <w:t>вета на вопрос задачи необходимо, чтобы в ее условии было дано не менее двух числ</w:t>
      </w:r>
      <w:r w:rsidRPr="00D96770">
        <w:rPr>
          <w:rFonts w:ascii="Times New Roman" w:hAnsi="Times New Roman" w:cs="Times New Roman"/>
        </w:rPr>
        <w:t>о</w:t>
      </w:r>
      <w:r w:rsidRPr="00D96770">
        <w:rPr>
          <w:rFonts w:ascii="Times New Roman" w:hAnsi="Times New Roman" w:cs="Times New Roman"/>
        </w:rPr>
        <w:t>вых данных.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  <w:b/>
        </w:rPr>
        <w:lastRenderedPageBreak/>
        <w:t>На втором этапе</w:t>
      </w:r>
      <w:r w:rsidRPr="00D96770">
        <w:rPr>
          <w:rFonts w:ascii="Times New Roman" w:hAnsi="Times New Roman" w:cs="Times New Roman"/>
        </w:rPr>
        <w:t xml:space="preserve"> решаются задачи в два или в три действия с полным анализом и его графической иллюстрацией.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  <w:b/>
        </w:rPr>
        <w:t>На третьем этапе</w:t>
      </w:r>
      <w:r w:rsidRPr="00D96770">
        <w:rPr>
          <w:rFonts w:ascii="Times New Roman" w:hAnsi="Times New Roman" w:cs="Times New Roman"/>
        </w:rPr>
        <w:t>, когда дети овладели полным анализом задачи от вопроса и от чи</w:t>
      </w:r>
      <w:r w:rsidRPr="00D96770">
        <w:rPr>
          <w:rFonts w:ascii="Times New Roman" w:hAnsi="Times New Roman" w:cs="Times New Roman"/>
        </w:rPr>
        <w:t>с</w:t>
      </w:r>
      <w:r w:rsidRPr="00D96770">
        <w:rPr>
          <w:rFonts w:ascii="Times New Roman" w:hAnsi="Times New Roman" w:cs="Times New Roman"/>
        </w:rPr>
        <w:t>ловых данных, возникают условия для дал</w:t>
      </w:r>
      <w:r w:rsidRPr="00D96770">
        <w:rPr>
          <w:rFonts w:ascii="Times New Roman" w:hAnsi="Times New Roman" w:cs="Times New Roman"/>
        </w:rPr>
        <w:t>ь</w:t>
      </w:r>
      <w:r w:rsidRPr="00D96770">
        <w:rPr>
          <w:rFonts w:ascii="Times New Roman" w:hAnsi="Times New Roman" w:cs="Times New Roman"/>
        </w:rPr>
        <w:t>нейшего развития абстрактного мышления учащихся и повышения эффективности работы над задачей с использованием неполного ан</w:t>
      </w:r>
      <w:r w:rsidRPr="00D96770">
        <w:rPr>
          <w:rFonts w:ascii="Times New Roman" w:hAnsi="Times New Roman" w:cs="Times New Roman"/>
        </w:rPr>
        <w:t>а</w:t>
      </w:r>
      <w:r w:rsidRPr="00D96770">
        <w:rPr>
          <w:rFonts w:ascii="Times New Roman" w:hAnsi="Times New Roman" w:cs="Times New Roman"/>
        </w:rPr>
        <w:t>лиза при разборе задач.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Для того чтобы дети смогли проанал</w:t>
      </w:r>
      <w:r w:rsidRPr="00D96770">
        <w:rPr>
          <w:rFonts w:ascii="Times New Roman" w:hAnsi="Times New Roman" w:cs="Times New Roman"/>
        </w:rPr>
        <w:t>и</w:t>
      </w:r>
      <w:r w:rsidRPr="00D96770">
        <w:rPr>
          <w:rFonts w:ascii="Times New Roman" w:hAnsi="Times New Roman" w:cs="Times New Roman"/>
        </w:rPr>
        <w:t>зировать задачу, надо чтобы они понимали</w:t>
      </w:r>
      <w:r w:rsidR="00B6641B">
        <w:rPr>
          <w:rFonts w:ascii="Times New Roman" w:hAnsi="Times New Roman" w:cs="Times New Roman"/>
        </w:rPr>
        <w:t xml:space="preserve"> то</w:t>
      </w:r>
      <w:r w:rsidRPr="00D96770">
        <w:rPr>
          <w:rFonts w:ascii="Times New Roman" w:hAnsi="Times New Roman" w:cs="Times New Roman"/>
        </w:rPr>
        <w:t xml:space="preserve">, о чём говорится в задаче и что надо найти. Для этого  предлагается детям такое задание: </w:t>
      </w:r>
      <w:r w:rsidRPr="00D96770">
        <w:rPr>
          <w:rFonts w:ascii="Times New Roman" w:hAnsi="Times New Roman" w:cs="Times New Roman"/>
          <w:i/>
        </w:rPr>
        <w:t>«ра</w:t>
      </w:r>
      <w:r w:rsidRPr="00D96770">
        <w:rPr>
          <w:rFonts w:ascii="Times New Roman" w:hAnsi="Times New Roman" w:cs="Times New Roman"/>
          <w:i/>
        </w:rPr>
        <w:t>с</w:t>
      </w:r>
      <w:r w:rsidRPr="00D96770">
        <w:rPr>
          <w:rFonts w:ascii="Times New Roman" w:hAnsi="Times New Roman" w:cs="Times New Roman"/>
          <w:i/>
        </w:rPr>
        <w:t>скажите задачу»,</w:t>
      </w:r>
      <w:r w:rsidRPr="00D96770">
        <w:rPr>
          <w:rFonts w:ascii="Times New Roman" w:hAnsi="Times New Roman" w:cs="Times New Roman"/>
        </w:rPr>
        <w:t xml:space="preserve"> не пересказ</w:t>
      </w:r>
      <w:r w:rsidR="00704106">
        <w:rPr>
          <w:rFonts w:ascii="Times New Roman" w:hAnsi="Times New Roman" w:cs="Times New Roman"/>
        </w:rPr>
        <w:t>ывая</w:t>
      </w:r>
      <w:r w:rsidRPr="00D96770">
        <w:rPr>
          <w:rFonts w:ascii="Times New Roman" w:hAnsi="Times New Roman" w:cs="Times New Roman"/>
        </w:rPr>
        <w:t>, а именно «расскажите задачу»</w:t>
      </w:r>
      <w:r w:rsidR="00B6641B">
        <w:rPr>
          <w:rFonts w:ascii="Times New Roman" w:hAnsi="Times New Roman" w:cs="Times New Roman"/>
        </w:rPr>
        <w:t>.</w:t>
      </w:r>
      <w:r w:rsidRPr="00D96770">
        <w:rPr>
          <w:rFonts w:ascii="Times New Roman" w:hAnsi="Times New Roman" w:cs="Times New Roman"/>
        </w:rPr>
        <w:t xml:space="preserve"> </w:t>
      </w:r>
      <w:r w:rsidR="00B6641B">
        <w:rPr>
          <w:rFonts w:ascii="Times New Roman" w:hAnsi="Times New Roman" w:cs="Times New Roman"/>
        </w:rPr>
        <w:t>Н</w:t>
      </w:r>
      <w:r w:rsidRPr="00D96770">
        <w:rPr>
          <w:rFonts w:ascii="Times New Roman" w:hAnsi="Times New Roman" w:cs="Times New Roman"/>
        </w:rPr>
        <w:t xml:space="preserve">апример, при решении задачи: «Маша посадила 3 куста клубники, а мама </w:t>
      </w:r>
      <w:r w:rsidR="00B6641B">
        <w:rPr>
          <w:rFonts w:ascii="Times New Roman" w:hAnsi="Times New Roman" w:cs="Times New Roman"/>
        </w:rPr>
        <w:t xml:space="preserve">- </w:t>
      </w:r>
      <w:r w:rsidRPr="00D96770">
        <w:rPr>
          <w:rFonts w:ascii="Times New Roman" w:hAnsi="Times New Roman" w:cs="Times New Roman"/>
        </w:rPr>
        <w:t>на 4 куста клубники больше. Сколько кустов клубники посадила мама?» Здесь ва</w:t>
      </w:r>
      <w:r w:rsidRPr="00D96770">
        <w:rPr>
          <w:rFonts w:ascii="Times New Roman" w:hAnsi="Times New Roman" w:cs="Times New Roman"/>
        </w:rPr>
        <w:t>ж</w:t>
      </w:r>
      <w:r w:rsidRPr="00D96770">
        <w:rPr>
          <w:rFonts w:ascii="Times New Roman" w:hAnsi="Times New Roman" w:cs="Times New Roman"/>
        </w:rPr>
        <w:t>но, чтобы дети понимали, о чём  идет речь, что важное в задаче. И рассказать задачу можно так: «В задаче есть Маша и мама, они садили клубнику. Маша посадила 3 куста клубники, а ее мама посадила неизвестно кустов, но сказ</w:t>
      </w:r>
      <w:r w:rsidRPr="00D96770">
        <w:rPr>
          <w:rFonts w:ascii="Times New Roman" w:hAnsi="Times New Roman" w:cs="Times New Roman"/>
        </w:rPr>
        <w:t>а</w:t>
      </w:r>
      <w:r w:rsidRPr="00D96770">
        <w:rPr>
          <w:rFonts w:ascii="Times New Roman" w:hAnsi="Times New Roman" w:cs="Times New Roman"/>
        </w:rPr>
        <w:t>но больше на 4 куста. Нам неизвестно, сколько кустов посадила мама, но мы знаем, что она посадила на 4 куста больше, чем Маша, поэт</w:t>
      </w:r>
      <w:r w:rsidRPr="00D96770">
        <w:rPr>
          <w:rFonts w:ascii="Times New Roman" w:hAnsi="Times New Roman" w:cs="Times New Roman"/>
        </w:rPr>
        <w:t>о</w:t>
      </w:r>
      <w:r w:rsidRPr="00D96770">
        <w:rPr>
          <w:rFonts w:ascii="Times New Roman" w:hAnsi="Times New Roman" w:cs="Times New Roman"/>
        </w:rPr>
        <w:t>му мы можем найти, сколько кустов посадила мама.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 xml:space="preserve"> Важно, чтобы дети поняли, какое пон</w:t>
      </w:r>
      <w:r w:rsidRPr="00D96770">
        <w:rPr>
          <w:rFonts w:ascii="Times New Roman" w:hAnsi="Times New Roman" w:cs="Times New Roman"/>
        </w:rPr>
        <w:t>я</w:t>
      </w:r>
      <w:r w:rsidRPr="00D96770">
        <w:rPr>
          <w:rFonts w:ascii="Times New Roman" w:hAnsi="Times New Roman" w:cs="Times New Roman"/>
        </w:rPr>
        <w:t xml:space="preserve">тие важнее «куст» или «клубника». Чаще всего дети выбирают слова «клубника», «ягоды», «игрушки», а не «кусты», «килограммы», «корзины» и т. д. Задание </w:t>
      </w:r>
      <w:r w:rsidRPr="00D96770">
        <w:rPr>
          <w:rFonts w:ascii="Times New Roman" w:hAnsi="Times New Roman" w:cs="Times New Roman"/>
          <w:i/>
        </w:rPr>
        <w:t>«расскажите зад</w:t>
      </w:r>
      <w:r w:rsidRPr="00D96770">
        <w:rPr>
          <w:rFonts w:ascii="Times New Roman" w:hAnsi="Times New Roman" w:cs="Times New Roman"/>
          <w:i/>
        </w:rPr>
        <w:t>а</w:t>
      </w:r>
      <w:r w:rsidRPr="00D96770">
        <w:rPr>
          <w:rFonts w:ascii="Times New Roman" w:hAnsi="Times New Roman" w:cs="Times New Roman"/>
          <w:i/>
        </w:rPr>
        <w:t xml:space="preserve">чу» </w:t>
      </w:r>
      <w:r w:rsidRPr="00D96770">
        <w:rPr>
          <w:rFonts w:ascii="Times New Roman" w:hAnsi="Times New Roman" w:cs="Times New Roman"/>
        </w:rPr>
        <w:t>помогает учителю определить, как дети поняли задачу.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Ребята с удовольствием выполняют д</w:t>
      </w:r>
      <w:r w:rsidRPr="00D96770">
        <w:rPr>
          <w:rFonts w:ascii="Times New Roman" w:hAnsi="Times New Roman" w:cs="Times New Roman"/>
        </w:rPr>
        <w:t>о</w:t>
      </w:r>
      <w:r w:rsidRPr="00D96770">
        <w:rPr>
          <w:rFonts w:ascii="Times New Roman" w:hAnsi="Times New Roman" w:cs="Times New Roman"/>
        </w:rPr>
        <w:t>машнее задание, когда я говорю: «</w:t>
      </w:r>
      <w:proofErr w:type="spellStart"/>
      <w:r w:rsidRPr="00D96770">
        <w:rPr>
          <w:rFonts w:ascii="Times New Roman" w:hAnsi="Times New Roman" w:cs="Times New Roman"/>
        </w:rPr>
        <w:t>Подго-товьте</w:t>
      </w:r>
      <w:proofErr w:type="spellEnd"/>
      <w:r w:rsidRPr="00D96770">
        <w:rPr>
          <w:rFonts w:ascii="Times New Roman" w:hAnsi="Times New Roman" w:cs="Times New Roman"/>
        </w:rPr>
        <w:t xml:space="preserve"> задачу для устного счета и «нарисуйте ее»</w:t>
      </w:r>
      <w:r w:rsidR="00B6641B">
        <w:rPr>
          <w:rFonts w:ascii="Times New Roman" w:hAnsi="Times New Roman" w:cs="Times New Roman"/>
        </w:rPr>
        <w:t>.</w:t>
      </w:r>
      <w:r w:rsidRPr="00D96770">
        <w:rPr>
          <w:rFonts w:ascii="Times New Roman" w:hAnsi="Times New Roman" w:cs="Times New Roman"/>
        </w:rPr>
        <w:t xml:space="preserve"> </w:t>
      </w:r>
      <w:r w:rsidR="00B6641B">
        <w:rPr>
          <w:rFonts w:ascii="Times New Roman" w:hAnsi="Times New Roman" w:cs="Times New Roman"/>
        </w:rPr>
        <w:t>К</w:t>
      </w:r>
      <w:r w:rsidRPr="00D96770">
        <w:rPr>
          <w:rFonts w:ascii="Times New Roman" w:hAnsi="Times New Roman" w:cs="Times New Roman"/>
        </w:rPr>
        <w:t>онечно, часто подключаются к такому заданию родители, но я здесь преследую ва</w:t>
      </w:r>
      <w:r w:rsidRPr="00D96770">
        <w:rPr>
          <w:rFonts w:ascii="Times New Roman" w:hAnsi="Times New Roman" w:cs="Times New Roman"/>
        </w:rPr>
        <w:t>ж</w:t>
      </w:r>
      <w:r w:rsidRPr="00D96770">
        <w:rPr>
          <w:rFonts w:ascii="Times New Roman" w:hAnsi="Times New Roman" w:cs="Times New Roman"/>
        </w:rPr>
        <w:t xml:space="preserve">ную </w:t>
      </w:r>
      <w:r w:rsidRPr="00D96770">
        <w:rPr>
          <w:rFonts w:ascii="Times New Roman" w:hAnsi="Times New Roman" w:cs="Times New Roman"/>
          <w:b/>
        </w:rPr>
        <w:t>цель:</w:t>
      </w:r>
      <w:r w:rsidRPr="00D96770">
        <w:rPr>
          <w:rFonts w:ascii="Times New Roman" w:hAnsi="Times New Roman" w:cs="Times New Roman"/>
        </w:rPr>
        <w:t xml:space="preserve"> дети понимают содержание задачи и рассказывают ее своим одноклассникам. Т</w:t>
      </w:r>
      <w:r w:rsidRPr="00D96770">
        <w:rPr>
          <w:rFonts w:ascii="Times New Roman" w:hAnsi="Times New Roman" w:cs="Times New Roman"/>
        </w:rPr>
        <w:t>а</w:t>
      </w:r>
      <w:r w:rsidRPr="00D96770">
        <w:rPr>
          <w:rFonts w:ascii="Times New Roman" w:hAnsi="Times New Roman" w:cs="Times New Roman"/>
        </w:rPr>
        <w:t>кие задания способствуют формированию ос</w:t>
      </w:r>
      <w:r w:rsidRPr="00D96770">
        <w:rPr>
          <w:rFonts w:ascii="Times New Roman" w:hAnsi="Times New Roman" w:cs="Times New Roman"/>
        </w:rPr>
        <w:t>о</w:t>
      </w:r>
      <w:r w:rsidRPr="00D96770">
        <w:rPr>
          <w:rFonts w:ascii="Times New Roman" w:hAnsi="Times New Roman" w:cs="Times New Roman"/>
        </w:rPr>
        <w:t>знанных знаний, прочных умений и навыков при решении задач.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 xml:space="preserve">В работе над задачей мне нравится </w:t>
      </w:r>
      <w:r w:rsidRPr="00D96770">
        <w:rPr>
          <w:rFonts w:ascii="Times New Roman" w:hAnsi="Times New Roman" w:cs="Times New Roman"/>
          <w:i/>
        </w:rPr>
        <w:t>пр</w:t>
      </w:r>
      <w:r w:rsidRPr="00D96770">
        <w:rPr>
          <w:rFonts w:ascii="Times New Roman" w:hAnsi="Times New Roman" w:cs="Times New Roman"/>
          <w:i/>
        </w:rPr>
        <w:t>и</w:t>
      </w:r>
      <w:r w:rsidRPr="00D96770">
        <w:rPr>
          <w:rFonts w:ascii="Times New Roman" w:hAnsi="Times New Roman" w:cs="Times New Roman"/>
          <w:i/>
        </w:rPr>
        <w:t>ём моделирования</w:t>
      </w:r>
      <w:r w:rsidRPr="00D96770">
        <w:rPr>
          <w:rFonts w:ascii="Times New Roman" w:hAnsi="Times New Roman" w:cs="Times New Roman"/>
        </w:rPr>
        <w:t>, который я использую в процессе решения текстовых задач. Используя приём моделирования, я учу детей:</w:t>
      </w:r>
    </w:p>
    <w:p w:rsidR="00D96770" w:rsidRPr="00D96770" w:rsidRDefault="00D96770" w:rsidP="00140215">
      <w:pPr>
        <w:pStyle w:val="a8"/>
        <w:numPr>
          <w:ilvl w:val="0"/>
          <w:numId w:val="110"/>
        </w:numPr>
        <w:ind w:left="284" w:hanging="284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составлять модели к текстовой задаче и, наоборот, составлять задачи по моделям;</w:t>
      </w:r>
    </w:p>
    <w:p w:rsidR="00D96770" w:rsidRPr="00D96770" w:rsidRDefault="00D96770" w:rsidP="00140215">
      <w:pPr>
        <w:pStyle w:val="a8"/>
        <w:numPr>
          <w:ilvl w:val="0"/>
          <w:numId w:val="110"/>
        </w:numPr>
        <w:ind w:left="284" w:hanging="284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устанавливать соответствие между услов</w:t>
      </w:r>
      <w:r w:rsidRPr="00D96770">
        <w:rPr>
          <w:rFonts w:ascii="Times New Roman" w:hAnsi="Times New Roman" w:cs="Times New Roman"/>
        </w:rPr>
        <w:t>и</w:t>
      </w:r>
      <w:r w:rsidRPr="00D96770">
        <w:rPr>
          <w:rFonts w:ascii="Times New Roman" w:hAnsi="Times New Roman" w:cs="Times New Roman"/>
        </w:rPr>
        <w:t>ем задачи и чертежом;</w:t>
      </w:r>
    </w:p>
    <w:p w:rsidR="00D96770" w:rsidRPr="00D96770" w:rsidRDefault="00D96770" w:rsidP="00140215">
      <w:pPr>
        <w:pStyle w:val="a8"/>
        <w:numPr>
          <w:ilvl w:val="0"/>
          <w:numId w:val="110"/>
        </w:numPr>
        <w:ind w:left="284" w:hanging="284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lastRenderedPageBreak/>
        <w:t>выбирать из данных задач ту, которая соо</w:t>
      </w:r>
      <w:r w:rsidRPr="00D96770">
        <w:rPr>
          <w:rFonts w:ascii="Times New Roman" w:hAnsi="Times New Roman" w:cs="Times New Roman"/>
        </w:rPr>
        <w:t>т</w:t>
      </w:r>
      <w:r w:rsidRPr="00D96770">
        <w:rPr>
          <w:rFonts w:ascii="Times New Roman" w:hAnsi="Times New Roman" w:cs="Times New Roman"/>
        </w:rPr>
        <w:t>ветствует чертежу;</w:t>
      </w:r>
    </w:p>
    <w:p w:rsidR="00D96770" w:rsidRPr="00D96770" w:rsidRDefault="00D96770" w:rsidP="00140215">
      <w:pPr>
        <w:pStyle w:val="a8"/>
        <w:numPr>
          <w:ilvl w:val="0"/>
          <w:numId w:val="110"/>
        </w:numPr>
        <w:ind w:left="284" w:hanging="284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выбирать из нескольких чертежей тот, к</w:t>
      </w:r>
      <w:r w:rsidRPr="00D96770">
        <w:rPr>
          <w:rFonts w:ascii="Times New Roman" w:hAnsi="Times New Roman" w:cs="Times New Roman"/>
        </w:rPr>
        <w:t>о</w:t>
      </w:r>
      <w:r w:rsidRPr="00D96770">
        <w:rPr>
          <w:rFonts w:ascii="Times New Roman" w:hAnsi="Times New Roman" w:cs="Times New Roman"/>
        </w:rPr>
        <w:t>торый соответствует данной задаче;</w:t>
      </w:r>
    </w:p>
    <w:p w:rsidR="00D96770" w:rsidRPr="00D96770" w:rsidRDefault="00D96770" w:rsidP="00140215">
      <w:pPr>
        <w:pStyle w:val="a8"/>
        <w:numPr>
          <w:ilvl w:val="0"/>
          <w:numId w:val="110"/>
        </w:numPr>
        <w:ind w:left="284" w:hanging="284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определять по чертежу все арифметические способы, которыми может быть решена данная задача.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 xml:space="preserve">Работая над задачей, я пользуюсь также </w:t>
      </w:r>
      <w:r w:rsidRPr="00D96770">
        <w:rPr>
          <w:rFonts w:ascii="Times New Roman" w:hAnsi="Times New Roman" w:cs="Times New Roman"/>
          <w:b/>
        </w:rPr>
        <w:t>методом составления обратных задач.</w:t>
      </w:r>
      <w:r w:rsidRPr="00D96770">
        <w:rPr>
          <w:rFonts w:ascii="Times New Roman" w:hAnsi="Times New Roman" w:cs="Times New Roman"/>
        </w:rPr>
        <w:t xml:space="preserve"> Д</w:t>
      </w:r>
      <w:r w:rsidRPr="00D96770">
        <w:rPr>
          <w:rFonts w:ascii="Times New Roman" w:hAnsi="Times New Roman" w:cs="Times New Roman"/>
        </w:rPr>
        <w:t>и</w:t>
      </w:r>
      <w:r w:rsidRPr="00D96770">
        <w:rPr>
          <w:rFonts w:ascii="Times New Roman" w:hAnsi="Times New Roman" w:cs="Times New Roman"/>
        </w:rPr>
        <w:t>дактические достоинства этого метода, по м</w:t>
      </w:r>
      <w:r w:rsidRPr="00D96770">
        <w:rPr>
          <w:rFonts w:ascii="Times New Roman" w:hAnsi="Times New Roman" w:cs="Times New Roman"/>
        </w:rPr>
        <w:t>о</w:t>
      </w:r>
      <w:r w:rsidRPr="00D96770">
        <w:rPr>
          <w:rFonts w:ascii="Times New Roman" w:hAnsi="Times New Roman" w:cs="Times New Roman"/>
        </w:rPr>
        <w:t>ему мнению, в том, что одно и тоже число, п</w:t>
      </w:r>
      <w:r w:rsidRPr="00D96770">
        <w:rPr>
          <w:rFonts w:ascii="Times New Roman" w:hAnsi="Times New Roman" w:cs="Times New Roman"/>
        </w:rPr>
        <w:t>о</w:t>
      </w:r>
      <w:r w:rsidRPr="00D96770">
        <w:rPr>
          <w:rFonts w:ascii="Times New Roman" w:hAnsi="Times New Roman" w:cs="Times New Roman"/>
        </w:rPr>
        <w:t>нятие, величина входят в несколько различных связей и находятся  различными способами. Обратная задача служит проверкой прямой. Именно в таком преобразовании я вижу выр</w:t>
      </w:r>
      <w:r w:rsidRPr="00D96770">
        <w:rPr>
          <w:rFonts w:ascii="Times New Roman" w:hAnsi="Times New Roman" w:cs="Times New Roman"/>
        </w:rPr>
        <w:t>а</w:t>
      </w:r>
      <w:r w:rsidRPr="00D96770">
        <w:rPr>
          <w:rFonts w:ascii="Times New Roman" w:hAnsi="Times New Roman" w:cs="Times New Roman"/>
        </w:rPr>
        <w:t>ботку самоконтроля, самостоятельности.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Условия нашей жизни требуют от уч</w:t>
      </w:r>
      <w:r w:rsidRPr="00D96770">
        <w:rPr>
          <w:rFonts w:ascii="Times New Roman" w:hAnsi="Times New Roman" w:cs="Times New Roman"/>
        </w:rPr>
        <w:t>а</w:t>
      </w:r>
      <w:r w:rsidRPr="00D96770">
        <w:rPr>
          <w:rFonts w:ascii="Times New Roman" w:hAnsi="Times New Roman" w:cs="Times New Roman"/>
        </w:rPr>
        <w:t>щихся широкой эрудиции, знаний. Готовясь к уроку, я ориентируюсь и на слабого и на сил</w:t>
      </w:r>
      <w:r w:rsidRPr="00D96770">
        <w:rPr>
          <w:rFonts w:ascii="Times New Roman" w:hAnsi="Times New Roman" w:cs="Times New Roman"/>
        </w:rPr>
        <w:t>ь</w:t>
      </w:r>
      <w:r w:rsidRPr="00D96770">
        <w:rPr>
          <w:rFonts w:ascii="Times New Roman" w:hAnsi="Times New Roman" w:cs="Times New Roman"/>
        </w:rPr>
        <w:t xml:space="preserve">ного ученика. 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 xml:space="preserve">На уроках мы часто обращаюсь к </w:t>
      </w:r>
      <w:r w:rsidR="00B6641B">
        <w:rPr>
          <w:rFonts w:ascii="Times New Roman" w:hAnsi="Times New Roman" w:cs="Times New Roman"/>
        </w:rPr>
        <w:t xml:space="preserve">таким </w:t>
      </w:r>
      <w:r w:rsidRPr="00D96770">
        <w:rPr>
          <w:rFonts w:ascii="Times New Roman" w:hAnsi="Times New Roman" w:cs="Times New Roman"/>
        </w:rPr>
        <w:t>дополнительным источникам</w:t>
      </w:r>
      <w:r w:rsidR="00B6641B">
        <w:rPr>
          <w:rFonts w:ascii="Times New Roman" w:hAnsi="Times New Roman" w:cs="Times New Roman"/>
        </w:rPr>
        <w:t>, как</w:t>
      </w:r>
      <w:r w:rsidRPr="00D96770">
        <w:rPr>
          <w:rFonts w:ascii="Times New Roman" w:hAnsi="Times New Roman" w:cs="Times New Roman"/>
        </w:rPr>
        <w:t xml:space="preserve"> худож</w:t>
      </w:r>
      <w:r w:rsidRPr="00D96770">
        <w:rPr>
          <w:rFonts w:ascii="Times New Roman" w:hAnsi="Times New Roman" w:cs="Times New Roman"/>
        </w:rPr>
        <w:t>е</w:t>
      </w:r>
      <w:r w:rsidRPr="00D96770">
        <w:rPr>
          <w:rFonts w:ascii="Times New Roman" w:hAnsi="Times New Roman" w:cs="Times New Roman"/>
        </w:rPr>
        <w:t>ственн</w:t>
      </w:r>
      <w:r w:rsidR="00B6641B">
        <w:rPr>
          <w:rFonts w:ascii="Times New Roman" w:hAnsi="Times New Roman" w:cs="Times New Roman"/>
        </w:rPr>
        <w:t>ая</w:t>
      </w:r>
      <w:r w:rsidRPr="00D96770">
        <w:rPr>
          <w:rFonts w:ascii="Times New Roman" w:hAnsi="Times New Roman" w:cs="Times New Roman"/>
        </w:rPr>
        <w:t xml:space="preserve"> литератур</w:t>
      </w:r>
      <w:r w:rsidR="00B6641B">
        <w:rPr>
          <w:rFonts w:ascii="Times New Roman" w:hAnsi="Times New Roman" w:cs="Times New Roman"/>
        </w:rPr>
        <w:t>а</w:t>
      </w:r>
      <w:r w:rsidRPr="00D96770">
        <w:rPr>
          <w:rFonts w:ascii="Times New Roman" w:hAnsi="Times New Roman" w:cs="Times New Roman"/>
        </w:rPr>
        <w:t>, энциклопеди</w:t>
      </w:r>
      <w:r w:rsidR="00B6641B">
        <w:rPr>
          <w:rFonts w:ascii="Times New Roman" w:hAnsi="Times New Roman" w:cs="Times New Roman"/>
        </w:rPr>
        <w:t>и</w:t>
      </w:r>
      <w:r w:rsidRPr="00D96770">
        <w:rPr>
          <w:rFonts w:ascii="Times New Roman" w:hAnsi="Times New Roman" w:cs="Times New Roman"/>
        </w:rPr>
        <w:t>, справо</w:t>
      </w:r>
      <w:r w:rsidRPr="00D96770">
        <w:rPr>
          <w:rFonts w:ascii="Times New Roman" w:hAnsi="Times New Roman" w:cs="Times New Roman"/>
        </w:rPr>
        <w:t>ч</w:t>
      </w:r>
      <w:r w:rsidRPr="00D96770">
        <w:rPr>
          <w:rFonts w:ascii="Times New Roman" w:hAnsi="Times New Roman" w:cs="Times New Roman"/>
        </w:rPr>
        <w:lastRenderedPageBreak/>
        <w:t>ник</w:t>
      </w:r>
      <w:r w:rsidR="00B6641B">
        <w:rPr>
          <w:rFonts w:ascii="Times New Roman" w:hAnsi="Times New Roman" w:cs="Times New Roman"/>
        </w:rPr>
        <w:t>и; также</w:t>
      </w:r>
      <w:r w:rsidRPr="00D96770">
        <w:rPr>
          <w:rFonts w:ascii="Times New Roman" w:hAnsi="Times New Roman" w:cs="Times New Roman"/>
        </w:rPr>
        <w:t xml:space="preserve"> организовываем поисковую де</w:t>
      </w:r>
      <w:r w:rsidRPr="00D96770">
        <w:rPr>
          <w:rFonts w:ascii="Times New Roman" w:hAnsi="Times New Roman" w:cs="Times New Roman"/>
        </w:rPr>
        <w:t>я</w:t>
      </w:r>
      <w:r w:rsidRPr="00D96770">
        <w:rPr>
          <w:rFonts w:ascii="Times New Roman" w:hAnsi="Times New Roman" w:cs="Times New Roman"/>
        </w:rPr>
        <w:t>тельность, ребята приобщаются к творческой активности. Задачи на уроке должны быть о</w:t>
      </w:r>
      <w:r w:rsidRPr="00D96770">
        <w:rPr>
          <w:rFonts w:ascii="Times New Roman" w:hAnsi="Times New Roman" w:cs="Times New Roman"/>
        </w:rPr>
        <w:t>д</w:t>
      </w:r>
      <w:r w:rsidRPr="00D96770">
        <w:rPr>
          <w:rFonts w:ascii="Times New Roman" w:hAnsi="Times New Roman" w:cs="Times New Roman"/>
        </w:rPr>
        <w:t>новременно занимательны и доступны для учащихся, но в то же время не даваться им легко.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При формировании какого – либо мат</w:t>
      </w:r>
      <w:r w:rsidRPr="00D96770">
        <w:rPr>
          <w:rFonts w:ascii="Times New Roman" w:hAnsi="Times New Roman" w:cs="Times New Roman"/>
        </w:rPr>
        <w:t>е</w:t>
      </w:r>
      <w:r w:rsidRPr="00D96770">
        <w:rPr>
          <w:rFonts w:ascii="Times New Roman" w:hAnsi="Times New Roman" w:cs="Times New Roman"/>
        </w:rPr>
        <w:t>матического понятия или умения в зависим</w:t>
      </w:r>
      <w:r w:rsidRPr="00D96770">
        <w:rPr>
          <w:rFonts w:ascii="Times New Roman" w:hAnsi="Times New Roman" w:cs="Times New Roman"/>
        </w:rPr>
        <w:t>о</w:t>
      </w:r>
      <w:r w:rsidRPr="00D96770">
        <w:rPr>
          <w:rFonts w:ascii="Times New Roman" w:hAnsi="Times New Roman" w:cs="Times New Roman"/>
        </w:rPr>
        <w:t>сти от той или иной конкретной цели урока, выбираются методические приёмы, которые направлены для решения важной цели курса математики – научить детей решать текстовые задачи.</w:t>
      </w:r>
    </w:p>
    <w:p w:rsidR="00D96770" w:rsidRPr="00D96770" w:rsidRDefault="00D96770" w:rsidP="00D96770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Литература</w:t>
      </w:r>
    </w:p>
    <w:p w:rsidR="00D96770" w:rsidRPr="00D96770" w:rsidRDefault="00D96770" w:rsidP="00140215">
      <w:pPr>
        <w:pStyle w:val="a8"/>
        <w:numPr>
          <w:ilvl w:val="0"/>
          <w:numId w:val="111"/>
        </w:numPr>
        <w:ind w:left="284" w:hanging="284"/>
        <w:jc w:val="both"/>
        <w:rPr>
          <w:rFonts w:ascii="Times New Roman" w:hAnsi="Times New Roman" w:cs="Times New Roman"/>
        </w:rPr>
      </w:pPr>
      <w:r w:rsidRPr="00D96770">
        <w:rPr>
          <w:rFonts w:ascii="Times New Roman" w:hAnsi="Times New Roman" w:cs="Times New Roman"/>
        </w:rPr>
        <w:t>Бут Т. В. Математика. 1 класс: Поурочные планы. – Волгоград: Учитель, 2003.</w:t>
      </w:r>
    </w:p>
    <w:p w:rsidR="00D96770" w:rsidRPr="00D96770" w:rsidRDefault="00D96770" w:rsidP="00140215">
      <w:pPr>
        <w:pStyle w:val="a8"/>
        <w:numPr>
          <w:ilvl w:val="0"/>
          <w:numId w:val="111"/>
        </w:numPr>
        <w:ind w:left="284" w:hanging="284"/>
        <w:jc w:val="both"/>
        <w:rPr>
          <w:rFonts w:ascii="Times New Roman" w:hAnsi="Times New Roman" w:cs="Times New Roman"/>
        </w:rPr>
      </w:pPr>
      <w:proofErr w:type="spellStart"/>
      <w:r w:rsidRPr="00D96770">
        <w:rPr>
          <w:rFonts w:ascii="Times New Roman" w:hAnsi="Times New Roman" w:cs="Times New Roman"/>
        </w:rPr>
        <w:t>Петерсон</w:t>
      </w:r>
      <w:proofErr w:type="spellEnd"/>
      <w:r w:rsidRPr="00D96770">
        <w:rPr>
          <w:rFonts w:ascii="Times New Roman" w:hAnsi="Times New Roman" w:cs="Times New Roman"/>
        </w:rPr>
        <w:t xml:space="preserve"> Л. Г. Математика (учебник). 1 класс. в 3-х частях_ М.: Издательство «</w:t>
      </w:r>
      <w:proofErr w:type="spellStart"/>
      <w:r w:rsidRPr="00D96770">
        <w:rPr>
          <w:rFonts w:ascii="Times New Roman" w:hAnsi="Times New Roman" w:cs="Times New Roman"/>
        </w:rPr>
        <w:t>Ювента</w:t>
      </w:r>
      <w:proofErr w:type="spellEnd"/>
      <w:r w:rsidRPr="00D96770">
        <w:rPr>
          <w:rFonts w:ascii="Times New Roman" w:hAnsi="Times New Roman" w:cs="Times New Roman"/>
        </w:rPr>
        <w:t>», 2011.</w:t>
      </w:r>
    </w:p>
    <w:p w:rsidR="00D96770" w:rsidRPr="00D96770" w:rsidRDefault="00D96770" w:rsidP="00140215">
      <w:pPr>
        <w:pStyle w:val="a8"/>
        <w:numPr>
          <w:ilvl w:val="0"/>
          <w:numId w:val="111"/>
        </w:numPr>
        <w:ind w:left="284" w:hanging="284"/>
        <w:jc w:val="both"/>
        <w:rPr>
          <w:rFonts w:ascii="Times New Roman" w:hAnsi="Times New Roman" w:cs="Times New Roman"/>
          <w:b/>
        </w:rPr>
      </w:pPr>
      <w:proofErr w:type="spellStart"/>
      <w:r w:rsidRPr="00D96770">
        <w:rPr>
          <w:rFonts w:ascii="Times New Roman" w:hAnsi="Times New Roman" w:cs="Times New Roman"/>
        </w:rPr>
        <w:t>Петерсон</w:t>
      </w:r>
      <w:proofErr w:type="spellEnd"/>
      <w:r w:rsidRPr="00D96770">
        <w:rPr>
          <w:rFonts w:ascii="Times New Roman" w:hAnsi="Times New Roman" w:cs="Times New Roman"/>
        </w:rPr>
        <w:t xml:space="preserve"> Л.Г. 1 класс: Методические рек</w:t>
      </w:r>
      <w:r w:rsidRPr="00D96770">
        <w:rPr>
          <w:rFonts w:ascii="Times New Roman" w:hAnsi="Times New Roman" w:cs="Times New Roman"/>
        </w:rPr>
        <w:t>о</w:t>
      </w:r>
      <w:r w:rsidRPr="00D96770">
        <w:rPr>
          <w:rFonts w:ascii="Times New Roman" w:hAnsi="Times New Roman" w:cs="Times New Roman"/>
        </w:rPr>
        <w:t>мендации. Пособие для учителей. – М.: И</w:t>
      </w:r>
      <w:r w:rsidRPr="00D96770">
        <w:rPr>
          <w:rFonts w:ascii="Times New Roman" w:hAnsi="Times New Roman" w:cs="Times New Roman"/>
        </w:rPr>
        <w:t>з</w:t>
      </w:r>
      <w:r w:rsidRPr="00D96770">
        <w:rPr>
          <w:rFonts w:ascii="Times New Roman" w:hAnsi="Times New Roman" w:cs="Times New Roman"/>
        </w:rPr>
        <w:t>дательство «</w:t>
      </w:r>
      <w:proofErr w:type="spellStart"/>
      <w:r w:rsidRPr="00D96770">
        <w:rPr>
          <w:rFonts w:ascii="Times New Roman" w:hAnsi="Times New Roman" w:cs="Times New Roman"/>
        </w:rPr>
        <w:t>Ювента</w:t>
      </w:r>
      <w:proofErr w:type="spellEnd"/>
      <w:r w:rsidRPr="00D96770">
        <w:rPr>
          <w:rFonts w:ascii="Times New Roman" w:hAnsi="Times New Roman" w:cs="Times New Roman"/>
        </w:rPr>
        <w:t>», 2008.</w:t>
      </w:r>
    </w:p>
    <w:p w:rsidR="00D96770" w:rsidRDefault="00D96770" w:rsidP="00D96770">
      <w:pPr>
        <w:pStyle w:val="a8"/>
        <w:ind w:left="284"/>
        <w:jc w:val="both"/>
        <w:rPr>
          <w:rFonts w:ascii="Times New Roman" w:hAnsi="Times New Roman" w:cs="Times New Roman"/>
          <w:b/>
        </w:rPr>
        <w:sectPr w:rsidR="00D96770" w:rsidSect="00D96770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D96770" w:rsidRDefault="00D96770" w:rsidP="00D96770">
      <w:pPr>
        <w:pStyle w:val="a8"/>
        <w:ind w:left="284"/>
        <w:jc w:val="both"/>
        <w:rPr>
          <w:rFonts w:ascii="Times New Roman" w:hAnsi="Times New Roman" w:cs="Times New Roman"/>
          <w:b/>
        </w:rPr>
        <w:sectPr w:rsidR="00D96770" w:rsidSect="00D96770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483AD0" w:rsidRPr="00483AD0" w:rsidRDefault="00483AD0" w:rsidP="00483AD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83AD0">
        <w:rPr>
          <w:rFonts w:ascii="Times New Roman" w:hAnsi="Times New Roman" w:cs="Times New Roman"/>
          <w:b/>
          <w:sz w:val="28"/>
          <w:szCs w:val="28"/>
        </w:rPr>
        <w:lastRenderedPageBreak/>
        <w:t>Татьяна Павловна Фомина,</w:t>
      </w:r>
    </w:p>
    <w:p w:rsidR="00483AD0" w:rsidRPr="00483AD0" w:rsidRDefault="00483AD0" w:rsidP="00483AD0">
      <w:pPr>
        <w:pStyle w:val="a8"/>
        <w:spacing w:line="276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483AD0">
        <w:rPr>
          <w:rFonts w:ascii="Times New Roman" w:hAnsi="Times New Roman" w:cs="Times New Roman"/>
          <w:sz w:val="24"/>
          <w:szCs w:val="24"/>
        </w:rPr>
        <w:t>учитель начальных классов,</w:t>
      </w:r>
    </w:p>
    <w:p w:rsidR="00D96770" w:rsidRDefault="00483AD0" w:rsidP="00483AD0">
      <w:pPr>
        <w:pStyle w:val="a8"/>
        <w:spacing w:line="276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483AD0">
        <w:rPr>
          <w:rFonts w:ascii="Times New Roman" w:hAnsi="Times New Roman" w:cs="Times New Roman"/>
          <w:sz w:val="24"/>
          <w:szCs w:val="24"/>
        </w:rPr>
        <w:t xml:space="preserve"> МАОУ"СШ№8"</w:t>
      </w:r>
    </w:p>
    <w:p w:rsidR="00483AD0" w:rsidRDefault="00483AD0" w:rsidP="00483AD0">
      <w:pPr>
        <w:pStyle w:val="a8"/>
        <w:spacing w:line="276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F26FC6" w:rsidRDefault="00483AD0" w:rsidP="00483AD0">
      <w:pPr>
        <w:pStyle w:val="a8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AD0">
        <w:rPr>
          <w:rFonts w:ascii="Times New Roman" w:hAnsi="Times New Roman" w:cs="Times New Roman"/>
          <w:b/>
          <w:sz w:val="28"/>
          <w:szCs w:val="28"/>
        </w:rPr>
        <w:t>Здоров будешь - всё добудешь!</w:t>
      </w:r>
    </w:p>
    <w:p w:rsidR="00483AD0" w:rsidRDefault="00F26FC6" w:rsidP="00483AD0">
      <w:pPr>
        <w:pStyle w:val="a8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483AD0">
        <w:rPr>
          <w:rFonts w:ascii="Times New Roman" w:hAnsi="Times New Roman" w:cs="Times New Roman"/>
          <w:b/>
          <w:sz w:val="28"/>
          <w:szCs w:val="28"/>
        </w:rPr>
        <w:t>Внеклассное  мероприятие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483AD0" w:rsidRDefault="00483AD0" w:rsidP="00483AD0">
      <w:pPr>
        <w:pStyle w:val="a8"/>
        <w:ind w:left="284"/>
        <w:jc w:val="both"/>
        <w:rPr>
          <w:rFonts w:ascii="Times New Roman" w:hAnsi="Times New Roman" w:cs="Times New Roman"/>
          <w:b/>
          <w:sz w:val="28"/>
          <w:szCs w:val="28"/>
        </w:rPr>
        <w:sectPr w:rsidR="00483AD0" w:rsidSect="00D96770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  <w:b/>
        </w:rPr>
        <w:lastRenderedPageBreak/>
        <w:t>Цель:</w:t>
      </w:r>
      <w:r w:rsidRPr="00483AD0">
        <w:rPr>
          <w:rFonts w:ascii="Times New Roman" w:hAnsi="Times New Roman" w:cs="Times New Roman"/>
        </w:rPr>
        <w:t xml:space="preserve"> привлечь внимание детей  на пр</w:t>
      </w:r>
      <w:r w:rsidRPr="00483AD0">
        <w:rPr>
          <w:rFonts w:ascii="Times New Roman" w:hAnsi="Times New Roman" w:cs="Times New Roman"/>
        </w:rPr>
        <w:t>о</w:t>
      </w:r>
      <w:r w:rsidRPr="00483AD0">
        <w:rPr>
          <w:rFonts w:ascii="Times New Roman" w:hAnsi="Times New Roman" w:cs="Times New Roman"/>
        </w:rPr>
        <w:t>блему здорового  образа жизни.</w:t>
      </w:r>
    </w:p>
    <w:p w:rsid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483AD0">
        <w:rPr>
          <w:rFonts w:ascii="Times New Roman" w:hAnsi="Times New Roman" w:cs="Times New Roman"/>
          <w:b/>
        </w:rPr>
        <w:t>Задачи:</w:t>
      </w:r>
    </w:p>
    <w:p w:rsidR="00483AD0" w:rsidRPr="00483AD0" w:rsidRDefault="00483AD0" w:rsidP="00140215">
      <w:pPr>
        <w:pStyle w:val="ac"/>
        <w:numPr>
          <w:ilvl w:val="0"/>
          <w:numId w:val="1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способствовать формированию физическ</w:t>
      </w:r>
      <w:r w:rsidRPr="00483AD0">
        <w:rPr>
          <w:rFonts w:ascii="Times New Roman" w:hAnsi="Times New Roman" w:cs="Times New Roman"/>
        </w:rPr>
        <w:t>о</w:t>
      </w:r>
      <w:r w:rsidRPr="00483AD0">
        <w:rPr>
          <w:rFonts w:ascii="Times New Roman" w:hAnsi="Times New Roman" w:cs="Times New Roman"/>
        </w:rPr>
        <w:t>го и психического саморазвития;</w:t>
      </w:r>
    </w:p>
    <w:p w:rsidR="00483AD0" w:rsidRPr="00483AD0" w:rsidRDefault="00483AD0" w:rsidP="00140215">
      <w:pPr>
        <w:pStyle w:val="ac"/>
        <w:numPr>
          <w:ilvl w:val="0"/>
          <w:numId w:val="1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учить быть здоровыми душой и телом;</w:t>
      </w:r>
    </w:p>
    <w:p w:rsidR="00483AD0" w:rsidRPr="00F26FC6" w:rsidRDefault="00483AD0" w:rsidP="00140215">
      <w:pPr>
        <w:pStyle w:val="ac"/>
        <w:numPr>
          <w:ilvl w:val="0"/>
          <w:numId w:val="1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F26FC6">
        <w:rPr>
          <w:rFonts w:ascii="Times New Roman" w:hAnsi="Times New Roman" w:cs="Times New Roman"/>
        </w:rPr>
        <w:t>способствовать воспитанию бережного о</w:t>
      </w:r>
      <w:r w:rsidRPr="00F26FC6">
        <w:rPr>
          <w:rFonts w:ascii="Times New Roman" w:hAnsi="Times New Roman" w:cs="Times New Roman"/>
        </w:rPr>
        <w:t>т</w:t>
      </w:r>
      <w:r w:rsidRPr="00F26FC6">
        <w:rPr>
          <w:rFonts w:ascii="Times New Roman" w:hAnsi="Times New Roman" w:cs="Times New Roman"/>
        </w:rPr>
        <w:t>ношения к своему здоровью и к здоровью окружающих.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Данное   мероприятие   для учащихся  1 - 4 классов.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483AD0">
        <w:rPr>
          <w:rFonts w:ascii="Times New Roman" w:hAnsi="Times New Roman" w:cs="Times New Roman"/>
          <w:b/>
        </w:rPr>
        <w:t>Ход мероприятия.</w:t>
      </w:r>
    </w:p>
    <w:p w:rsidR="00483AD0" w:rsidRPr="00483AD0" w:rsidRDefault="00483AD0" w:rsidP="00140215">
      <w:pPr>
        <w:pStyle w:val="ac"/>
        <w:numPr>
          <w:ilvl w:val="0"/>
          <w:numId w:val="1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Агитбригада  исполняет частушки: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На себе давно ловлю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Восхищенья взоры</w:t>
      </w:r>
      <w:r w:rsidR="00F26FC6">
        <w:rPr>
          <w:rFonts w:ascii="Times New Roman" w:hAnsi="Times New Roman" w:cs="Times New Roman"/>
        </w:rPr>
        <w:t>,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 xml:space="preserve">Красоту  мне и здоровье 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Дарят помидоры.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У меня фигура тонка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И высокий каблучок.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Я не буду есть котлеты,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Мне пожарьте кабачок.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 xml:space="preserve">Разудалый я силач - 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Гну рукой подковку!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Потому что я жую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Каждый день морковку!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 xml:space="preserve">Мы купили микроскоп - 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Больше не скучаем.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 xml:space="preserve">Мы плохих </w:t>
      </w:r>
      <w:proofErr w:type="spellStart"/>
      <w:r w:rsidRPr="00483AD0">
        <w:rPr>
          <w:rFonts w:ascii="Times New Roman" w:hAnsi="Times New Roman" w:cs="Times New Roman"/>
        </w:rPr>
        <w:t>грязнуль</w:t>
      </w:r>
      <w:proofErr w:type="spellEnd"/>
      <w:r w:rsidRPr="00483AD0">
        <w:rPr>
          <w:rFonts w:ascii="Times New Roman" w:hAnsi="Times New Roman" w:cs="Times New Roman"/>
        </w:rPr>
        <w:t xml:space="preserve"> - микробов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Мыться приучаем!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Не болеем больше гриппом,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Не боимся сквозняка.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 xml:space="preserve">Все таблетки заменили 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На головку чеснока.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483AD0">
        <w:rPr>
          <w:rFonts w:ascii="Times New Roman" w:hAnsi="Times New Roman" w:cs="Times New Roman"/>
          <w:b/>
        </w:rPr>
        <w:t>Все вместе: "Здоров будешь - всё доб</w:t>
      </w:r>
      <w:r w:rsidRPr="00483AD0">
        <w:rPr>
          <w:rFonts w:ascii="Times New Roman" w:hAnsi="Times New Roman" w:cs="Times New Roman"/>
          <w:b/>
        </w:rPr>
        <w:t>у</w:t>
      </w:r>
      <w:r w:rsidRPr="00483AD0">
        <w:rPr>
          <w:rFonts w:ascii="Times New Roman" w:hAnsi="Times New Roman" w:cs="Times New Roman"/>
          <w:b/>
        </w:rPr>
        <w:t>дешь!".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483AD0">
        <w:rPr>
          <w:rFonts w:ascii="Times New Roman" w:hAnsi="Times New Roman" w:cs="Times New Roman"/>
          <w:b/>
        </w:rPr>
        <w:t>Ведущий:</w:t>
      </w:r>
    </w:p>
    <w:p w:rsidR="00483AD0" w:rsidRPr="00483AD0" w:rsidRDefault="00483AD0" w:rsidP="00140215">
      <w:pPr>
        <w:pStyle w:val="ac"/>
        <w:numPr>
          <w:ilvl w:val="0"/>
          <w:numId w:val="11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Добрый день, дорогие ребята! Наше вн</w:t>
      </w:r>
      <w:r w:rsidRPr="00483AD0">
        <w:rPr>
          <w:rFonts w:ascii="Times New Roman" w:hAnsi="Times New Roman" w:cs="Times New Roman"/>
        </w:rPr>
        <w:t>е</w:t>
      </w:r>
      <w:r w:rsidRPr="00483AD0">
        <w:rPr>
          <w:rFonts w:ascii="Times New Roman" w:hAnsi="Times New Roman" w:cs="Times New Roman"/>
        </w:rPr>
        <w:t>классное  мероприятие посвящено самому дорогому, что есть у человека - ЗДОР</w:t>
      </w:r>
      <w:r w:rsidRPr="00483AD0">
        <w:rPr>
          <w:rFonts w:ascii="Times New Roman" w:hAnsi="Times New Roman" w:cs="Times New Roman"/>
        </w:rPr>
        <w:t>О</w:t>
      </w:r>
      <w:r w:rsidRPr="00483AD0">
        <w:rPr>
          <w:rFonts w:ascii="Times New Roman" w:hAnsi="Times New Roman" w:cs="Times New Roman"/>
        </w:rPr>
        <w:t>ВЬЮ!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  <w:b/>
        </w:rPr>
        <w:t>Чистота.</w:t>
      </w:r>
      <w:r w:rsidRPr="00483AD0">
        <w:rPr>
          <w:rFonts w:ascii="Times New Roman" w:hAnsi="Times New Roman" w:cs="Times New Roman"/>
        </w:rPr>
        <w:t xml:space="preserve"> ( Участница агитбригады.):</w:t>
      </w:r>
    </w:p>
    <w:p w:rsidR="00483AD0" w:rsidRPr="0018738B" w:rsidRDefault="00483AD0" w:rsidP="00140215">
      <w:pPr>
        <w:pStyle w:val="ac"/>
        <w:numPr>
          <w:ilvl w:val="0"/>
          <w:numId w:val="11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18738B">
        <w:rPr>
          <w:rFonts w:ascii="Times New Roman" w:hAnsi="Times New Roman" w:cs="Times New Roman"/>
        </w:rPr>
        <w:t xml:space="preserve">Добрый день! Я </w:t>
      </w:r>
      <w:r w:rsidR="00F26FC6">
        <w:rPr>
          <w:rFonts w:ascii="Times New Roman" w:hAnsi="Times New Roman" w:cs="Times New Roman"/>
        </w:rPr>
        <w:t xml:space="preserve">- </w:t>
      </w:r>
      <w:r w:rsidRPr="0018738B">
        <w:rPr>
          <w:rFonts w:ascii="Times New Roman" w:hAnsi="Times New Roman" w:cs="Times New Roman"/>
        </w:rPr>
        <w:t>Чистота!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С вами быть хочу всегда</w:t>
      </w:r>
      <w:r w:rsidR="00F26FC6">
        <w:rPr>
          <w:rFonts w:ascii="Times New Roman" w:hAnsi="Times New Roman" w:cs="Times New Roman"/>
        </w:rPr>
        <w:t>.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Много  грязи  вокруг нас</w:t>
      </w:r>
      <w:r w:rsidR="00F26FC6">
        <w:rPr>
          <w:rFonts w:ascii="Times New Roman" w:hAnsi="Times New Roman" w:cs="Times New Roman"/>
        </w:rPr>
        <w:t>!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И она не в добрый час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Принесёт  нам  вред, болезни,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Мой</w:t>
      </w:r>
      <w:r w:rsidRPr="00483AD0">
        <w:rPr>
          <w:rFonts w:ascii="Times New Roman" w:hAnsi="Times New Roman" w:cs="Times New Roman"/>
        </w:rPr>
        <w:t xml:space="preserve"> совет совсем не сложный -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lastRenderedPageBreak/>
        <w:t>С грязью будьте</w:t>
      </w:r>
      <w:r>
        <w:rPr>
          <w:rFonts w:ascii="Times New Roman" w:hAnsi="Times New Roman" w:cs="Times New Roman"/>
        </w:rPr>
        <w:t xml:space="preserve"> </w:t>
      </w:r>
      <w:r w:rsidRPr="00483AD0">
        <w:rPr>
          <w:rFonts w:ascii="Times New Roman" w:hAnsi="Times New Roman" w:cs="Times New Roman"/>
        </w:rPr>
        <w:t>осторожны!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  <w:b/>
        </w:rPr>
        <w:t>Грязь.</w:t>
      </w:r>
      <w:r w:rsidRPr="00483AD0">
        <w:rPr>
          <w:rFonts w:ascii="Times New Roman" w:hAnsi="Times New Roman" w:cs="Times New Roman"/>
        </w:rPr>
        <w:t xml:space="preserve"> (Участница агитбригады):</w:t>
      </w:r>
    </w:p>
    <w:p w:rsidR="00483AD0" w:rsidRPr="00483AD0" w:rsidRDefault="00483AD0" w:rsidP="00140215">
      <w:pPr>
        <w:pStyle w:val="ac"/>
        <w:numPr>
          <w:ilvl w:val="0"/>
          <w:numId w:val="11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Вы про грязь? И я у вас.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Ах! Ах! Какое  платье! (Обращается к Ч</w:t>
      </w:r>
      <w:r w:rsidRPr="00483AD0">
        <w:rPr>
          <w:rFonts w:ascii="Times New Roman" w:hAnsi="Times New Roman" w:cs="Times New Roman"/>
        </w:rPr>
        <w:t>и</w:t>
      </w:r>
      <w:r w:rsidRPr="00483AD0">
        <w:rPr>
          <w:rFonts w:ascii="Times New Roman" w:hAnsi="Times New Roman" w:cs="Times New Roman"/>
        </w:rPr>
        <w:t>стоте.)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Да ведь не на что смотреть!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Я б такое не надела. У меня другое  есть.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От борща  пятно  большое,  вот  сметана, вот жаркое.</w:t>
      </w:r>
      <w:r>
        <w:rPr>
          <w:rFonts w:ascii="Times New Roman" w:hAnsi="Times New Roman" w:cs="Times New Roman"/>
        </w:rPr>
        <w:t xml:space="preserve"> </w:t>
      </w:r>
      <w:r w:rsidRPr="00483AD0">
        <w:rPr>
          <w:rFonts w:ascii="Times New Roman" w:hAnsi="Times New Roman" w:cs="Times New Roman"/>
        </w:rPr>
        <w:t>(Показывает  на своё  платье.)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Согласитесь, очень мило!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Я наряд  свой обожаю, на другой не пом</w:t>
      </w:r>
      <w:r w:rsidRPr="00483AD0">
        <w:rPr>
          <w:rFonts w:ascii="Times New Roman" w:hAnsi="Times New Roman" w:cs="Times New Roman"/>
        </w:rPr>
        <w:t>е</w:t>
      </w:r>
      <w:r w:rsidRPr="00483AD0">
        <w:rPr>
          <w:rFonts w:ascii="Times New Roman" w:hAnsi="Times New Roman" w:cs="Times New Roman"/>
        </w:rPr>
        <w:t>няю!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Вы не вымыли посуду?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Значит, скоро Я прибуду!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Чистоту я не терплю, тараканов, мух ЛЮ</w:t>
      </w:r>
      <w:r w:rsidRPr="00483AD0">
        <w:rPr>
          <w:rFonts w:ascii="Times New Roman" w:hAnsi="Times New Roman" w:cs="Times New Roman"/>
        </w:rPr>
        <w:t>Б</w:t>
      </w:r>
      <w:r w:rsidRPr="00483AD0">
        <w:rPr>
          <w:rFonts w:ascii="Times New Roman" w:hAnsi="Times New Roman" w:cs="Times New Roman"/>
        </w:rPr>
        <w:t>ЛЮ!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В зале есть грязнули?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С ними и дружу я!</w:t>
      </w:r>
      <w:r w:rsidR="0018738B">
        <w:rPr>
          <w:rFonts w:ascii="Times New Roman" w:hAnsi="Times New Roman" w:cs="Times New Roman"/>
        </w:rPr>
        <w:t xml:space="preserve"> </w:t>
      </w:r>
      <w:r w:rsidRPr="00483AD0">
        <w:rPr>
          <w:rFonts w:ascii="Times New Roman" w:hAnsi="Times New Roman" w:cs="Times New Roman"/>
        </w:rPr>
        <w:t>(Подходит к ребятам,  кто</w:t>
      </w:r>
      <w:r w:rsidR="00F26FC6">
        <w:rPr>
          <w:rFonts w:ascii="Times New Roman" w:hAnsi="Times New Roman" w:cs="Times New Roman"/>
        </w:rPr>
        <w:t xml:space="preserve"> </w:t>
      </w:r>
      <w:r w:rsidRPr="00483AD0">
        <w:rPr>
          <w:rFonts w:ascii="Times New Roman" w:hAnsi="Times New Roman" w:cs="Times New Roman"/>
        </w:rPr>
        <w:t>поднял руки и</w:t>
      </w:r>
      <w:r w:rsidR="00F26FC6">
        <w:rPr>
          <w:rFonts w:ascii="Times New Roman" w:hAnsi="Times New Roman" w:cs="Times New Roman"/>
        </w:rPr>
        <w:t>х</w:t>
      </w:r>
      <w:r w:rsidRPr="00483AD0">
        <w:rPr>
          <w:rFonts w:ascii="Times New Roman" w:hAnsi="Times New Roman" w:cs="Times New Roman"/>
        </w:rPr>
        <w:t xml:space="preserve"> мажет грязью.)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 w:rsidRPr="00483AD0">
        <w:rPr>
          <w:rFonts w:ascii="Times New Roman" w:hAnsi="Times New Roman" w:cs="Times New Roman"/>
          <w:b/>
        </w:rPr>
        <w:t>Мойдодыр</w:t>
      </w:r>
      <w:proofErr w:type="spellEnd"/>
      <w:r w:rsidRPr="00483AD0">
        <w:rPr>
          <w:rFonts w:ascii="Times New Roman" w:hAnsi="Times New Roman" w:cs="Times New Roman"/>
          <w:b/>
        </w:rPr>
        <w:t>.</w:t>
      </w:r>
      <w:r w:rsidRPr="00483AD0">
        <w:rPr>
          <w:rFonts w:ascii="Times New Roman" w:hAnsi="Times New Roman" w:cs="Times New Roman"/>
        </w:rPr>
        <w:t xml:space="preserve"> (Участник  агитбригады):</w:t>
      </w:r>
    </w:p>
    <w:p w:rsidR="00483AD0" w:rsidRPr="0018738B" w:rsidRDefault="00483AD0" w:rsidP="00140215">
      <w:pPr>
        <w:pStyle w:val="ac"/>
        <w:numPr>
          <w:ilvl w:val="0"/>
          <w:numId w:val="11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18738B">
        <w:rPr>
          <w:rFonts w:ascii="Times New Roman" w:hAnsi="Times New Roman" w:cs="Times New Roman"/>
        </w:rPr>
        <w:t>Дорогие мои дети!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Очень, очень вас прошу!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Мойте чаще ваши руки и лицо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Всё равно какой водой: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Кипячёной, ключевой,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Из речки или колодца,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Или просто дождевой!</w:t>
      </w:r>
    </w:p>
    <w:p w:rsidR="00483AD0" w:rsidRPr="00483AD0" w:rsidRDefault="00483AD0" w:rsidP="0018738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  <w:b/>
        </w:rPr>
        <w:t>Мыло.</w:t>
      </w:r>
      <w:r w:rsidRPr="00483AD0">
        <w:rPr>
          <w:rFonts w:ascii="Times New Roman" w:hAnsi="Times New Roman" w:cs="Times New Roman"/>
        </w:rPr>
        <w:t xml:space="preserve"> (Участник агитбригады.):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Нужно мыться непременно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Утром, вечером и днём.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 xml:space="preserve">Перед каждою </w:t>
      </w:r>
      <w:proofErr w:type="spellStart"/>
      <w:r w:rsidRPr="00483AD0">
        <w:rPr>
          <w:rFonts w:ascii="Times New Roman" w:hAnsi="Times New Roman" w:cs="Times New Roman"/>
        </w:rPr>
        <w:t>едою</w:t>
      </w:r>
      <w:proofErr w:type="spellEnd"/>
      <w:r w:rsidRPr="00483AD0">
        <w:rPr>
          <w:rFonts w:ascii="Times New Roman" w:hAnsi="Times New Roman" w:cs="Times New Roman"/>
        </w:rPr>
        <w:t>,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После сна и перед сном.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Тритесь губкой и мочалкой,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Потерпите, не беда!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 xml:space="preserve">И чернила и варенье 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Смоют  мыло и вода!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  <w:b/>
        </w:rPr>
        <w:t>Мочалка.</w:t>
      </w:r>
      <w:r w:rsidRPr="00483AD0">
        <w:rPr>
          <w:rFonts w:ascii="Times New Roman" w:hAnsi="Times New Roman" w:cs="Times New Roman"/>
        </w:rPr>
        <w:t xml:space="preserve"> (Участница агитбригады):</w:t>
      </w:r>
    </w:p>
    <w:p w:rsidR="00483AD0" w:rsidRPr="0018738B" w:rsidRDefault="00483AD0" w:rsidP="00140215">
      <w:pPr>
        <w:pStyle w:val="ac"/>
        <w:numPr>
          <w:ilvl w:val="0"/>
          <w:numId w:val="11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18738B">
        <w:rPr>
          <w:rFonts w:ascii="Times New Roman" w:hAnsi="Times New Roman" w:cs="Times New Roman"/>
        </w:rPr>
        <w:t>Дорогие мои дети!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Очень, очень вас прошу!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 xml:space="preserve">Мойтесь чище, мойтесь чаще - 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 xml:space="preserve">Я </w:t>
      </w:r>
      <w:proofErr w:type="spellStart"/>
      <w:r w:rsidRPr="00483AD0">
        <w:rPr>
          <w:rFonts w:ascii="Times New Roman" w:hAnsi="Times New Roman" w:cs="Times New Roman"/>
        </w:rPr>
        <w:t>грязнуль</w:t>
      </w:r>
      <w:proofErr w:type="spellEnd"/>
      <w:r w:rsidRPr="00483AD0">
        <w:rPr>
          <w:rFonts w:ascii="Times New Roman" w:hAnsi="Times New Roman" w:cs="Times New Roman"/>
        </w:rPr>
        <w:t xml:space="preserve"> не выношу!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 xml:space="preserve">Не подам руки </w:t>
      </w:r>
      <w:proofErr w:type="spellStart"/>
      <w:r w:rsidRPr="00483AD0">
        <w:rPr>
          <w:rFonts w:ascii="Times New Roman" w:hAnsi="Times New Roman" w:cs="Times New Roman"/>
        </w:rPr>
        <w:t>грязнуле</w:t>
      </w:r>
      <w:proofErr w:type="spellEnd"/>
      <w:r w:rsidRPr="00483AD0">
        <w:rPr>
          <w:rFonts w:ascii="Times New Roman" w:hAnsi="Times New Roman" w:cs="Times New Roman"/>
        </w:rPr>
        <w:t>,</w:t>
      </w:r>
    </w:p>
    <w:p w:rsidR="00483AD0" w:rsidRPr="00483AD0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Не пойду я в гости к ним.</w:t>
      </w:r>
    </w:p>
    <w:p w:rsidR="005C2ADC" w:rsidRDefault="00483AD0" w:rsidP="0018738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 xml:space="preserve">Мочалка, </w:t>
      </w:r>
      <w:proofErr w:type="spellStart"/>
      <w:r w:rsidRPr="00483AD0">
        <w:rPr>
          <w:rFonts w:ascii="Times New Roman" w:hAnsi="Times New Roman" w:cs="Times New Roman"/>
        </w:rPr>
        <w:t>Мойдодыр</w:t>
      </w:r>
      <w:proofErr w:type="spellEnd"/>
      <w:r w:rsidRPr="00483AD0">
        <w:rPr>
          <w:rFonts w:ascii="Times New Roman" w:hAnsi="Times New Roman" w:cs="Times New Roman"/>
        </w:rPr>
        <w:t>, Мыло:</w:t>
      </w:r>
    </w:p>
    <w:p w:rsidR="00483AD0" w:rsidRPr="005C2ADC" w:rsidRDefault="00483AD0" w:rsidP="00C916BA">
      <w:pPr>
        <w:pStyle w:val="ac"/>
        <w:numPr>
          <w:ilvl w:val="0"/>
          <w:numId w:val="1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5C2ADC">
        <w:rPr>
          <w:rFonts w:ascii="Times New Roman" w:hAnsi="Times New Roman" w:cs="Times New Roman"/>
        </w:rPr>
        <w:t>Давайте  прогоним Грязнулю. Мы дружить с ней не хотим!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(Прогоняют  Грязнулю)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lastRenderedPageBreak/>
        <w:t>Ведущий:</w:t>
      </w:r>
    </w:p>
    <w:p w:rsidR="00483AD0" w:rsidRPr="00133A55" w:rsidRDefault="00483AD0" w:rsidP="00140215">
      <w:pPr>
        <w:pStyle w:val="ac"/>
        <w:numPr>
          <w:ilvl w:val="0"/>
          <w:numId w:val="11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133A55">
        <w:rPr>
          <w:rFonts w:ascii="Times New Roman" w:hAnsi="Times New Roman" w:cs="Times New Roman"/>
        </w:rPr>
        <w:t>А для вас, дети,  мы  приготовили  интере</w:t>
      </w:r>
      <w:r w:rsidRPr="00133A55">
        <w:rPr>
          <w:rFonts w:ascii="Times New Roman" w:hAnsi="Times New Roman" w:cs="Times New Roman"/>
        </w:rPr>
        <w:t>с</w:t>
      </w:r>
      <w:r w:rsidRPr="00133A55">
        <w:rPr>
          <w:rFonts w:ascii="Times New Roman" w:hAnsi="Times New Roman" w:cs="Times New Roman"/>
        </w:rPr>
        <w:t>ные задания.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483AD0">
        <w:rPr>
          <w:rFonts w:ascii="Times New Roman" w:hAnsi="Times New Roman" w:cs="Times New Roman"/>
          <w:i/>
        </w:rPr>
        <w:t>Первый конкурс проводит  Мыло</w:t>
      </w:r>
      <w:r w:rsidR="00133A55">
        <w:rPr>
          <w:rFonts w:ascii="Times New Roman" w:hAnsi="Times New Roman" w:cs="Times New Roman"/>
          <w:i/>
        </w:rPr>
        <w:t xml:space="preserve"> (</w:t>
      </w:r>
      <w:r w:rsidRPr="00483AD0">
        <w:rPr>
          <w:rFonts w:ascii="Times New Roman" w:hAnsi="Times New Roman" w:cs="Times New Roman"/>
          <w:i/>
        </w:rPr>
        <w:t>Участница агитбригады):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483AD0">
        <w:rPr>
          <w:rFonts w:ascii="Times New Roman" w:hAnsi="Times New Roman" w:cs="Times New Roman"/>
          <w:b/>
        </w:rPr>
        <w:t xml:space="preserve">Игра </w:t>
      </w:r>
      <w:r w:rsidR="005C2ADC">
        <w:rPr>
          <w:rFonts w:ascii="Times New Roman" w:hAnsi="Times New Roman" w:cs="Times New Roman"/>
          <w:b/>
        </w:rPr>
        <w:t>«</w:t>
      </w:r>
      <w:r w:rsidRPr="00483AD0">
        <w:rPr>
          <w:rFonts w:ascii="Times New Roman" w:hAnsi="Times New Roman" w:cs="Times New Roman"/>
          <w:b/>
        </w:rPr>
        <w:t>Собери пословицу</w:t>
      </w:r>
      <w:r w:rsidR="005C2ADC">
        <w:rPr>
          <w:rFonts w:ascii="Times New Roman" w:hAnsi="Times New Roman" w:cs="Times New Roman"/>
          <w:b/>
        </w:rPr>
        <w:t>»</w:t>
      </w:r>
      <w:r w:rsidRPr="00483AD0">
        <w:rPr>
          <w:rFonts w:ascii="Times New Roman" w:hAnsi="Times New Roman" w:cs="Times New Roman"/>
          <w:b/>
        </w:rPr>
        <w:t>.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Каждая группа получает разрезанную на части пословицу о здоровье.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Задание: собрать пословицу и хором озвучить её.</w:t>
      </w:r>
    </w:p>
    <w:p w:rsidR="00483AD0" w:rsidRPr="00483AD0" w:rsidRDefault="00483AD0" w:rsidP="00133A55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1.</w:t>
      </w:r>
      <w:r w:rsidR="00133A55">
        <w:rPr>
          <w:rFonts w:ascii="Times New Roman" w:hAnsi="Times New Roman" w:cs="Times New Roman"/>
        </w:rPr>
        <w:tab/>
      </w:r>
      <w:r w:rsidRPr="00483AD0">
        <w:rPr>
          <w:rFonts w:ascii="Times New Roman" w:hAnsi="Times New Roman" w:cs="Times New Roman"/>
        </w:rPr>
        <w:t>Человек  от  лени  болеет,  а  от  труда  зд</w:t>
      </w:r>
      <w:r w:rsidRPr="00483AD0">
        <w:rPr>
          <w:rFonts w:ascii="Times New Roman" w:hAnsi="Times New Roman" w:cs="Times New Roman"/>
        </w:rPr>
        <w:t>о</w:t>
      </w:r>
      <w:r w:rsidRPr="00483AD0">
        <w:rPr>
          <w:rFonts w:ascii="Times New Roman" w:hAnsi="Times New Roman" w:cs="Times New Roman"/>
        </w:rPr>
        <w:t>ровеет.</w:t>
      </w:r>
    </w:p>
    <w:p w:rsidR="00483AD0" w:rsidRPr="00483AD0" w:rsidRDefault="00483AD0" w:rsidP="00133A55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2.</w:t>
      </w:r>
      <w:r w:rsidR="00133A55">
        <w:rPr>
          <w:rFonts w:ascii="Times New Roman" w:hAnsi="Times New Roman" w:cs="Times New Roman"/>
        </w:rPr>
        <w:tab/>
      </w:r>
      <w:r w:rsidRPr="00483AD0">
        <w:rPr>
          <w:rFonts w:ascii="Times New Roman" w:hAnsi="Times New Roman" w:cs="Times New Roman"/>
        </w:rPr>
        <w:t>Кто  долго  жуёт,   тот  долго  живёт.</w:t>
      </w:r>
    </w:p>
    <w:p w:rsidR="00483AD0" w:rsidRPr="00483AD0" w:rsidRDefault="00483AD0" w:rsidP="00133A55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3.</w:t>
      </w:r>
      <w:r w:rsidR="00133A55">
        <w:rPr>
          <w:rFonts w:ascii="Times New Roman" w:hAnsi="Times New Roman" w:cs="Times New Roman"/>
        </w:rPr>
        <w:tab/>
      </w:r>
      <w:r w:rsidRPr="00483AD0">
        <w:rPr>
          <w:rFonts w:ascii="Times New Roman" w:hAnsi="Times New Roman" w:cs="Times New Roman"/>
        </w:rPr>
        <w:t>Курить - здоровью  вредить.</w:t>
      </w:r>
    </w:p>
    <w:p w:rsidR="00483AD0" w:rsidRPr="00483AD0" w:rsidRDefault="00483AD0" w:rsidP="00133A55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4.</w:t>
      </w:r>
      <w:r w:rsidR="00133A55">
        <w:rPr>
          <w:rFonts w:ascii="Times New Roman" w:hAnsi="Times New Roman" w:cs="Times New Roman"/>
        </w:rPr>
        <w:tab/>
      </w:r>
      <w:r w:rsidRPr="00483AD0">
        <w:rPr>
          <w:rFonts w:ascii="Times New Roman" w:hAnsi="Times New Roman" w:cs="Times New Roman"/>
        </w:rPr>
        <w:t>В  квартире, где чистота  и уют,  здоровые  люди  живут.</w:t>
      </w:r>
    </w:p>
    <w:p w:rsidR="00483AD0" w:rsidRPr="00483AD0" w:rsidRDefault="00483AD0" w:rsidP="00133A55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5.</w:t>
      </w:r>
      <w:r w:rsidR="00133A55">
        <w:rPr>
          <w:rFonts w:ascii="Times New Roman" w:hAnsi="Times New Roman" w:cs="Times New Roman"/>
        </w:rPr>
        <w:tab/>
      </w:r>
      <w:r w:rsidRPr="00483AD0">
        <w:rPr>
          <w:rFonts w:ascii="Times New Roman" w:hAnsi="Times New Roman" w:cs="Times New Roman"/>
        </w:rPr>
        <w:t>Здоровье  дороже  богатства.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483AD0">
        <w:rPr>
          <w:rFonts w:ascii="Times New Roman" w:hAnsi="Times New Roman" w:cs="Times New Roman"/>
          <w:i/>
        </w:rPr>
        <w:t>Второй  конкурс  проводит  Чистота  и её помощники.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483AD0">
        <w:rPr>
          <w:rFonts w:ascii="Times New Roman" w:hAnsi="Times New Roman" w:cs="Times New Roman"/>
          <w:b/>
        </w:rPr>
        <w:t>Загадки.</w:t>
      </w:r>
    </w:p>
    <w:p w:rsidR="00483AD0" w:rsidRPr="00133A55" w:rsidRDefault="00483AD0" w:rsidP="00140215">
      <w:pPr>
        <w:pStyle w:val="ac"/>
        <w:numPr>
          <w:ilvl w:val="0"/>
          <w:numId w:val="1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133A55">
        <w:rPr>
          <w:rFonts w:ascii="Times New Roman" w:hAnsi="Times New Roman" w:cs="Times New Roman"/>
        </w:rPr>
        <w:t>Вот  гора,  а у  горы две глубокие  норы,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В  этих норах воздух  бродит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То  заходит, то  выходит? (Нос)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 xml:space="preserve">В  носовой  полости воздух  согревается  и увлажняется, за 5 минут  в  нём  погибает 90 % всех  микробов. В лёгкие воздух поступает  чистым, а самое  главное </w:t>
      </w:r>
      <w:proofErr w:type="spellStart"/>
      <w:r w:rsidRPr="00483AD0">
        <w:rPr>
          <w:rFonts w:ascii="Times New Roman" w:hAnsi="Times New Roman" w:cs="Times New Roman"/>
        </w:rPr>
        <w:t>увлажнённым.Только</w:t>
      </w:r>
      <w:proofErr w:type="spellEnd"/>
      <w:r w:rsidRPr="00483AD0">
        <w:rPr>
          <w:rFonts w:ascii="Times New Roman" w:hAnsi="Times New Roman" w:cs="Times New Roman"/>
        </w:rPr>
        <w:t xml:space="preserve"> растворённый  в  воде кислород  может  усва</w:t>
      </w:r>
      <w:r w:rsidRPr="00483AD0">
        <w:rPr>
          <w:rFonts w:ascii="Times New Roman" w:hAnsi="Times New Roman" w:cs="Times New Roman"/>
        </w:rPr>
        <w:t>и</w:t>
      </w:r>
      <w:r w:rsidRPr="00483AD0">
        <w:rPr>
          <w:rFonts w:ascii="Times New Roman" w:hAnsi="Times New Roman" w:cs="Times New Roman"/>
        </w:rPr>
        <w:t>ваться  в организме  человека.</w:t>
      </w:r>
    </w:p>
    <w:p w:rsidR="00483AD0" w:rsidRPr="00133A55" w:rsidRDefault="00483AD0" w:rsidP="00140215">
      <w:pPr>
        <w:pStyle w:val="ac"/>
        <w:numPr>
          <w:ilvl w:val="0"/>
          <w:numId w:val="1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133A55">
        <w:rPr>
          <w:rFonts w:ascii="Times New Roman" w:hAnsi="Times New Roman" w:cs="Times New Roman"/>
        </w:rPr>
        <w:t>Если б не было его,</w:t>
      </w:r>
    </w:p>
    <w:p w:rsidR="00483AD0" w:rsidRPr="00483AD0" w:rsidRDefault="00483AD0" w:rsidP="00133A5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Не сказал бы ничего. (Язык).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На языке, как  на грядке,  расположены разные вкусовые "площадки". Язык необход</w:t>
      </w:r>
      <w:r w:rsidRPr="00483AD0">
        <w:rPr>
          <w:rFonts w:ascii="Times New Roman" w:hAnsi="Times New Roman" w:cs="Times New Roman"/>
        </w:rPr>
        <w:t>и</w:t>
      </w:r>
      <w:r w:rsidRPr="00483AD0">
        <w:rPr>
          <w:rFonts w:ascii="Times New Roman" w:hAnsi="Times New Roman" w:cs="Times New Roman"/>
        </w:rPr>
        <w:t>мо  чистить вместе  с зубами. Зубы беречь от кариеса, а язык. чтобы  лучше чувствовать с</w:t>
      </w:r>
      <w:r w:rsidRPr="00483AD0">
        <w:rPr>
          <w:rFonts w:ascii="Times New Roman" w:hAnsi="Times New Roman" w:cs="Times New Roman"/>
        </w:rPr>
        <w:t>о</w:t>
      </w:r>
      <w:r w:rsidRPr="00483AD0">
        <w:rPr>
          <w:rFonts w:ascii="Times New Roman" w:hAnsi="Times New Roman" w:cs="Times New Roman"/>
        </w:rPr>
        <w:t>лёную, сладкую, горькую пищу. Язык - самая  подвижная и гибкая мышца нашего тела.</w:t>
      </w:r>
    </w:p>
    <w:p w:rsidR="00483AD0" w:rsidRPr="00133A55" w:rsidRDefault="00483AD0" w:rsidP="00140215">
      <w:pPr>
        <w:pStyle w:val="ac"/>
        <w:numPr>
          <w:ilvl w:val="0"/>
          <w:numId w:val="1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133A55">
        <w:rPr>
          <w:rFonts w:ascii="Times New Roman" w:hAnsi="Times New Roman" w:cs="Times New Roman"/>
        </w:rPr>
        <w:t>День и ночь  стучит оно</w:t>
      </w:r>
    </w:p>
    <w:p w:rsidR="00483AD0" w:rsidRPr="00483AD0" w:rsidRDefault="00483AD0" w:rsidP="00133A5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Словно бы  заведено,</w:t>
      </w:r>
    </w:p>
    <w:p w:rsidR="00483AD0" w:rsidRPr="00483AD0" w:rsidRDefault="00483AD0" w:rsidP="00133A5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Будет плохо, если  вдруг</w:t>
      </w:r>
    </w:p>
    <w:p w:rsidR="00483AD0" w:rsidRPr="00483AD0" w:rsidRDefault="00483AD0" w:rsidP="00133A5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Прекратится этот звук.(Сердце)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От переедания сердце покрывается ж</w:t>
      </w:r>
      <w:r w:rsidRPr="00483AD0">
        <w:rPr>
          <w:rFonts w:ascii="Times New Roman" w:hAnsi="Times New Roman" w:cs="Times New Roman"/>
        </w:rPr>
        <w:t>и</w:t>
      </w:r>
      <w:r w:rsidRPr="00483AD0">
        <w:rPr>
          <w:rFonts w:ascii="Times New Roman" w:hAnsi="Times New Roman" w:cs="Times New Roman"/>
        </w:rPr>
        <w:t>ром, ему очень тяжело гонять кровь по телу. Человек  начинает болеть. Размер сердца чел</w:t>
      </w:r>
      <w:r w:rsidRPr="00483AD0">
        <w:rPr>
          <w:rFonts w:ascii="Times New Roman" w:hAnsi="Times New Roman" w:cs="Times New Roman"/>
        </w:rPr>
        <w:t>о</w:t>
      </w:r>
      <w:r w:rsidRPr="00483AD0">
        <w:rPr>
          <w:rFonts w:ascii="Times New Roman" w:hAnsi="Times New Roman" w:cs="Times New Roman"/>
        </w:rPr>
        <w:t>века, с его кулак.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В  Испании, в городе  Баллон, старани</w:t>
      </w:r>
      <w:r w:rsidRPr="00483AD0">
        <w:rPr>
          <w:rFonts w:ascii="Times New Roman" w:hAnsi="Times New Roman" w:cs="Times New Roman"/>
        </w:rPr>
        <w:t>я</w:t>
      </w:r>
      <w:r w:rsidRPr="00483AD0">
        <w:rPr>
          <w:rFonts w:ascii="Times New Roman" w:hAnsi="Times New Roman" w:cs="Times New Roman"/>
        </w:rPr>
        <w:t>ми  мэра был поставлен  памятник труженице, так  страдающей от жирной пищи, чипсов и сухариков - печени. Этот  орган нашего  тела, самый тяжёлый, его вес - 1,5 кг., это в 4 раза превышает вес сердца.</w:t>
      </w:r>
    </w:p>
    <w:p w:rsidR="00483AD0" w:rsidRPr="00483AD0" w:rsidRDefault="00483AD0" w:rsidP="00133A55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4</w:t>
      </w:r>
      <w:r w:rsidR="00133A55">
        <w:rPr>
          <w:rFonts w:ascii="Times New Roman" w:hAnsi="Times New Roman" w:cs="Times New Roman"/>
        </w:rPr>
        <w:tab/>
      </w:r>
      <w:r w:rsidRPr="00483AD0">
        <w:rPr>
          <w:rFonts w:ascii="Times New Roman" w:hAnsi="Times New Roman" w:cs="Times New Roman"/>
        </w:rPr>
        <w:t>Где внутри человека прячутся: наковальня, молоточек, стремечко?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lastRenderedPageBreak/>
        <w:t>Это  слуховые косточки, которые нах</w:t>
      </w:r>
      <w:r w:rsidRPr="00483AD0">
        <w:rPr>
          <w:rFonts w:ascii="Times New Roman" w:hAnsi="Times New Roman" w:cs="Times New Roman"/>
        </w:rPr>
        <w:t>о</w:t>
      </w:r>
      <w:r w:rsidRPr="00483AD0">
        <w:rPr>
          <w:rFonts w:ascii="Times New Roman" w:hAnsi="Times New Roman" w:cs="Times New Roman"/>
        </w:rPr>
        <w:t>дятся в среднем  ухе и участвуют  в  передаче  звука  во внутреннее ухо, а потом  в мозг, где  звук  превращается в то, что мы слышим.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483AD0">
        <w:rPr>
          <w:rFonts w:ascii="Times New Roman" w:hAnsi="Times New Roman" w:cs="Times New Roman"/>
          <w:i/>
        </w:rPr>
        <w:t xml:space="preserve">Третий конкурс  проводит </w:t>
      </w:r>
      <w:proofErr w:type="spellStart"/>
      <w:r w:rsidRPr="00483AD0">
        <w:rPr>
          <w:rFonts w:ascii="Times New Roman" w:hAnsi="Times New Roman" w:cs="Times New Roman"/>
          <w:i/>
        </w:rPr>
        <w:t>Мойдодыр</w:t>
      </w:r>
      <w:proofErr w:type="spellEnd"/>
      <w:r w:rsidRPr="00483AD0">
        <w:rPr>
          <w:rFonts w:ascii="Times New Roman" w:hAnsi="Times New Roman" w:cs="Times New Roman"/>
          <w:i/>
        </w:rPr>
        <w:t>.</w:t>
      </w:r>
    </w:p>
    <w:p w:rsidR="00483AD0" w:rsidRPr="00483AD0" w:rsidRDefault="00483AD0" w:rsidP="00483AD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Выложить на карточку , в нужном  п</w:t>
      </w:r>
      <w:r w:rsidRPr="00483AD0">
        <w:rPr>
          <w:rFonts w:ascii="Times New Roman" w:hAnsi="Times New Roman" w:cs="Times New Roman"/>
        </w:rPr>
        <w:t>о</w:t>
      </w:r>
      <w:r w:rsidRPr="00483AD0">
        <w:rPr>
          <w:rFonts w:ascii="Times New Roman" w:hAnsi="Times New Roman" w:cs="Times New Roman"/>
        </w:rPr>
        <w:t>рядке, науки  изучающие организм человека. У каждой группы на  столах  карточки  с назв</w:t>
      </w:r>
      <w:r w:rsidRPr="00483AD0">
        <w:rPr>
          <w:rFonts w:ascii="Times New Roman" w:hAnsi="Times New Roman" w:cs="Times New Roman"/>
        </w:rPr>
        <w:t>а</w:t>
      </w:r>
      <w:r w:rsidRPr="00483AD0">
        <w:rPr>
          <w:rFonts w:ascii="Times New Roman" w:hAnsi="Times New Roman" w:cs="Times New Roman"/>
        </w:rPr>
        <w:t>ниями  наук, поле для  ответов.</w:t>
      </w:r>
    </w:p>
    <w:p w:rsidR="00483AD0" w:rsidRPr="00483AD0" w:rsidRDefault="00483AD0" w:rsidP="00133A55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1.</w:t>
      </w:r>
      <w:r w:rsidR="00133A55">
        <w:rPr>
          <w:rFonts w:ascii="Times New Roman" w:hAnsi="Times New Roman" w:cs="Times New Roman"/>
        </w:rPr>
        <w:tab/>
      </w:r>
      <w:r w:rsidRPr="00483AD0">
        <w:rPr>
          <w:rFonts w:ascii="Times New Roman" w:hAnsi="Times New Roman" w:cs="Times New Roman"/>
        </w:rPr>
        <w:t>Наука, которая изучает  строение тела ч</w:t>
      </w:r>
      <w:r w:rsidRPr="00483AD0">
        <w:rPr>
          <w:rFonts w:ascii="Times New Roman" w:hAnsi="Times New Roman" w:cs="Times New Roman"/>
        </w:rPr>
        <w:t>е</w:t>
      </w:r>
      <w:r w:rsidRPr="00483AD0">
        <w:rPr>
          <w:rFonts w:ascii="Times New Roman" w:hAnsi="Times New Roman" w:cs="Times New Roman"/>
        </w:rPr>
        <w:t>ловека?</w:t>
      </w:r>
    </w:p>
    <w:p w:rsidR="00483AD0" w:rsidRPr="00483AD0" w:rsidRDefault="00483AD0" w:rsidP="00133A55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2.</w:t>
      </w:r>
      <w:r w:rsidR="00133A55">
        <w:rPr>
          <w:rFonts w:ascii="Times New Roman" w:hAnsi="Times New Roman" w:cs="Times New Roman"/>
        </w:rPr>
        <w:tab/>
      </w:r>
      <w:r w:rsidRPr="00483AD0">
        <w:rPr>
          <w:rFonts w:ascii="Times New Roman" w:hAnsi="Times New Roman" w:cs="Times New Roman"/>
        </w:rPr>
        <w:t>Наука, которая изучает  работу органов т</w:t>
      </w:r>
      <w:r w:rsidRPr="00483AD0">
        <w:rPr>
          <w:rFonts w:ascii="Times New Roman" w:hAnsi="Times New Roman" w:cs="Times New Roman"/>
        </w:rPr>
        <w:t>е</w:t>
      </w:r>
      <w:r w:rsidRPr="00483AD0">
        <w:rPr>
          <w:rFonts w:ascii="Times New Roman" w:hAnsi="Times New Roman" w:cs="Times New Roman"/>
        </w:rPr>
        <w:t>ла человека?</w:t>
      </w:r>
    </w:p>
    <w:p w:rsidR="00483AD0" w:rsidRPr="00483AD0" w:rsidRDefault="00483AD0" w:rsidP="00133A55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3.</w:t>
      </w:r>
      <w:r w:rsidR="00133A55">
        <w:rPr>
          <w:rFonts w:ascii="Times New Roman" w:hAnsi="Times New Roman" w:cs="Times New Roman"/>
        </w:rPr>
        <w:tab/>
      </w:r>
      <w:r w:rsidRPr="00483AD0">
        <w:rPr>
          <w:rFonts w:ascii="Times New Roman" w:hAnsi="Times New Roman" w:cs="Times New Roman"/>
        </w:rPr>
        <w:t>Эта наука, изучает  охрану здоровья  чел</w:t>
      </w:r>
      <w:r w:rsidRPr="00483AD0">
        <w:rPr>
          <w:rFonts w:ascii="Times New Roman" w:hAnsi="Times New Roman" w:cs="Times New Roman"/>
        </w:rPr>
        <w:t>о</w:t>
      </w:r>
      <w:r w:rsidRPr="00483AD0">
        <w:rPr>
          <w:rFonts w:ascii="Times New Roman" w:hAnsi="Times New Roman" w:cs="Times New Roman"/>
        </w:rPr>
        <w:t>века.</w:t>
      </w:r>
    </w:p>
    <w:p w:rsidR="00483AD0" w:rsidRPr="00483AD0" w:rsidRDefault="00483AD0" w:rsidP="00133A55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4.</w:t>
      </w:r>
      <w:r w:rsidR="00133A55">
        <w:rPr>
          <w:rFonts w:ascii="Times New Roman" w:hAnsi="Times New Roman" w:cs="Times New Roman"/>
        </w:rPr>
        <w:tab/>
      </w:r>
      <w:r w:rsidRPr="00483AD0">
        <w:rPr>
          <w:rFonts w:ascii="Times New Roman" w:hAnsi="Times New Roman" w:cs="Times New Roman"/>
        </w:rPr>
        <w:t>Наука, которая изучает  основные  болезни, их профилактику и лечение.</w:t>
      </w:r>
    </w:p>
    <w:p w:rsidR="00483AD0" w:rsidRDefault="00483AD0" w:rsidP="00133A5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483AD0">
        <w:rPr>
          <w:rFonts w:ascii="Times New Roman" w:hAnsi="Times New Roman" w:cs="Times New Roman"/>
        </w:rPr>
        <w:t>Ответы:</w:t>
      </w:r>
    </w:p>
    <w:p w:rsidR="00133A55" w:rsidRDefault="00133A55" w:rsidP="00140215">
      <w:pPr>
        <w:pStyle w:val="a8"/>
        <w:numPr>
          <w:ilvl w:val="0"/>
          <w:numId w:val="116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Анатомия</w:t>
      </w:r>
    </w:p>
    <w:p w:rsidR="00133A55" w:rsidRDefault="00133A55" w:rsidP="00140215">
      <w:pPr>
        <w:pStyle w:val="a8"/>
        <w:numPr>
          <w:ilvl w:val="0"/>
          <w:numId w:val="116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Физиология</w:t>
      </w:r>
    </w:p>
    <w:p w:rsidR="00133A55" w:rsidRDefault="00133A55" w:rsidP="00140215">
      <w:pPr>
        <w:pStyle w:val="a8"/>
        <w:numPr>
          <w:ilvl w:val="0"/>
          <w:numId w:val="116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Гигиена</w:t>
      </w:r>
    </w:p>
    <w:p w:rsidR="00133A55" w:rsidRDefault="00133A55" w:rsidP="00140215">
      <w:pPr>
        <w:pStyle w:val="a8"/>
        <w:numPr>
          <w:ilvl w:val="0"/>
          <w:numId w:val="116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Медицина</w:t>
      </w:r>
    </w:p>
    <w:p w:rsidR="00133A55" w:rsidRPr="00133A55" w:rsidRDefault="00133A55" w:rsidP="00140215">
      <w:pPr>
        <w:pStyle w:val="ac"/>
        <w:numPr>
          <w:ilvl w:val="0"/>
          <w:numId w:val="114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133A55">
        <w:rPr>
          <w:rFonts w:ascii="Times New Roman" w:hAnsi="Times New Roman" w:cs="Times New Roman"/>
        </w:rPr>
        <w:t>Молодцы, ребята! Справились с заданиями.</w:t>
      </w:r>
    </w:p>
    <w:p w:rsidR="00133A55" w:rsidRPr="00271161" w:rsidRDefault="00133A55" w:rsidP="00133A5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71161">
        <w:rPr>
          <w:rFonts w:ascii="Times New Roman" w:hAnsi="Times New Roman" w:cs="Times New Roman"/>
        </w:rPr>
        <w:t>А сейчас, не зевайте! Я начну, а вы з</w:t>
      </w:r>
      <w:r w:rsidRPr="00271161">
        <w:rPr>
          <w:rFonts w:ascii="Times New Roman" w:hAnsi="Times New Roman" w:cs="Times New Roman"/>
        </w:rPr>
        <w:t>а</w:t>
      </w:r>
      <w:r w:rsidRPr="00271161">
        <w:rPr>
          <w:rFonts w:ascii="Times New Roman" w:hAnsi="Times New Roman" w:cs="Times New Roman"/>
        </w:rPr>
        <w:t>канчивайте!</w:t>
      </w:r>
    </w:p>
    <w:p w:rsidR="00133A55" w:rsidRPr="00271161" w:rsidRDefault="00133A55" w:rsidP="00133A5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71161">
        <w:rPr>
          <w:rFonts w:ascii="Times New Roman" w:hAnsi="Times New Roman" w:cs="Times New Roman"/>
        </w:rPr>
        <w:t xml:space="preserve">В  нашем классе есть закон: вход </w:t>
      </w:r>
      <w:proofErr w:type="spellStart"/>
      <w:r w:rsidRPr="00271161">
        <w:rPr>
          <w:rFonts w:ascii="Times New Roman" w:hAnsi="Times New Roman" w:cs="Times New Roman"/>
        </w:rPr>
        <w:t>неряхе</w:t>
      </w:r>
      <w:proofErr w:type="spellEnd"/>
      <w:r w:rsidRPr="00271161">
        <w:rPr>
          <w:rFonts w:ascii="Times New Roman" w:hAnsi="Times New Roman" w:cs="Times New Roman"/>
        </w:rPr>
        <w:t>.</w:t>
      </w:r>
      <w:r w:rsidR="0018738B">
        <w:rPr>
          <w:rFonts w:ascii="Times New Roman" w:hAnsi="Times New Roman" w:cs="Times New Roman"/>
        </w:rPr>
        <w:t xml:space="preserve"> </w:t>
      </w:r>
      <w:r w:rsidRPr="00271161">
        <w:rPr>
          <w:rFonts w:ascii="Times New Roman" w:hAnsi="Times New Roman" w:cs="Times New Roman"/>
        </w:rPr>
        <w:t>(ЗАПРЕЩЕН)</w:t>
      </w:r>
    </w:p>
    <w:p w:rsidR="00133A55" w:rsidRPr="00271161" w:rsidRDefault="00133A55" w:rsidP="00133A5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71161">
        <w:rPr>
          <w:rFonts w:ascii="Times New Roman" w:hAnsi="Times New Roman" w:cs="Times New Roman"/>
        </w:rPr>
        <w:t>Содержи всегда в порядке: парту, кни</w:t>
      </w:r>
      <w:r w:rsidRPr="00271161">
        <w:rPr>
          <w:rFonts w:ascii="Times New Roman" w:hAnsi="Times New Roman" w:cs="Times New Roman"/>
        </w:rPr>
        <w:t>ж</w:t>
      </w:r>
      <w:r w:rsidRPr="00271161">
        <w:rPr>
          <w:rFonts w:ascii="Times New Roman" w:hAnsi="Times New Roman" w:cs="Times New Roman"/>
        </w:rPr>
        <w:t>ки и.</w:t>
      </w:r>
      <w:r w:rsidR="0018738B">
        <w:rPr>
          <w:rFonts w:ascii="Times New Roman" w:hAnsi="Times New Roman" w:cs="Times New Roman"/>
        </w:rPr>
        <w:t xml:space="preserve"> </w:t>
      </w:r>
      <w:r w:rsidRPr="00271161">
        <w:rPr>
          <w:rFonts w:ascii="Times New Roman" w:hAnsi="Times New Roman" w:cs="Times New Roman"/>
        </w:rPr>
        <w:t>(ТЕТРАДКИ)</w:t>
      </w:r>
    </w:p>
    <w:p w:rsidR="00133A55" w:rsidRPr="00271161" w:rsidRDefault="00133A55" w:rsidP="00133A5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71161">
        <w:rPr>
          <w:rFonts w:ascii="Times New Roman" w:hAnsi="Times New Roman" w:cs="Times New Roman"/>
        </w:rPr>
        <w:t>Платье, обувь и жильё, быть должны как  можно.</w:t>
      </w:r>
      <w:r w:rsidR="0018738B">
        <w:rPr>
          <w:rFonts w:ascii="Times New Roman" w:hAnsi="Times New Roman" w:cs="Times New Roman"/>
        </w:rPr>
        <w:t xml:space="preserve"> </w:t>
      </w:r>
      <w:r w:rsidRPr="00271161">
        <w:rPr>
          <w:rFonts w:ascii="Times New Roman" w:hAnsi="Times New Roman" w:cs="Times New Roman"/>
        </w:rPr>
        <w:t>(ЧИЩЕ)</w:t>
      </w:r>
    </w:p>
    <w:p w:rsidR="00133A55" w:rsidRPr="00271161" w:rsidRDefault="00133A55" w:rsidP="00133A5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71161">
        <w:rPr>
          <w:rFonts w:ascii="Times New Roman" w:hAnsi="Times New Roman" w:cs="Times New Roman"/>
        </w:rPr>
        <w:t>Помогает  нам  всегда  солнце,  воздух и (ВОДА).</w:t>
      </w:r>
    </w:p>
    <w:p w:rsidR="00133A55" w:rsidRPr="00271161" w:rsidRDefault="00133A55" w:rsidP="00133A5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71161">
        <w:rPr>
          <w:rFonts w:ascii="Times New Roman" w:hAnsi="Times New Roman" w:cs="Times New Roman"/>
        </w:rPr>
        <w:t>Ведущий:</w:t>
      </w:r>
    </w:p>
    <w:p w:rsidR="00133A55" w:rsidRPr="00133A55" w:rsidRDefault="00133A55" w:rsidP="00140215">
      <w:pPr>
        <w:pStyle w:val="ac"/>
        <w:numPr>
          <w:ilvl w:val="0"/>
          <w:numId w:val="11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133A55">
        <w:rPr>
          <w:rFonts w:ascii="Times New Roman" w:hAnsi="Times New Roman" w:cs="Times New Roman"/>
        </w:rPr>
        <w:t>Я желаю вам, ребята, быть  здоровыми  вс</w:t>
      </w:r>
      <w:r w:rsidRPr="00133A55">
        <w:rPr>
          <w:rFonts w:ascii="Times New Roman" w:hAnsi="Times New Roman" w:cs="Times New Roman"/>
        </w:rPr>
        <w:t>е</w:t>
      </w:r>
      <w:r w:rsidRPr="00133A55">
        <w:rPr>
          <w:rFonts w:ascii="Times New Roman" w:hAnsi="Times New Roman" w:cs="Times New Roman"/>
        </w:rPr>
        <w:t>гда!</w:t>
      </w:r>
    </w:p>
    <w:p w:rsidR="00133A55" w:rsidRPr="00271161" w:rsidRDefault="00133A55" w:rsidP="00133A5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271161">
        <w:rPr>
          <w:rFonts w:ascii="Times New Roman" w:hAnsi="Times New Roman" w:cs="Times New Roman"/>
        </w:rPr>
        <w:t>Но  добиться  результата,  невозможно  без  труда.</w:t>
      </w:r>
    </w:p>
    <w:p w:rsidR="00133A55" w:rsidRPr="00271161" w:rsidRDefault="00133A55" w:rsidP="00133A5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271161">
        <w:rPr>
          <w:rFonts w:ascii="Times New Roman" w:hAnsi="Times New Roman" w:cs="Times New Roman"/>
        </w:rPr>
        <w:t xml:space="preserve">Постарайтесь  не  лениться- </w:t>
      </w:r>
    </w:p>
    <w:p w:rsidR="00133A55" w:rsidRPr="00271161" w:rsidRDefault="00133A55" w:rsidP="00133A5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271161">
        <w:rPr>
          <w:rFonts w:ascii="Times New Roman" w:hAnsi="Times New Roman" w:cs="Times New Roman"/>
        </w:rPr>
        <w:t>Каждый  раз перед едой, прежде,  чем за стол  садиться,</w:t>
      </w:r>
    </w:p>
    <w:p w:rsidR="00133A55" w:rsidRPr="00271161" w:rsidRDefault="00133A55" w:rsidP="00133A5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271161">
        <w:rPr>
          <w:rFonts w:ascii="Times New Roman" w:hAnsi="Times New Roman" w:cs="Times New Roman"/>
        </w:rPr>
        <w:t>Руки вымойте  водой.</w:t>
      </w:r>
    </w:p>
    <w:p w:rsidR="00133A55" w:rsidRPr="00271161" w:rsidRDefault="00133A55" w:rsidP="00133A5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271161">
        <w:rPr>
          <w:rFonts w:ascii="Times New Roman" w:hAnsi="Times New Roman" w:cs="Times New Roman"/>
        </w:rPr>
        <w:t>И зарядкой занимайтесь  ежедневно  по  утрам,</w:t>
      </w:r>
    </w:p>
    <w:p w:rsidR="00133A55" w:rsidRPr="00271161" w:rsidRDefault="00133A55" w:rsidP="00133A5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271161">
        <w:rPr>
          <w:rFonts w:ascii="Times New Roman" w:hAnsi="Times New Roman" w:cs="Times New Roman"/>
        </w:rPr>
        <w:t>И, конечно, занимайтесь - это  так  поможет вам.</w:t>
      </w:r>
    </w:p>
    <w:p w:rsidR="00133A55" w:rsidRPr="00271161" w:rsidRDefault="00133A55" w:rsidP="00133A5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271161">
        <w:rPr>
          <w:rFonts w:ascii="Times New Roman" w:hAnsi="Times New Roman" w:cs="Times New Roman"/>
        </w:rPr>
        <w:t>Свежим  воздухом  дышите!</w:t>
      </w:r>
    </w:p>
    <w:p w:rsidR="00133A55" w:rsidRPr="00271161" w:rsidRDefault="00133A55" w:rsidP="00133A5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271161">
        <w:rPr>
          <w:rFonts w:ascii="Times New Roman" w:hAnsi="Times New Roman" w:cs="Times New Roman"/>
        </w:rPr>
        <w:t>По возможности  всегда,</w:t>
      </w:r>
    </w:p>
    <w:p w:rsidR="00133A55" w:rsidRPr="00271161" w:rsidRDefault="00133A55" w:rsidP="00133A5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271161">
        <w:rPr>
          <w:rFonts w:ascii="Times New Roman" w:hAnsi="Times New Roman" w:cs="Times New Roman"/>
        </w:rPr>
        <w:t>На прогулку в лес ходите, он вам силы даст, друзья!</w:t>
      </w:r>
    </w:p>
    <w:p w:rsidR="00133A55" w:rsidRPr="00271161" w:rsidRDefault="00133A55" w:rsidP="00133A5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271161">
        <w:rPr>
          <w:rFonts w:ascii="Times New Roman" w:hAnsi="Times New Roman" w:cs="Times New Roman"/>
        </w:rPr>
        <w:t>Я, открыла  вам секреты, как  здоровье с</w:t>
      </w:r>
      <w:r w:rsidRPr="00271161">
        <w:rPr>
          <w:rFonts w:ascii="Times New Roman" w:hAnsi="Times New Roman" w:cs="Times New Roman"/>
        </w:rPr>
        <w:t>о</w:t>
      </w:r>
      <w:r w:rsidRPr="00271161">
        <w:rPr>
          <w:rFonts w:ascii="Times New Roman" w:hAnsi="Times New Roman" w:cs="Times New Roman"/>
        </w:rPr>
        <w:t>хранить,</w:t>
      </w:r>
    </w:p>
    <w:p w:rsidR="00133A55" w:rsidRPr="00271161" w:rsidRDefault="00133A55" w:rsidP="00133A5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271161">
        <w:rPr>
          <w:rFonts w:ascii="Times New Roman" w:hAnsi="Times New Roman" w:cs="Times New Roman"/>
        </w:rPr>
        <w:t xml:space="preserve">Выполняйте все советы </w:t>
      </w:r>
    </w:p>
    <w:p w:rsidR="0018738B" w:rsidRDefault="00133A55" w:rsidP="0018738B">
      <w:pPr>
        <w:pStyle w:val="a8"/>
        <w:ind w:firstLine="284"/>
        <w:jc w:val="both"/>
        <w:rPr>
          <w:rFonts w:ascii="Times New Roman" w:hAnsi="Times New Roman" w:cs="Times New Roman"/>
        </w:rPr>
      </w:pPr>
      <w:r w:rsidRPr="00271161">
        <w:rPr>
          <w:rFonts w:ascii="Times New Roman" w:hAnsi="Times New Roman" w:cs="Times New Roman"/>
        </w:rPr>
        <w:t>И легко вам будет жить!</w:t>
      </w:r>
    </w:p>
    <w:p w:rsidR="0018738B" w:rsidRDefault="0018738B" w:rsidP="0018738B">
      <w:pPr>
        <w:pStyle w:val="a8"/>
        <w:ind w:firstLine="284"/>
        <w:jc w:val="both"/>
        <w:rPr>
          <w:rFonts w:ascii="Times New Roman" w:hAnsi="Times New Roman" w:cs="Times New Roman"/>
        </w:rPr>
        <w:sectPr w:rsidR="0018738B" w:rsidSect="00483AD0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18738B" w:rsidRDefault="0018738B" w:rsidP="0018738B">
      <w:pPr>
        <w:pStyle w:val="a8"/>
        <w:ind w:firstLine="284"/>
        <w:jc w:val="both"/>
        <w:rPr>
          <w:rFonts w:ascii="Times New Roman" w:hAnsi="Times New Roman" w:cs="Times New Roman"/>
        </w:rPr>
        <w:sectPr w:rsidR="0018738B" w:rsidSect="0018738B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236C47" w:rsidRPr="00236C47" w:rsidRDefault="00236C47" w:rsidP="00236C47">
      <w:pPr>
        <w:pStyle w:val="a8"/>
        <w:spacing w:line="276" w:lineRule="auto"/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511232" behindDoc="0" locked="0" layoutInCell="1" allowOverlap="1" wp14:anchorId="35B18D48" wp14:editId="7785C28B">
            <wp:simplePos x="0" y="0"/>
            <wp:positionH relativeFrom="column">
              <wp:posOffset>146685</wp:posOffset>
            </wp:positionH>
            <wp:positionV relativeFrom="paragraph">
              <wp:posOffset>-43180</wp:posOffset>
            </wp:positionV>
            <wp:extent cx="933450" cy="1409700"/>
            <wp:effectExtent l="19050" t="0" r="0" b="0"/>
            <wp:wrapSquare wrapText="bothSides"/>
            <wp:docPr id="115" name="Рисунок 114" descr="СОШ7, Руденко О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Ш7, Руденко О.В..JPG"/>
                    <pic:cNvPicPr/>
                  </pic:nvPicPr>
                  <pic:blipFill>
                    <a:blip r:embed="rId124" cstate="print"/>
                    <a:srcRect t="14943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6C47">
        <w:rPr>
          <w:rFonts w:ascii="Times New Roman" w:hAnsi="Times New Roman" w:cs="Times New Roman"/>
          <w:b/>
          <w:bCs/>
          <w:sz w:val="28"/>
          <w:szCs w:val="28"/>
        </w:rPr>
        <w:t>Ольга Владимировна Руденко,</w:t>
      </w:r>
    </w:p>
    <w:p w:rsidR="00236C47" w:rsidRPr="00236C47" w:rsidRDefault="00236C47" w:rsidP="00236C47">
      <w:pPr>
        <w:pStyle w:val="a8"/>
        <w:spacing w:line="276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236C47">
        <w:rPr>
          <w:rFonts w:ascii="Times New Roman" w:hAnsi="Times New Roman" w:cs="Times New Roman"/>
          <w:bCs/>
          <w:sz w:val="24"/>
          <w:szCs w:val="24"/>
        </w:rPr>
        <w:t xml:space="preserve">учитель начальных классов </w:t>
      </w:r>
    </w:p>
    <w:p w:rsidR="00133A55" w:rsidRDefault="00236C47" w:rsidP="00236C47">
      <w:pPr>
        <w:pStyle w:val="a8"/>
        <w:spacing w:line="276" w:lineRule="auto"/>
        <w:ind w:firstLine="28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236C47">
        <w:rPr>
          <w:rFonts w:ascii="Times New Roman" w:hAnsi="Times New Roman" w:cs="Times New Roman"/>
          <w:bCs/>
          <w:sz w:val="24"/>
          <w:szCs w:val="24"/>
        </w:rPr>
        <w:t>МБОУ «СОШ №7»</w:t>
      </w:r>
    </w:p>
    <w:p w:rsidR="00236C47" w:rsidRDefault="00236C47" w:rsidP="00236C47">
      <w:pPr>
        <w:pStyle w:val="a8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36C47" w:rsidRDefault="00236C47" w:rsidP="00236C47">
      <w:pPr>
        <w:pStyle w:val="a8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36C47" w:rsidRDefault="00236C47" w:rsidP="00236C47">
      <w:pPr>
        <w:pStyle w:val="a8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36C47" w:rsidRDefault="00236C47" w:rsidP="00236C47">
      <w:pPr>
        <w:pStyle w:val="a8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36C47" w:rsidRDefault="00236C47" w:rsidP="00236C47">
      <w:pPr>
        <w:pStyle w:val="a8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36C47" w:rsidRDefault="00236C47" w:rsidP="00236C47">
      <w:pPr>
        <w:pStyle w:val="a8"/>
        <w:ind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Pr="00236C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Занимательное путешествие  по  ХМАО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236C47" w:rsidRDefault="00236C47" w:rsidP="00236C47">
      <w:pPr>
        <w:pStyle w:val="a8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  <w:sectPr w:rsidR="00236C47" w:rsidSect="0018738B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Style w:val="afe"/>
          <w:rFonts w:ascii="Times New Roman" w:hAnsi="Times New Roman" w:cs="Times New Roman"/>
          <w:color w:val="000000" w:themeColor="text1"/>
        </w:rPr>
        <w:lastRenderedPageBreak/>
        <w:t xml:space="preserve">Цели: </w:t>
      </w:r>
    </w:p>
    <w:p w:rsidR="00236C47" w:rsidRPr="0015323D" w:rsidRDefault="00236C47" w:rsidP="00140215">
      <w:pPr>
        <w:pStyle w:val="a8"/>
        <w:numPr>
          <w:ilvl w:val="0"/>
          <w:numId w:val="117"/>
        </w:numPr>
        <w:ind w:left="284" w:hanging="284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Закрепить знания  детей об истории края,  о Красной книге ХМАО, некоторых растен</w:t>
      </w:r>
      <w:r w:rsidRPr="0015323D">
        <w:rPr>
          <w:rFonts w:ascii="Times New Roman" w:hAnsi="Times New Roman" w:cs="Times New Roman"/>
        </w:rPr>
        <w:t>и</w:t>
      </w:r>
      <w:r w:rsidRPr="0015323D">
        <w:rPr>
          <w:rFonts w:ascii="Times New Roman" w:hAnsi="Times New Roman" w:cs="Times New Roman"/>
        </w:rPr>
        <w:t xml:space="preserve">ях, животных,  внесенных в нее; </w:t>
      </w:r>
    </w:p>
    <w:p w:rsidR="00236C47" w:rsidRPr="0015323D" w:rsidRDefault="00236C47" w:rsidP="00140215">
      <w:pPr>
        <w:pStyle w:val="a8"/>
        <w:numPr>
          <w:ilvl w:val="0"/>
          <w:numId w:val="117"/>
        </w:numPr>
        <w:ind w:left="284" w:hanging="284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 xml:space="preserve">Раскрыть основные причины сокращения численности  видов растений и животных; </w:t>
      </w:r>
    </w:p>
    <w:p w:rsidR="00236C47" w:rsidRPr="0015323D" w:rsidRDefault="00236C47" w:rsidP="00140215">
      <w:pPr>
        <w:pStyle w:val="a8"/>
        <w:numPr>
          <w:ilvl w:val="0"/>
          <w:numId w:val="117"/>
        </w:numPr>
        <w:ind w:left="284" w:hanging="284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Предложить меры, необходимые для охр</w:t>
      </w:r>
      <w:r w:rsidRPr="0015323D">
        <w:rPr>
          <w:rFonts w:ascii="Times New Roman" w:hAnsi="Times New Roman" w:cs="Times New Roman"/>
        </w:rPr>
        <w:t>а</w:t>
      </w:r>
      <w:r w:rsidRPr="0015323D">
        <w:rPr>
          <w:rFonts w:ascii="Times New Roman" w:hAnsi="Times New Roman" w:cs="Times New Roman"/>
        </w:rPr>
        <w:t>ны природы</w:t>
      </w:r>
      <w:r w:rsidR="005C2ADC">
        <w:rPr>
          <w:rFonts w:ascii="Times New Roman" w:hAnsi="Times New Roman" w:cs="Times New Roman"/>
        </w:rPr>
        <w:t>;</w:t>
      </w:r>
      <w:r w:rsidRPr="0015323D">
        <w:rPr>
          <w:rFonts w:ascii="Times New Roman" w:hAnsi="Times New Roman" w:cs="Times New Roman"/>
        </w:rPr>
        <w:t xml:space="preserve"> </w:t>
      </w:r>
    </w:p>
    <w:p w:rsidR="00236C47" w:rsidRPr="0015323D" w:rsidRDefault="00236C47" w:rsidP="00140215">
      <w:pPr>
        <w:pStyle w:val="a8"/>
        <w:numPr>
          <w:ilvl w:val="0"/>
          <w:numId w:val="117"/>
        </w:numPr>
        <w:ind w:left="284" w:hanging="284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Развивать творческий интерес к познанию природы, внимание, наблюдательность, с</w:t>
      </w:r>
      <w:r w:rsidRPr="0015323D">
        <w:rPr>
          <w:rFonts w:ascii="Times New Roman" w:hAnsi="Times New Roman" w:cs="Times New Roman"/>
        </w:rPr>
        <w:t>о</w:t>
      </w:r>
      <w:r w:rsidRPr="0015323D">
        <w:rPr>
          <w:rFonts w:ascii="Times New Roman" w:hAnsi="Times New Roman" w:cs="Times New Roman"/>
        </w:rPr>
        <w:t>образительность,</w:t>
      </w:r>
      <w:r w:rsidRPr="0015323D">
        <w:rPr>
          <w:rFonts w:ascii="Times New Roman" w:hAnsi="Times New Roman" w:cs="Times New Roman"/>
          <w:color w:val="000000"/>
          <w:spacing w:val="1"/>
        </w:rPr>
        <w:t xml:space="preserve">  память, речь</w:t>
      </w:r>
      <w:r w:rsidR="005C2ADC">
        <w:rPr>
          <w:rFonts w:ascii="Times New Roman" w:hAnsi="Times New Roman" w:cs="Times New Roman"/>
          <w:color w:val="000000"/>
          <w:spacing w:val="1"/>
        </w:rPr>
        <w:t>;</w:t>
      </w:r>
    </w:p>
    <w:p w:rsidR="00236C47" w:rsidRPr="0015323D" w:rsidRDefault="00236C47" w:rsidP="00140215">
      <w:pPr>
        <w:pStyle w:val="a8"/>
        <w:numPr>
          <w:ilvl w:val="0"/>
          <w:numId w:val="117"/>
        </w:numPr>
        <w:ind w:left="284" w:hanging="284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 xml:space="preserve">Воспитывать заботу об окружающем мире, создать правила взаимоотношений человека и природы на примере изучения своего округа.  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Style w:val="afe"/>
          <w:rFonts w:ascii="Times New Roman" w:hAnsi="Times New Roman" w:cs="Times New Roman"/>
        </w:rPr>
        <w:t xml:space="preserve">Оборудование: 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Макет Красной книги, выставка книг о природе: Красная книга России, Красная книга ХМАО, сообщения учащихся, презентация к уроку.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Style w:val="afe"/>
          <w:rFonts w:ascii="Times New Roman" w:hAnsi="Times New Roman" w:cs="Times New Roman"/>
        </w:rPr>
        <w:t>Ход урока.</w:t>
      </w:r>
    </w:p>
    <w:p w:rsidR="00236C47" w:rsidRPr="0015323D" w:rsidRDefault="00236C47" w:rsidP="0015323D">
      <w:pPr>
        <w:pStyle w:val="a8"/>
        <w:ind w:left="284" w:hanging="284"/>
        <w:jc w:val="both"/>
        <w:rPr>
          <w:rStyle w:val="afe"/>
          <w:rFonts w:ascii="Times New Roman" w:hAnsi="Times New Roman" w:cs="Times New Roman"/>
        </w:rPr>
      </w:pPr>
      <w:r w:rsidRPr="0015323D">
        <w:rPr>
          <w:rStyle w:val="afe"/>
          <w:rFonts w:ascii="Times New Roman" w:hAnsi="Times New Roman" w:cs="Times New Roman"/>
        </w:rPr>
        <w:t>1.</w:t>
      </w:r>
      <w:r w:rsidR="0015323D">
        <w:rPr>
          <w:rStyle w:val="afe"/>
          <w:rFonts w:ascii="Times New Roman" w:hAnsi="Times New Roman" w:cs="Times New Roman"/>
        </w:rPr>
        <w:tab/>
      </w:r>
      <w:r w:rsidRPr="0015323D">
        <w:rPr>
          <w:rStyle w:val="afe"/>
          <w:rFonts w:ascii="Times New Roman" w:hAnsi="Times New Roman" w:cs="Times New Roman"/>
        </w:rPr>
        <w:t>Организационный момент.</w:t>
      </w:r>
    </w:p>
    <w:p w:rsidR="00236C47" w:rsidRPr="0015323D" w:rsidRDefault="00236C47" w:rsidP="0015323D">
      <w:pPr>
        <w:pStyle w:val="a8"/>
        <w:ind w:left="284" w:hanging="284"/>
        <w:jc w:val="both"/>
        <w:rPr>
          <w:rStyle w:val="afe"/>
          <w:rFonts w:ascii="Times New Roman" w:hAnsi="Times New Roman" w:cs="Times New Roman"/>
        </w:rPr>
      </w:pPr>
      <w:r w:rsidRPr="0015323D">
        <w:rPr>
          <w:rStyle w:val="afe"/>
          <w:rFonts w:ascii="Times New Roman" w:hAnsi="Times New Roman" w:cs="Times New Roman"/>
        </w:rPr>
        <w:t>2.</w:t>
      </w:r>
      <w:r w:rsidR="0015323D">
        <w:rPr>
          <w:rStyle w:val="afe"/>
          <w:rFonts w:ascii="Times New Roman" w:hAnsi="Times New Roman" w:cs="Times New Roman"/>
        </w:rPr>
        <w:tab/>
      </w:r>
      <w:r w:rsidRPr="0015323D">
        <w:rPr>
          <w:rStyle w:val="afe"/>
          <w:rFonts w:ascii="Times New Roman" w:hAnsi="Times New Roman" w:cs="Times New Roman"/>
        </w:rPr>
        <w:t>Целеполагание.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Учитель. Мы начинаем урок окружа</w:t>
      </w:r>
      <w:r w:rsidRPr="0015323D">
        <w:rPr>
          <w:rFonts w:ascii="Times New Roman" w:hAnsi="Times New Roman" w:cs="Times New Roman"/>
        </w:rPr>
        <w:t>ю</w:t>
      </w:r>
      <w:r w:rsidRPr="0015323D">
        <w:rPr>
          <w:rFonts w:ascii="Times New Roman" w:hAnsi="Times New Roman" w:cs="Times New Roman"/>
        </w:rPr>
        <w:t>щего мира. Сегодня вместе  отправимся в го</w:t>
      </w:r>
      <w:r w:rsidRPr="0015323D">
        <w:rPr>
          <w:rFonts w:ascii="Times New Roman" w:hAnsi="Times New Roman" w:cs="Times New Roman"/>
        </w:rPr>
        <w:t>с</w:t>
      </w:r>
      <w:r w:rsidRPr="0015323D">
        <w:rPr>
          <w:rFonts w:ascii="Times New Roman" w:hAnsi="Times New Roman" w:cs="Times New Roman"/>
        </w:rPr>
        <w:t xml:space="preserve">ти к сказочным героям, которым вы покажете свои знания о нашем крае.  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За каждый правильный ответ будем вр</w:t>
      </w:r>
      <w:r w:rsidRPr="0015323D">
        <w:rPr>
          <w:rFonts w:ascii="Times New Roman" w:hAnsi="Times New Roman" w:cs="Times New Roman"/>
        </w:rPr>
        <w:t>у</w:t>
      </w:r>
      <w:r w:rsidRPr="0015323D">
        <w:rPr>
          <w:rFonts w:ascii="Times New Roman" w:hAnsi="Times New Roman" w:cs="Times New Roman"/>
        </w:rPr>
        <w:t>чать по 1 баллу, участник, который будет иметь наибольшее количество баллов, станет победителем и будет награжден грамотой и призом, остальные за активное участие пол</w:t>
      </w:r>
      <w:r w:rsidRPr="0015323D">
        <w:rPr>
          <w:rFonts w:ascii="Times New Roman" w:hAnsi="Times New Roman" w:cs="Times New Roman"/>
        </w:rPr>
        <w:t>у</w:t>
      </w:r>
      <w:r w:rsidRPr="0015323D">
        <w:rPr>
          <w:rFonts w:ascii="Times New Roman" w:hAnsi="Times New Roman" w:cs="Times New Roman"/>
        </w:rPr>
        <w:t>чат поощрительные призы.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(слайд 1)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  <w:color w:val="000000"/>
          <w:spacing w:val="8"/>
        </w:rPr>
      </w:pPr>
      <w:r w:rsidRPr="0015323D">
        <w:rPr>
          <w:rFonts w:ascii="Times New Roman" w:hAnsi="Times New Roman" w:cs="Times New Roman"/>
          <w:color w:val="000000"/>
          <w:spacing w:val="8"/>
        </w:rPr>
        <w:t>Внимательно посмотрите на план нашего пути. (слайд 2 )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На уроке мы отправимся в путешествие по страницам Югорского края. Но, чтобы о</w:t>
      </w:r>
      <w:r w:rsidRPr="0015323D">
        <w:rPr>
          <w:rFonts w:ascii="Times New Roman" w:hAnsi="Times New Roman" w:cs="Times New Roman"/>
        </w:rPr>
        <w:t>т</w:t>
      </w:r>
      <w:r w:rsidRPr="0015323D">
        <w:rPr>
          <w:rFonts w:ascii="Times New Roman" w:hAnsi="Times New Roman" w:cs="Times New Roman"/>
        </w:rPr>
        <w:t>правиться в путешествие, нужно приобрести билеты.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  <w:spacing w:val="3"/>
        </w:rPr>
      </w:pPr>
      <w:r w:rsidRPr="0015323D">
        <w:rPr>
          <w:rFonts w:ascii="Times New Roman" w:hAnsi="Times New Roman" w:cs="Times New Roman"/>
        </w:rPr>
        <w:t xml:space="preserve">( </w:t>
      </w:r>
      <w:r w:rsidRPr="0015323D">
        <w:rPr>
          <w:rFonts w:ascii="Times New Roman" w:hAnsi="Times New Roman" w:cs="Times New Roman"/>
          <w:i/>
        </w:rPr>
        <w:t>повторение правил поведения в авт</w:t>
      </w:r>
      <w:r w:rsidRPr="0015323D">
        <w:rPr>
          <w:rFonts w:ascii="Times New Roman" w:hAnsi="Times New Roman" w:cs="Times New Roman"/>
          <w:i/>
        </w:rPr>
        <w:t>о</w:t>
      </w:r>
      <w:r w:rsidRPr="0015323D">
        <w:rPr>
          <w:rFonts w:ascii="Times New Roman" w:hAnsi="Times New Roman" w:cs="Times New Roman"/>
          <w:i/>
        </w:rPr>
        <w:t>бусе)</w:t>
      </w:r>
    </w:p>
    <w:p w:rsidR="00236C47" w:rsidRPr="0015323D" w:rsidRDefault="00236C47" w:rsidP="0015323D">
      <w:pPr>
        <w:pStyle w:val="a8"/>
        <w:ind w:left="284" w:hanging="284"/>
        <w:jc w:val="both"/>
        <w:rPr>
          <w:rFonts w:ascii="Times New Roman" w:hAnsi="Times New Roman" w:cs="Times New Roman"/>
          <w:b/>
        </w:rPr>
      </w:pPr>
      <w:r w:rsidRPr="0015323D">
        <w:rPr>
          <w:rFonts w:ascii="Times New Roman" w:hAnsi="Times New Roman" w:cs="Times New Roman"/>
          <w:b/>
        </w:rPr>
        <w:t>3.</w:t>
      </w:r>
      <w:r w:rsidR="0015323D">
        <w:rPr>
          <w:rFonts w:ascii="Times New Roman" w:hAnsi="Times New Roman" w:cs="Times New Roman"/>
          <w:b/>
        </w:rPr>
        <w:tab/>
      </w:r>
      <w:r w:rsidRPr="0015323D">
        <w:rPr>
          <w:rFonts w:ascii="Times New Roman" w:hAnsi="Times New Roman" w:cs="Times New Roman"/>
          <w:b/>
        </w:rPr>
        <w:t>Основная часть: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  <w:b/>
        </w:rPr>
        <w:lastRenderedPageBreak/>
        <w:t>Учитель:</w:t>
      </w:r>
      <w:r w:rsidRPr="0015323D">
        <w:rPr>
          <w:rFonts w:ascii="Times New Roman" w:hAnsi="Times New Roman" w:cs="Times New Roman"/>
        </w:rPr>
        <w:t xml:space="preserve"> А теперь отправляемся в п</w:t>
      </w:r>
      <w:r w:rsidRPr="0015323D">
        <w:rPr>
          <w:rFonts w:ascii="Times New Roman" w:hAnsi="Times New Roman" w:cs="Times New Roman"/>
        </w:rPr>
        <w:t>у</w:t>
      </w:r>
      <w:r w:rsidRPr="0015323D">
        <w:rPr>
          <w:rFonts w:ascii="Times New Roman" w:hAnsi="Times New Roman" w:cs="Times New Roman"/>
        </w:rPr>
        <w:t>тешествие.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  <w:i/>
        </w:rPr>
        <w:t>Станция 1: «В гостях у кисоньки»</w:t>
      </w:r>
      <w:r w:rsidRPr="0015323D">
        <w:rPr>
          <w:rFonts w:ascii="Times New Roman" w:hAnsi="Times New Roman" w:cs="Times New Roman"/>
        </w:rPr>
        <w:t xml:space="preserve"> (слайд 3)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Вашему вниманию предлагаются реб</w:t>
      </w:r>
      <w:r w:rsidRPr="0015323D">
        <w:rPr>
          <w:rFonts w:ascii="Times New Roman" w:hAnsi="Times New Roman" w:cs="Times New Roman"/>
        </w:rPr>
        <w:t>у</w:t>
      </w:r>
      <w:r w:rsidRPr="0015323D">
        <w:rPr>
          <w:rFonts w:ascii="Times New Roman" w:hAnsi="Times New Roman" w:cs="Times New Roman"/>
        </w:rPr>
        <w:t>сы, за каждый правильный ответ на ребус р</w:t>
      </w:r>
      <w:r w:rsidRPr="0015323D">
        <w:rPr>
          <w:rFonts w:ascii="Times New Roman" w:hAnsi="Times New Roman" w:cs="Times New Roman"/>
        </w:rPr>
        <w:t>е</w:t>
      </w:r>
      <w:r w:rsidRPr="0015323D">
        <w:rPr>
          <w:rFonts w:ascii="Times New Roman" w:hAnsi="Times New Roman" w:cs="Times New Roman"/>
        </w:rPr>
        <w:t>бята получают по 1 баллу.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  <w:i/>
        </w:rPr>
        <w:t xml:space="preserve">Станция 2: «В гостях у Буратино» </w:t>
      </w:r>
      <w:r w:rsidRPr="0015323D">
        <w:rPr>
          <w:rFonts w:ascii="Times New Roman" w:hAnsi="Times New Roman" w:cs="Times New Roman"/>
        </w:rPr>
        <w:t>(слайд 4)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Вашему вниманию предлагается строка с буквами, внимательно прочтите буквы и опр</w:t>
      </w:r>
      <w:r w:rsidRPr="0015323D">
        <w:rPr>
          <w:rFonts w:ascii="Times New Roman" w:hAnsi="Times New Roman" w:cs="Times New Roman"/>
        </w:rPr>
        <w:t>е</w:t>
      </w:r>
      <w:r w:rsidRPr="0015323D">
        <w:rPr>
          <w:rFonts w:ascii="Times New Roman" w:hAnsi="Times New Roman" w:cs="Times New Roman"/>
        </w:rPr>
        <w:t>делите слово, которое в нем зашифровано (К</w:t>
      </w:r>
      <w:r w:rsidRPr="0015323D">
        <w:rPr>
          <w:rFonts w:ascii="Times New Roman" w:hAnsi="Times New Roman" w:cs="Times New Roman"/>
        </w:rPr>
        <w:t>о</w:t>
      </w:r>
      <w:r w:rsidRPr="0015323D">
        <w:rPr>
          <w:rFonts w:ascii="Times New Roman" w:hAnsi="Times New Roman" w:cs="Times New Roman"/>
        </w:rPr>
        <w:t>галым). (слайд 5)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  <w:b/>
        </w:rPr>
        <w:t>Учитель:</w:t>
      </w:r>
      <w:r w:rsidRPr="0015323D">
        <w:rPr>
          <w:rFonts w:ascii="Times New Roman" w:hAnsi="Times New Roman" w:cs="Times New Roman"/>
        </w:rPr>
        <w:t xml:space="preserve"> Когалым - наш город. Забол</w:t>
      </w:r>
      <w:r w:rsidRPr="0015323D">
        <w:rPr>
          <w:rFonts w:ascii="Times New Roman" w:hAnsi="Times New Roman" w:cs="Times New Roman"/>
        </w:rPr>
        <w:t>о</w:t>
      </w:r>
      <w:r w:rsidRPr="0015323D">
        <w:rPr>
          <w:rFonts w:ascii="Times New Roman" w:hAnsi="Times New Roman" w:cs="Times New Roman"/>
        </w:rPr>
        <w:t>ченные пространства, где теперь расположен город,  ханты называли  «</w:t>
      </w:r>
      <w:proofErr w:type="spellStart"/>
      <w:r w:rsidRPr="0015323D">
        <w:rPr>
          <w:rFonts w:ascii="Times New Roman" w:hAnsi="Times New Roman" w:cs="Times New Roman"/>
        </w:rPr>
        <w:t>когалым</w:t>
      </w:r>
      <w:proofErr w:type="spellEnd"/>
      <w:r w:rsidRPr="0015323D">
        <w:rPr>
          <w:rFonts w:ascii="Times New Roman" w:hAnsi="Times New Roman" w:cs="Times New Roman"/>
        </w:rPr>
        <w:t>», что  в п</w:t>
      </w:r>
      <w:r w:rsidRPr="0015323D">
        <w:rPr>
          <w:rFonts w:ascii="Times New Roman" w:hAnsi="Times New Roman" w:cs="Times New Roman"/>
        </w:rPr>
        <w:t>е</w:t>
      </w:r>
      <w:r w:rsidRPr="0015323D">
        <w:rPr>
          <w:rFonts w:ascii="Times New Roman" w:hAnsi="Times New Roman" w:cs="Times New Roman"/>
        </w:rPr>
        <w:t>реводе с хантыйского языка обозначает «ги</w:t>
      </w:r>
      <w:r w:rsidRPr="0015323D">
        <w:rPr>
          <w:rFonts w:ascii="Times New Roman" w:hAnsi="Times New Roman" w:cs="Times New Roman"/>
        </w:rPr>
        <w:t>б</w:t>
      </w:r>
      <w:r w:rsidRPr="0015323D">
        <w:rPr>
          <w:rFonts w:ascii="Times New Roman" w:hAnsi="Times New Roman" w:cs="Times New Roman"/>
        </w:rPr>
        <w:t xml:space="preserve">лое место». Город расположен в </w:t>
      </w:r>
      <w:proofErr w:type="spellStart"/>
      <w:r w:rsidRPr="0015323D">
        <w:rPr>
          <w:rFonts w:ascii="Times New Roman" w:hAnsi="Times New Roman" w:cs="Times New Roman"/>
        </w:rPr>
        <w:t>Сургутской</w:t>
      </w:r>
      <w:proofErr w:type="spellEnd"/>
      <w:r w:rsidRPr="0015323D">
        <w:rPr>
          <w:rFonts w:ascii="Times New Roman" w:hAnsi="Times New Roman" w:cs="Times New Roman"/>
        </w:rPr>
        <w:t xml:space="preserve"> низине Среднеобской низменности. Для этой территории характерна сильная заболоче</w:t>
      </w:r>
      <w:r w:rsidRPr="0015323D">
        <w:rPr>
          <w:rFonts w:ascii="Times New Roman" w:hAnsi="Times New Roman" w:cs="Times New Roman"/>
        </w:rPr>
        <w:t>н</w:t>
      </w:r>
      <w:r w:rsidRPr="0015323D">
        <w:rPr>
          <w:rFonts w:ascii="Times New Roman" w:hAnsi="Times New Roman" w:cs="Times New Roman"/>
        </w:rPr>
        <w:t xml:space="preserve">ность. Здесь очень много рек, речушек, озер. Реки в основном извилистые, скорость течения - около 6 километров в час. Самые крупные из них - </w:t>
      </w:r>
      <w:proofErr w:type="spellStart"/>
      <w:r w:rsidRPr="0015323D">
        <w:rPr>
          <w:rFonts w:ascii="Times New Roman" w:hAnsi="Times New Roman" w:cs="Times New Roman"/>
        </w:rPr>
        <w:t>Ингуягун</w:t>
      </w:r>
      <w:proofErr w:type="spellEnd"/>
      <w:r w:rsidRPr="0015323D">
        <w:rPr>
          <w:rFonts w:ascii="Times New Roman" w:hAnsi="Times New Roman" w:cs="Times New Roman"/>
        </w:rPr>
        <w:t xml:space="preserve">, </w:t>
      </w:r>
      <w:proofErr w:type="spellStart"/>
      <w:r w:rsidRPr="0015323D">
        <w:rPr>
          <w:rFonts w:ascii="Times New Roman" w:hAnsi="Times New Roman" w:cs="Times New Roman"/>
        </w:rPr>
        <w:t>Ортьягун</w:t>
      </w:r>
      <w:proofErr w:type="spellEnd"/>
      <w:r w:rsidRPr="0015323D">
        <w:rPr>
          <w:rFonts w:ascii="Times New Roman" w:hAnsi="Times New Roman" w:cs="Times New Roman"/>
        </w:rPr>
        <w:t xml:space="preserve"> и Кирилл-</w:t>
      </w:r>
      <w:proofErr w:type="spellStart"/>
      <w:r w:rsidRPr="0015323D">
        <w:rPr>
          <w:rFonts w:ascii="Times New Roman" w:hAnsi="Times New Roman" w:cs="Times New Roman"/>
        </w:rPr>
        <w:t>Высьягун</w:t>
      </w:r>
      <w:proofErr w:type="spellEnd"/>
      <w:r w:rsidRPr="0015323D">
        <w:rPr>
          <w:rFonts w:ascii="Times New Roman" w:hAnsi="Times New Roman" w:cs="Times New Roman"/>
        </w:rPr>
        <w:t xml:space="preserve">. Город Когалым расположен на берегах реки </w:t>
      </w:r>
      <w:proofErr w:type="spellStart"/>
      <w:r w:rsidRPr="0015323D">
        <w:rPr>
          <w:rFonts w:ascii="Times New Roman" w:hAnsi="Times New Roman" w:cs="Times New Roman"/>
        </w:rPr>
        <w:t>Ингуягун</w:t>
      </w:r>
      <w:proofErr w:type="spellEnd"/>
      <w:r w:rsidRPr="0015323D">
        <w:rPr>
          <w:rFonts w:ascii="Times New Roman" w:hAnsi="Times New Roman" w:cs="Times New Roman"/>
        </w:rPr>
        <w:t xml:space="preserve"> и занимает площадь 20,1 тыс. гект</w:t>
      </w:r>
      <w:r w:rsidRPr="0015323D">
        <w:rPr>
          <w:rFonts w:ascii="Times New Roman" w:hAnsi="Times New Roman" w:cs="Times New Roman"/>
        </w:rPr>
        <w:t>а</w:t>
      </w:r>
      <w:r w:rsidRPr="0015323D">
        <w:rPr>
          <w:rFonts w:ascii="Times New Roman" w:hAnsi="Times New Roman" w:cs="Times New Roman"/>
        </w:rPr>
        <w:t xml:space="preserve">ров. Климат резко континентальный, с суровой зимой, продолжающейся семь месяцев. 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В конце 70-х годов здесь появились пе</w:t>
      </w:r>
      <w:r w:rsidRPr="0015323D">
        <w:rPr>
          <w:rFonts w:ascii="Times New Roman" w:hAnsi="Times New Roman" w:cs="Times New Roman"/>
        </w:rPr>
        <w:t>р</w:t>
      </w:r>
      <w:r w:rsidRPr="0015323D">
        <w:rPr>
          <w:rFonts w:ascii="Times New Roman" w:hAnsi="Times New Roman" w:cs="Times New Roman"/>
        </w:rPr>
        <w:t xml:space="preserve">вые нефтедобытчики. Первая тонна "черного золота" была добыта из скважины № 7 </w:t>
      </w:r>
      <w:proofErr w:type="spellStart"/>
      <w:r w:rsidRPr="0015323D">
        <w:rPr>
          <w:rFonts w:ascii="Times New Roman" w:hAnsi="Times New Roman" w:cs="Times New Roman"/>
        </w:rPr>
        <w:t>По</w:t>
      </w:r>
      <w:r w:rsidRPr="0015323D">
        <w:rPr>
          <w:rFonts w:ascii="Times New Roman" w:hAnsi="Times New Roman" w:cs="Times New Roman"/>
        </w:rPr>
        <w:t>в</w:t>
      </w:r>
      <w:r w:rsidRPr="0015323D">
        <w:rPr>
          <w:rFonts w:ascii="Times New Roman" w:hAnsi="Times New Roman" w:cs="Times New Roman"/>
        </w:rPr>
        <w:t>ховского</w:t>
      </w:r>
      <w:proofErr w:type="spellEnd"/>
      <w:r w:rsidRPr="0015323D">
        <w:rPr>
          <w:rFonts w:ascii="Times New Roman" w:hAnsi="Times New Roman" w:cs="Times New Roman"/>
        </w:rPr>
        <w:t xml:space="preserve"> месторождения, названного в честь знаменитого бурового мастера Степана </w:t>
      </w:r>
      <w:proofErr w:type="spellStart"/>
      <w:r w:rsidRPr="0015323D">
        <w:rPr>
          <w:rFonts w:ascii="Times New Roman" w:hAnsi="Times New Roman" w:cs="Times New Roman"/>
        </w:rPr>
        <w:t>Повха</w:t>
      </w:r>
      <w:proofErr w:type="spellEnd"/>
      <w:r w:rsidRPr="0015323D">
        <w:rPr>
          <w:rFonts w:ascii="Times New Roman" w:hAnsi="Times New Roman" w:cs="Times New Roman"/>
        </w:rPr>
        <w:t xml:space="preserve">, первооткрывателя </w:t>
      </w:r>
      <w:proofErr w:type="spellStart"/>
      <w:r w:rsidRPr="0015323D">
        <w:rPr>
          <w:rFonts w:ascii="Times New Roman" w:hAnsi="Times New Roman" w:cs="Times New Roman"/>
        </w:rPr>
        <w:t>Самотлора</w:t>
      </w:r>
      <w:proofErr w:type="spellEnd"/>
      <w:r w:rsidRPr="0015323D">
        <w:rPr>
          <w:rFonts w:ascii="Times New Roman" w:hAnsi="Times New Roman" w:cs="Times New Roman"/>
        </w:rPr>
        <w:t xml:space="preserve">. Имя </w:t>
      </w:r>
      <w:proofErr w:type="spellStart"/>
      <w:r w:rsidRPr="0015323D">
        <w:rPr>
          <w:rFonts w:ascii="Times New Roman" w:hAnsi="Times New Roman" w:cs="Times New Roman"/>
        </w:rPr>
        <w:t>Повха</w:t>
      </w:r>
      <w:proofErr w:type="spellEnd"/>
      <w:r w:rsidRPr="0015323D">
        <w:rPr>
          <w:rFonts w:ascii="Times New Roman" w:hAnsi="Times New Roman" w:cs="Times New Roman"/>
        </w:rPr>
        <w:t xml:space="preserve"> н</w:t>
      </w:r>
      <w:r w:rsidRPr="0015323D">
        <w:rPr>
          <w:rFonts w:ascii="Times New Roman" w:hAnsi="Times New Roman" w:cs="Times New Roman"/>
        </w:rPr>
        <w:t>о</w:t>
      </w:r>
      <w:r w:rsidRPr="0015323D">
        <w:rPr>
          <w:rFonts w:ascii="Times New Roman" w:hAnsi="Times New Roman" w:cs="Times New Roman"/>
        </w:rPr>
        <w:t xml:space="preserve">сит первая улица Когалыма. 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Город возводила вся страна: в трудных условиях прокладывали дороги и линии эле</w:t>
      </w:r>
      <w:r w:rsidRPr="0015323D">
        <w:rPr>
          <w:rFonts w:ascii="Times New Roman" w:hAnsi="Times New Roman" w:cs="Times New Roman"/>
        </w:rPr>
        <w:t>к</w:t>
      </w:r>
      <w:r w:rsidRPr="0015323D">
        <w:rPr>
          <w:rFonts w:ascii="Times New Roman" w:hAnsi="Times New Roman" w:cs="Times New Roman"/>
        </w:rPr>
        <w:t xml:space="preserve">тропередач, обустраивали месторождения и возводили предприятия. 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Ввиду географического расположения Когалыма и специфики становления промы</w:t>
      </w:r>
      <w:r w:rsidRPr="0015323D">
        <w:rPr>
          <w:rFonts w:ascii="Times New Roman" w:hAnsi="Times New Roman" w:cs="Times New Roman"/>
        </w:rPr>
        <w:t>ш</w:t>
      </w:r>
      <w:r w:rsidRPr="0015323D">
        <w:rPr>
          <w:rFonts w:ascii="Times New Roman" w:hAnsi="Times New Roman" w:cs="Times New Roman"/>
        </w:rPr>
        <w:t>ленного сектора, основу промышленности и экономики города составляют нефтегазодоб</w:t>
      </w:r>
      <w:r w:rsidRPr="0015323D">
        <w:rPr>
          <w:rFonts w:ascii="Times New Roman" w:hAnsi="Times New Roman" w:cs="Times New Roman"/>
        </w:rPr>
        <w:t>ы</w:t>
      </w:r>
      <w:r w:rsidRPr="0015323D">
        <w:rPr>
          <w:rFonts w:ascii="Times New Roman" w:hAnsi="Times New Roman" w:cs="Times New Roman"/>
        </w:rPr>
        <w:t>вающие предприятия. Состояние промышле</w:t>
      </w:r>
      <w:r w:rsidRPr="0015323D">
        <w:rPr>
          <w:rFonts w:ascii="Times New Roman" w:hAnsi="Times New Roman" w:cs="Times New Roman"/>
        </w:rPr>
        <w:t>н</w:t>
      </w:r>
      <w:r w:rsidRPr="0015323D">
        <w:rPr>
          <w:rFonts w:ascii="Times New Roman" w:hAnsi="Times New Roman" w:cs="Times New Roman"/>
        </w:rPr>
        <w:lastRenderedPageBreak/>
        <w:t>ного сектора города напрямую зависит от р</w:t>
      </w:r>
      <w:r w:rsidRPr="0015323D">
        <w:rPr>
          <w:rFonts w:ascii="Times New Roman" w:hAnsi="Times New Roman" w:cs="Times New Roman"/>
        </w:rPr>
        <w:t>е</w:t>
      </w:r>
      <w:r w:rsidRPr="0015323D">
        <w:rPr>
          <w:rFonts w:ascii="Times New Roman" w:hAnsi="Times New Roman" w:cs="Times New Roman"/>
        </w:rPr>
        <w:t>зультатов работы предприятий данного вида деятельности. Основная жилая зона распол</w:t>
      </w:r>
      <w:r w:rsidRPr="0015323D">
        <w:rPr>
          <w:rFonts w:ascii="Times New Roman" w:hAnsi="Times New Roman" w:cs="Times New Roman"/>
        </w:rPr>
        <w:t>о</w:t>
      </w:r>
      <w:r w:rsidRPr="0015323D">
        <w:rPr>
          <w:rFonts w:ascii="Times New Roman" w:hAnsi="Times New Roman" w:cs="Times New Roman"/>
        </w:rPr>
        <w:t>жена на правом берегу реки и состоит из семи микрорайонов.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  <w:b/>
          <w:color w:val="000000"/>
        </w:rPr>
      </w:pPr>
      <w:r w:rsidRPr="0015323D">
        <w:rPr>
          <w:rFonts w:ascii="Times New Roman" w:hAnsi="Times New Roman" w:cs="Times New Roman"/>
          <w:b/>
          <w:color w:val="000000"/>
        </w:rPr>
        <w:t>Вопросы:</w:t>
      </w:r>
    </w:p>
    <w:p w:rsidR="00236C47" w:rsidRPr="0015323D" w:rsidRDefault="00236C47" w:rsidP="00140215">
      <w:pPr>
        <w:pStyle w:val="a8"/>
        <w:numPr>
          <w:ilvl w:val="0"/>
          <w:numId w:val="114"/>
        </w:numPr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15323D">
        <w:rPr>
          <w:rFonts w:ascii="Times New Roman" w:hAnsi="Times New Roman" w:cs="Times New Roman"/>
          <w:color w:val="000000"/>
        </w:rPr>
        <w:t>Назовите название улиц города, названных в честь других городов России и зарубе</w:t>
      </w:r>
      <w:r w:rsidRPr="0015323D">
        <w:rPr>
          <w:rFonts w:ascii="Times New Roman" w:hAnsi="Times New Roman" w:cs="Times New Roman"/>
          <w:color w:val="000000"/>
        </w:rPr>
        <w:t>ж</w:t>
      </w:r>
      <w:r w:rsidRPr="0015323D">
        <w:rPr>
          <w:rFonts w:ascii="Times New Roman" w:hAnsi="Times New Roman" w:cs="Times New Roman"/>
          <w:color w:val="000000"/>
        </w:rPr>
        <w:t>ных стран ?(Прибалтийская, Сибирская, Б</w:t>
      </w:r>
      <w:r w:rsidRPr="0015323D">
        <w:rPr>
          <w:rFonts w:ascii="Times New Roman" w:hAnsi="Times New Roman" w:cs="Times New Roman"/>
          <w:color w:val="000000"/>
        </w:rPr>
        <w:t>а</w:t>
      </w:r>
      <w:r w:rsidRPr="0015323D">
        <w:rPr>
          <w:rFonts w:ascii="Times New Roman" w:hAnsi="Times New Roman" w:cs="Times New Roman"/>
          <w:color w:val="000000"/>
        </w:rPr>
        <w:t>кинская, Ленинградская)</w:t>
      </w:r>
    </w:p>
    <w:p w:rsidR="00236C47" w:rsidRPr="0015323D" w:rsidRDefault="00236C47" w:rsidP="00140215">
      <w:pPr>
        <w:pStyle w:val="a8"/>
        <w:numPr>
          <w:ilvl w:val="0"/>
          <w:numId w:val="114"/>
        </w:numPr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15323D">
        <w:rPr>
          <w:rFonts w:ascii="Times New Roman" w:hAnsi="Times New Roman" w:cs="Times New Roman"/>
          <w:color w:val="000000"/>
        </w:rPr>
        <w:t>Какое название улицы говорит о среднем возрасте жителей Когалыма? (Молодежная)</w:t>
      </w:r>
    </w:p>
    <w:p w:rsidR="00236C47" w:rsidRPr="0015323D" w:rsidRDefault="00236C47" w:rsidP="00140215">
      <w:pPr>
        <w:pStyle w:val="a8"/>
        <w:numPr>
          <w:ilvl w:val="0"/>
          <w:numId w:val="114"/>
        </w:numPr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15323D">
        <w:rPr>
          <w:rFonts w:ascii="Times New Roman" w:hAnsi="Times New Roman" w:cs="Times New Roman"/>
          <w:color w:val="000000"/>
        </w:rPr>
        <w:t>Какая улица названа в честь края?</w:t>
      </w:r>
      <w:r w:rsidR="0015323D">
        <w:rPr>
          <w:rFonts w:ascii="Times New Roman" w:hAnsi="Times New Roman" w:cs="Times New Roman"/>
          <w:color w:val="000000"/>
        </w:rPr>
        <w:t xml:space="preserve"> </w:t>
      </w:r>
      <w:r w:rsidRPr="0015323D">
        <w:rPr>
          <w:rFonts w:ascii="Times New Roman" w:hAnsi="Times New Roman" w:cs="Times New Roman"/>
          <w:color w:val="000000"/>
        </w:rPr>
        <w:t>(Юго</w:t>
      </w:r>
      <w:r w:rsidRPr="0015323D">
        <w:rPr>
          <w:rFonts w:ascii="Times New Roman" w:hAnsi="Times New Roman" w:cs="Times New Roman"/>
          <w:color w:val="000000"/>
        </w:rPr>
        <w:t>р</w:t>
      </w:r>
      <w:r w:rsidRPr="0015323D">
        <w:rPr>
          <w:rFonts w:ascii="Times New Roman" w:hAnsi="Times New Roman" w:cs="Times New Roman"/>
          <w:color w:val="000000"/>
        </w:rPr>
        <w:t>ская)</w:t>
      </w:r>
    </w:p>
    <w:p w:rsidR="00236C47" w:rsidRPr="0015323D" w:rsidRDefault="00236C47" w:rsidP="00140215">
      <w:pPr>
        <w:pStyle w:val="a8"/>
        <w:numPr>
          <w:ilvl w:val="0"/>
          <w:numId w:val="114"/>
        </w:numPr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15323D">
        <w:rPr>
          <w:rFonts w:ascii="Times New Roman" w:hAnsi="Times New Roman" w:cs="Times New Roman"/>
          <w:color w:val="000000"/>
        </w:rPr>
        <w:t>Назовите основные цвета флага и герба нашего города, что они означают? (зел</w:t>
      </w:r>
      <w:r w:rsidRPr="0015323D">
        <w:rPr>
          <w:rFonts w:ascii="Times New Roman" w:hAnsi="Times New Roman" w:cs="Times New Roman"/>
          <w:color w:val="000000"/>
        </w:rPr>
        <w:t>е</w:t>
      </w:r>
      <w:r w:rsidRPr="0015323D">
        <w:rPr>
          <w:rFonts w:ascii="Times New Roman" w:hAnsi="Times New Roman" w:cs="Times New Roman"/>
          <w:color w:val="000000"/>
        </w:rPr>
        <w:t xml:space="preserve">ный-тайга, синий –болота, реки,  и медведь-любимый зверь </w:t>
      </w:r>
      <w:proofErr w:type="spellStart"/>
      <w:r w:rsidRPr="0015323D">
        <w:rPr>
          <w:rFonts w:ascii="Times New Roman" w:hAnsi="Times New Roman" w:cs="Times New Roman"/>
          <w:color w:val="000000"/>
        </w:rPr>
        <w:t>хантов</w:t>
      </w:r>
      <w:proofErr w:type="spellEnd"/>
      <w:r w:rsidRPr="0015323D">
        <w:rPr>
          <w:rFonts w:ascii="Times New Roman" w:hAnsi="Times New Roman" w:cs="Times New Roman"/>
          <w:color w:val="000000"/>
        </w:rPr>
        <w:t>)</w:t>
      </w:r>
    </w:p>
    <w:p w:rsidR="00236C47" w:rsidRPr="0015323D" w:rsidRDefault="00236C47" w:rsidP="00140215">
      <w:pPr>
        <w:pStyle w:val="a8"/>
        <w:numPr>
          <w:ilvl w:val="0"/>
          <w:numId w:val="114"/>
        </w:numPr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15323D">
        <w:rPr>
          <w:rFonts w:ascii="Times New Roman" w:hAnsi="Times New Roman" w:cs="Times New Roman"/>
          <w:color w:val="000000"/>
        </w:rPr>
        <w:t>Имя какого человека носит первое нефт</w:t>
      </w:r>
      <w:r w:rsidRPr="0015323D">
        <w:rPr>
          <w:rFonts w:ascii="Times New Roman" w:hAnsi="Times New Roman" w:cs="Times New Roman"/>
          <w:color w:val="000000"/>
        </w:rPr>
        <w:t>я</w:t>
      </w:r>
      <w:r w:rsidRPr="0015323D">
        <w:rPr>
          <w:rFonts w:ascii="Times New Roman" w:hAnsi="Times New Roman" w:cs="Times New Roman"/>
          <w:color w:val="000000"/>
        </w:rPr>
        <w:t>ное месторождение, открытое на когалы</w:t>
      </w:r>
      <w:r w:rsidRPr="0015323D">
        <w:rPr>
          <w:rFonts w:ascii="Times New Roman" w:hAnsi="Times New Roman" w:cs="Times New Roman"/>
          <w:color w:val="000000"/>
        </w:rPr>
        <w:t>м</w:t>
      </w:r>
      <w:r w:rsidRPr="0015323D">
        <w:rPr>
          <w:rFonts w:ascii="Times New Roman" w:hAnsi="Times New Roman" w:cs="Times New Roman"/>
          <w:color w:val="000000"/>
        </w:rPr>
        <w:t>ской земле, одна из улиц и парк нашего г</w:t>
      </w:r>
      <w:r w:rsidRPr="0015323D">
        <w:rPr>
          <w:rFonts w:ascii="Times New Roman" w:hAnsi="Times New Roman" w:cs="Times New Roman"/>
          <w:color w:val="000000"/>
        </w:rPr>
        <w:t>о</w:t>
      </w:r>
      <w:r w:rsidRPr="0015323D">
        <w:rPr>
          <w:rFonts w:ascii="Times New Roman" w:hAnsi="Times New Roman" w:cs="Times New Roman"/>
          <w:color w:val="000000"/>
        </w:rPr>
        <w:t xml:space="preserve">рода? (Степан </w:t>
      </w:r>
      <w:proofErr w:type="spellStart"/>
      <w:r w:rsidRPr="0015323D">
        <w:rPr>
          <w:rFonts w:ascii="Times New Roman" w:hAnsi="Times New Roman" w:cs="Times New Roman"/>
          <w:color w:val="000000"/>
        </w:rPr>
        <w:t>Повх</w:t>
      </w:r>
      <w:proofErr w:type="spellEnd"/>
      <w:r w:rsidRPr="0015323D">
        <w:rPr>
          <w:rFonts w:ascii="Times New Roman" w:hAnsi="Times New Roman" w:cs="Times New Roman"/>
          <w:color w:val="000000"/>
        </w:rPr>
        <w:t>)</w:t>
      </w:r>
    </w:p>
    <w:p w:rsidR="00236C47" w:rsidRPr="0015323D" w:rsidRDefault="00236C47" w:rsidP="00140215">
      <w:pPr>
        <w:pStyle w:val="a8"/>
        <w:numPr>
          <w:ilvl w:val="0"/>
          <w:numId w:val="114"/>
        </w:numPr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15323D">
        <w:rPr>
          <w:rFonts w:ascii="Times New Roman" w:hAnsi="Times New Roman" w:cs="Times New Roman"/>
          <w:color w:val="000000"/>
        </w:rPr>
        <w:t>В каком году Когалыму был присвоен ст</w:t>
      </w:r>
      <w:r w:rsidRPr="0015323D">
        <w:rPr>
          <w:rFonts w:ascii="Times New Roman" w:hAnsi="Times New Roman" w:cs="Times New Roman"/>
          <w:color w:val="000000"/>
        </w:rPr>
        <w:t>а</w:t>
      </w:r>
      <w:r w:rsidRPr="0015323D">
        <w:rPr>
          <w:rFonts w:ascii="Times New Roman" w:hAnsi="Times New Roman" w:cs="Times New Roman"/>
          <w:color w:val="000000"/>
        </w:rPr>
        <w:t>тус города?(15 августа 1985 г.)</w:t>
      </w:r>
    </w:p>
    <w:p w:rsidR="00236C47" w:rsidRPr="0015323D" w:rsidRDefault="00236C47" w:rsidP="00140215">
      <w:pPr>
        <w:pStyle w:val="a8"/>
        <w:numPr>
          <w:ilvl w:val="0"/>
          <w:numId w:val="114"/>
        </w:numPr>
        <w:ind w:left="284" w:hanging="284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Кто больше назовет городов Югры?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  <w:i/>
        </w:rPr>
        <w:t xml:space="preserve">Станция 3: «В гостях у </w:t>
      </w:r>
      <w:proofErr w:type="spellStart"/>
      <w:r w:rsidRPr="0015323D">
        <w:rPr>
          <w:rFonts w:ascii="Times New Roman" w:hAnsi="Times New Roman" w:cs="Times New Roman"/>
          <w:i/>
        </w:rPr>
        <w:t>Чиполлино</w:t>
      </w:r>
      <w:proofErr w:type="spellEnd"/>
      <w:r w:rsidRPr="0015323D">
        <w:rPr>
          <w:rFonts w:ascii="Times New Roman" w:hAnsi="Times New Roman" w:cs="Times New Roman"/>
          <w:i/>
        </w:rPr>
        <w:t>» (</w:t>
      </w:r>
      <w:r w:rsidRPr="0015323D">
        <w:rPr>
          <w:rFonts w:ascii="Times New Roman" w:hAnsi="Times New Roman" w:cs="Times New Roman"/>
        </w:rPr>
        <w:t xml:space="preserve">слайд 6,7) 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Отгадайте загадки о растениях, за пр</w:t>
      </w:r>
      <w:r w:rsidRPr="0015323D">
        <w:rPr>
          <w:rFonts w:ascii="Times New Roman" w:hAnsi="Times New Roman" w:cs="Times New Roman"/>
        </w:rPr>
        <w:t>а</w:t>
      </w:r>
      <w:r w:rsidRPr="0015323D">
        <w:rPr>
          <w:rFonts w:ascii="Times New Roman" w:hAnsi="Times New Roman" w:cs="Times New Roman"/>
        </w:rPr>
        <w:t>вильный ответ – 1 балл.</w:t>
      </w:r>
    </w:p>
    <w:p w:rsidR="00236C47" w:rsidRPr="0015323D" w:rsidRDefault="00236C47" w:rsidP="00140215">
      <w:pPr>
        <w:pStyle w:val="a8"/>
        <w:numPr>
          <w:ilvl w:val="0"/>
          <w:numId w:val="118"/>
        </w:numPr>
        <w:ind w:left="284" w:hanging="284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Зелена, а не луг, бела, а не снег,</w:t>
      </w:r>
    </w:p>
    <w:p w:rsidR="00236C47" w:rsidRPr="0015323D" w:rsidRDefault="00236C47" w:rsidP="0015323D">
      <w:pPr>
        <w:pStyle w:val="a8"/>
        <w:ind w:left="284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Кудрява, а без волос    (Береза)</w:t>
      </w:r>
    </w:p>
    <w:p w:rsidR="00236C47" w:rsidRPr="0015323D" w:rsidRDefault="00236C47" w:rsidP="00140215">
      <w:pPr>
        <w:pStyle w:val="a8"/>
        <w:numPr>
          <w:ilvl w:val="0"/>
          <w:numId w:val="118"/>
        </w:numPr>
        <w:ind w:left="284" w:hanging="284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 xml:space="preserve">Дом со всех сторон </w:t>
      </w:r>
      <w:proofErr w:type="spellStart"/>
      <w:r w:rsidRPr="0015323D">
        <w:rPr>
          <w:rFonts w:ascii="Times New Roman" w:hAnsi="Times New Roman" w:cs="Times New Roman"/>
        </w:rPr>
        <w:t>открых</w:t>
      </w:r>
      <w:proofErr w:type="spellEnd"/>
      <w:r w:rsidR="005C2ADC">
        <w:rPr>
          <w:rFonts w:ascii="Times New Roman" w:hAnsi="Times New Roman" w:cs="Times New Roman"/>
        </w:rPr>
        <w:t>,</w:t>
      </w:r>
    </w:p>
    <w:p w:rsidR="00236C47" w:rsidRPr="0015323D" w:rsidRDefault="00236C47" w:rsidP="0015323D">
      <w:pPr>
        <w:pStyle w:val="a8"/>
        <w:ind w:left="284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Он резною крышей крыт.</w:t>
      </w:r>
    </w:p>
    <w:p w:rsidR="00236C47" w:rsidRPr="0015323D" w:rsidRDefault="00236C47" w:rsidP="0015323D">
      <w:pPr>
        <w:pStyle w:val="a8"/>
        <w:ind w:left="284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Заходи в зеленый дом,</w:t>
      </w:r>
    </w:p>
    <w:p w:rsidR="00236C47" w:rsidRPr="0015323D" w:rsidRDefault="00236C47" w:rsidP="0015323D">
      <w:pPr>
        <w:pStyle w:val="a8"/>
        <w:ind w:left="284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Чудеса увидишь в нем   (Лес)</w:t>
      </w:r>
    </w:p>
    <w:p w:rsidR="00236C47" w:rsidRPr="0015323D" w:rsidRDefault="00236C47" w:rsidP="00140215">
      <w:pPr>
        <w:pStyle w:val="a8"/>
        <w:numPr>
          <w:ilvl w:val="0"/>
          <w:numId w:val="118"/>
        </w:numPr>
        <w:ind w:left="284" w:hanging="284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Шел я лугом по тропинке,</w:t>
      </w:r>
    </w:p>
    <w:p w:rsidR="00236C47" w:rsidRPr="0015323D" w:rsidRDefault="00236C47" w:rsidP="0015323D">
      <w:pPr>
        <w:pStyle w:val="a8"/>
        <w:ind w:left="284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Видел солнце на травинке.</w:t>
      </w:r>
    </w:p>
    <w:p w:rsidR="00236C47" w:rsidRPr="0015323D" w:rsidRDefault="00236C47" w:rsidP="0015323D">
      <w:pPr>
        <w:pStyle w:val="a8"/>
        <w:ind w:left="284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Но совсем не горячи солнца белые лучи (Ромашка)</w:t>
      </w:r>
    </w:p>
    <w:p w:rsidR="00236C47" w:rsidRPr="0015323D" w:rsidRDefault="00236C47" w:rsidP="00140215">
      <w:pPr>
        <w:pStyle w:val="a8"/>
        <w:numPr>
          <w:ilvl w:val="0"/>
          <w:numId w:val="118"/>
        </w:numPr>
        <w:ind w:left="284" w:hanging="284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Вроде сосен, вроде елок,</w:t>
      </w:r>
    </w:p>
    <w:p w:rsidR="00236C47" w:rsidRPr="0015323D" w:rsidRDefault="00236C47" w:rsidP="0015323D">
      <w:pPr>
        <w:pStyle w:val="a8"/>
        <w:ind w:left="284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А зимою без иголок. (Лиственница)</w:t>
      </w:r>
    </w:p>
    <w:p w:rsidR="00236C47" w:rsidRPr="0015323D" w:rsidRDefault="00236C47" w:rsidP="00140215">
      <w:pPr>
        <w:pStyle w:val="a8"/>
        <w:numPr>
          <w:ilvl w:val="0"/>
          <w:numId w:val="118"/>
        </w:numPr>
        <w:ind w:left="284" w:hanging="284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Весной веселит, летом холодит,</w:t>
      </w:r>
    </w:p>
    <w:p w:rsidR="00236C47" w:rsidRPr="0015323D" w:rsidRDefault="00236C47" w:rsidP="0015323D">
      <w:pPr>
        <w:pStyle w:val="a8"/>
        <w:ind w:left="284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Осенью питает, зимой согревает.(Дерево)</w:t>
      </w:r>
    </w:p>
    <w:p w:rsidR="00236C47" w:rsidRPr="0015323D" w:rsidRDefault="00236C47" w:rsidP="00140215">
      <w:pPr>
        <w:pStyle w:val="a8"/>
        <w:numPr>
          <w:ilvl w:val="0"/>
          <w:numId w:val="118"/>
        </w:numPr>
        <w:ind w:left="284" w:hanging="284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Весной зеленела, летом загорела,</w:t>
      </w:r>
    </w:p>
    <w:p w:rsidR="00236C47" w:rsidRPr="0015323D" w:rsidRDefault="00236C47" w:rsidP="0015323D">
      <w:pPr>
        <w:pStyle w:val="a8"/>
        <w:ind w:left="284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Осень в сад пришла, красный факел зажгла. (Рябина)</w:t>
      </w:r>
    </w:p>
    <w:p w:rsidR="00236C47" w:rsidRPr="0015323D" w:rsidRDefault="00236C47" w:rsidP="00140215">
      <w:pPr>
        <w:pStyle w:val="a8"/>
        <w:numPr>
          <w:ilvl w:val="0"/>
          <w:numId w:val="118"/>
        </w:numPr>
        <w:ind w:left="284" w:hanging="284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Зимой и летом – одним цветом. (Ель)</w:t>
      </w:r>
    </w:p>
    <w:p w:rsidR="00236C47" w:rsidRPr="0015323D" w:rsidRDefault="00236C47" w:rsidP="00140215">
      <w:pPr>
        <w:pStyle w:val="a8"/>
        <w:numPr>
          <w:ilvl w:val="0"/>
          <w:numId w:val="118"/>
        </w:numPr>
        <w:ind w:left="284" w:hanging="284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Мягок, а не пух, зелен, а не трава. (Мох)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Девочки нашего класса приготовили т</w:t>
      </w:r>
      <w:r w:rsidRPr="0015323D">
        <w:rPr>
          <w:rFonts w:ascii="Times New Roman" w:hAnsi="Times New Roman" w:cs="Times New Roman"/>
        </w:rPr>
        <w:t>а</w:t>
      </w:r>
      <w:r w:rsidRPr="0015323D">
        <w:rPr>
          <w:rFonts w:ascii="Times New Roman" w:hAnsi="Times New Roman" w:cs="Times New Roman"/>
        </w:rPr>
        <w:t xml:space="preserve">нец под </w:t>
      </w:r>
      <w:r w:rsidR="005C2ADC">
        <w:rPr>
          <w:rFonts w:ascii="Times New Roman" w:hAnsi="Times New Roman" w:cs="Times New Roman"/>
        </w:rPr>
        <w:t>народную музыку ханты</w:t>
      </w:r>
      <w:r w:rsidRPr="0015323D">
        <w:rPr>
          <w:rFonts w:ascii="Times New Roman" w:hAnsi="Times New Roman" w:cs="Times New Roman"/>
        </w:rPr>
        <w:t xml:space="preserve"> (на фоне идут фотографии коренных жителей ХМАО) (слайд 8,9)</w:t>
      </w:r>
    </w:p>
    <w:p w:rsidR="00236C47" w:rsidRPr="0015323D" w:rsidRDefault="00236C47" w:rsidP="00140215">
      <w:pPr>
        <w:pStyle w:val="a8"/>
        <w:numPr>
          <w:ilvl w:val="0"/>
          <w:numId w:val="119"/>
        </w:numPr>
        <w:ind w:left="284" w:hanging="218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Как вы думаете, о чем следующая станция?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  <w:i/>
        </w:rPr>
      </w:pPr>
      <w:r w:rsidRPr="0015323D">
        <w:rPr>
          <w:rFonts w:ascii="Times New Roman" w:hAnsi="Times New Roman" w:cs="Times New Roman"/>
          <w:i/>
        </w:rPr>
        <w:lastRenderedPageBreak/>
        <w:t xml:space="preserve">Станция 4:  «В гостях у гномика». 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Учитель: Вставьте в слова пропущенные буква и прочитайте о том, люди каких наци</w:t>
      </w:r>
      <w:r w:rsidRPr="0015323D">
        <w:rPr>
          <w:rFonts w:ascii="Times New Roman" w:hAnsi="Times New Roman" w:cs="Times New Roman"/>
        </w:rPr>
        <w:t>о</w:t>
      </w:r>
      <w:r w:rsidRPr="0015323D">
        <w:rPr>
          <w:rFonts w:ascii="Times New Roman" w:hAnsi="Times New Roman" w:cs="Times New Roman"/>
        </w:rPr>
        <w:t>нальностей живут на Югорской земле. (слайд 10)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Коми, ненцы, ханты, манси, татары, ру</w:t>
      </w:r>
      <w:r w:rsidRPr="0015323D">
        <w:rPr>
          <w:rFonts w:ascii="Times New Roman" w:hAnsi="Times New Roman" w:cs="Times New Roman"/>
        </w:rPr>
        <w:t>с</w:t>
      </w:r>
      <w:r w:rsidRPr="0015323D">
        <w:rPr>
          <w:rFonts w:ascii="Times New Roman" w:hAnsi="Times New Roman" w:cs="Times New Roman"/>
        </w:rPr>
        <w:t>ские, белорусы, украинцы, башкиры.</w:t>
      </w:r>
    </w:p>
    <w:p w:rsidR="00236C47" w:rsidRPr="0015323D" w:rsidRDefault="00236C47" w:rsidP="00140215">
      <w:pPr>
        <w:pStyle w:val="a8"/>
        <w:numPr>
          <w:ilvl w:val="0"/>
          <w:numId w:val="119"/>
        </w:numPr>
        <w:ind w:left="284" w:hanging="218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Чтение учащимися стихов о крае.(слайд 11)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  <w:i/>
        </w:rPr>
        <w:t>Станция 5:  «В гостях у Незнайки</w:t>
      </w:r>
      <w:r w:rsidRPr="0015323D">
        <w:rPr>
          <w:rFonts w:ascii="Times New Roman" w:hAnsi="Times New Roman" w:cs="Times New Roman"/>
        </w:rPr>
        <w:t>» (слайд 12,13)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  <w:color w:val="000000"/>
        </w:rPr>
        <w:t>Красная книга — это книга об исче</w:t>
      </w:r>
      <w:r w:rsidRPr="0015323D">
        <w:rPr>
          <w:rFonts w:ascii="Times New Roman" w:hAnsi="Times New Roman" w:cs="Times New Roman"/>
          <w:color w:val="000000"/>
        </w:rPr>
        <w:t>з</w:t>
      </w:r>
      <w:r w:rsidRPr="0015323D">
        <w:rPr>
          <w:rFonts w:ascii="Times New Roman" w:hAnsi="Times New Roman" w:cs="Times New Roman"/>
          <w:color w:val="000000"/>
        </w:rPr>
        <w:t xml:space="preserve">нувших, редких и исчезающих </w:t>
      </w:r>
      <w:r w:rsidRPr="0015323D">
        <w:rPr>
          <w:rFonts w:ascii="Times New Roman" w:hAnsi="Times New Roman" w:cs="Times New Roman"/>
          <w:color w:val="000000"/>
          <w:spacing w:val="-1"/>
        </w:rPr>
        <w:t>видах растений, животных, грибов. Красный цвет ее обложки как бы предупреждает об опасности, надвиг</w:t>
      </w:r>
      <w:r w:rsidRPr="0015323D">
        <w:rPr>
          <w:rFonts w:ascii="Times New Roman" w:hAnsi="Times New Roman" w:cs="Times New Roman"/>
          <w:color w:val="000000"/>
          <w:spacing w:val="-1"/>
        </w:rPr>
        <w:t>а</w:t>
      </w:r>
      <w:r w:rsidRPr="0015323D">
        <w:rPr>
          <w:rFonts w:ascii="Times New Roman" w:hAnsi="Times New Roman" w:cs="Times New Roman"/>
          <w:color w:val="000000"/>
          <w:spacing w:val="-1"/>
        </w:rPr>
        <w:t xml:space="preserve">ющейся на растения и животных. </w:t>
      </w:r>
      <w:r w:rsidRPr="0015323D">
        <w:rPr>
          <w:rFonts w:ascii="Times New Roman" w:hAnsi="Times New Roman" w:cs="Times New Roman"/>
          <w:color w:val="000000"/>
        </w:rPr>
        <w:t xml:space="preserve">Название «Красная книга» предложил Питер Скотт — известный </w:t>
      </w:r>
      <w:r w:rsidRPr="0015323D">
        <w:rPr>
          <w:rFonts w:ascii="Times New Roman" w:hAnsi="Times New Roman" w:cs="Times New Roman"/>
          <w:color w:val="000000"/>
          <w:spacing w:val="-1"/>
        </w:rPr>
        <w:t xml:space="preserve">английский исследователь, ученый, орнитолог. Начало всемирной </w:t>
      </w:r>
      <w:r w:rsidRPr="0015323D">
        <w:rPr>
          <w:rFonts w:ascii="Times New Roman" w:hAnsi="Times New Roman" w:cs="Times New Roman"/>
          <w:color w:val="000000"/>
        </w:rPr>
        <w:t>«переписи» ре</w:t>
      </w:r>
      <w:r w:rsidRPr="0015323D">
        <w:rPr>
          <w:rFonts w:ascii="Times New Roman" w:hAnsi="Times New Roman" w:cs="Times New Roman"/>
          <w:color w:val="000000"/>
        </w:rPr>
        <w:t>д</w:t>
      </w:r>
      <w:r w:rsidRPr="0015323D">
        <w:rPr>
          <w:rFonts w:ascii="Times New Roman" w:hAnsi="Times New Roman" w:cs="Times New Roman"/>
          <w:color w:val="000000"/>
        </w:rPr>
        <w:t xml:space="preserve">ких животных и растений было положено, а </w:t>
      </w:r>
      <w:r w:rsidR="005C2ADC">
        <w:rPr>
          <w:rFonts w:ascii="Times New Roman" w:hAnsi="Times New Roman" w:cs="Times New Roman"/>
          <w:color w:val="000000"/>
        </w:rPr>
        <w:t xml:space="preserve">в </w:t>
      </w:r>
      <w:r w:rsidRPr="0015323D">
        <w:rPr>
          <w:rFonts w:ascii="Times New Roman" w:hAnsi="Times New Roman" w:cs="Times New Roman"/>
          <w:color w:val="000000"/>
        </w:rPr>
        <w:t>1948 году,</w:t>
      </w:r>
      <w:r w:rsidRPr="0015323D">
        <w:rPr>
          <w:rFonts w:ascii="Times New Roman" w:hAnsi="Times New Roman" w:cs="Times New Roman"/>
          <w:color w:val="000000"/>
          <w:spacing w:val="-1"/>
        </w:rPr>
        <w:t xml:space="preserve"> Международный союз охраны пр</w:t>
      </w:r>
      <w:r w:rsidRPr="0015323D">
        <w:rPr>
          <w:rFonts w:ascii="Times New Roman" w:hAnsi="Times New Roman" w:cs="Times New Roman"/>
          <w:color w:val="000000"/>
          <w:spacing w:val="-1"/>
        </w:rPr>
        <w:t>и</w:t>
      </w:r>
      <w:r w:rsidRPr="0015323D">
        <w:rPr>
          <w:rFonts w:ascii="Times New Roman" w:hAnsi="Times New Roman" w:cs="Times New Roman"/>
          <w:color w:val="000000"/>
          <w:spacing w:val="-1"/>
        </w:rPr>
        <w:t xml:space="preserve">роды (МСОП) создал комиссию </w:t>
      </w:r>
      <w:r w:rsidRPr="0015323D">
        <w:rPr>
          <w:rFonts w:ascii="Times New Roman" w:hAnsi="Times New Roman" w:cs="Times New Roman"/>
          <w:color w:val="000000"/>
        </w:rPr>
        <w:t xml:space="preserve">по редким и исчезающим видам животных (а позднее — и видам </w:t>
      </w:r>
      <w:r w:rsidRPr="0015323D">
        <w:rPr>
          <w:rFonts w:ascii="Times New Roman" w:hAnsi="Times New Roman" w:cs="Times New Roman"/>
          <w:color w:val="000000"/>
          <w:spacing w:val="-1"/>
        </w:rPr>
        <w:t>растений). Шесть лет комиссия собирала о них информацию, а потом приступила к с</w:t>
      </w:r>
      <w:r w:rsidRPr="0015323D">
        <w:rPr>
          <w:rFonts w:ascii="Times New Roman" w:hAnsi="Times New Roman" w:cs="Times New Roman"/>
          <w:color w:val="000000"/>
          <w:spacing w:val="-1"/>
        </w:rPr>
        <w:t>о</w:t>
      </w:r>
      <w:r w:rsidRPr="0015323D">
        <w:rPr>
          <w:rFonts w:ascii="Times New Roman" w:hAnsi="Times New Roman" w:cs="Times New Roman"/>
          <w:color w:val="000000"/>
          <w:spacing w:val="-1"/>
        </w:rPr>
        <w:t>зданию Красной книги. Одновременно соста</w:t>
      </w:r>
      <w:r w:rsidRPr="0015323D">
        <w:rPr>
          <w:rFonts w:ascii="Times New Roman" w:hAnsi="Times New Roman" w:cs="Times New Roman"/>
          <w:color w:val="000000"/>
          <w:spacing w:val="-1"/>
        </w:rPr>
        <w:t>в</w:t>
      </w:r>
      <w:r w:rsidRPr="0015323D">
        <w:rPr>
          <w:rFonts w:ascii="Times New Roman" w:hAnsi="Times New Roman" w:cs="Times New Roman"/>
          <w:color w:val="000000"/>
          <w:spacing w:val="-1"/>
        </w:rPr>
        <w:t xml:space="preserve">лялся и </w:t>
      </w:r>
      <w:r w:rsidRPr="0015323D">
        <w:rPr>
          <w:rFonts w:ascii="Times New Roman" w:hAnsi="Times New Roman" w:cs="Times New Roman"/>
          <w:color w:val="000000"/>
          <w:spacing w:val="-2"/>
        </w:rPr>
        <w:t>черный список растений и животных, исчезнувших с лица Земли.</w:t>
      </w:r>
    </w:p>
    <w:p w:rsidR="00236C47" w:rsidRPr="00F13873" w:rsidRDefault="00236C47" w:rsidP="0015323D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F13873">
        <w:rPr>
          <w:rFonts w:ascii="Times New Roman" w:hAnsi="Times New Roman" w:cs="Times New Roman"/>
          <w:b/>
          <w:color w:val="000000"/>
          <w:spacing w:val="-4"/>
        </w:rPr>
        <w:t>Например:</w:t>
      </w:r>
    </w:p>
    <w:p w:rsidR="00236C47" w:rsidRPr="0015323D" w:rsidRDefault="00236C47" w:rsidP="00140215">
      <w:pPr>
        <w:pStyle w:val="a8"/>
        <w:numPr>
          <w:ilvl w:val="0"/>
          <w:numId w:val="119"/>
        </w:numPr>
        <w:ind w:left="284" w:hanging="218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  <w:color w:val="000000"/>
          <w:spacing w:val="-1"/>
        </w:rPr>
        <w:t xml:space="preserve">тур (или дикий бык) истреблен в Европе, Азии, Северной Африке  </w:t>
      </w:r>
      <w:r w:rsidRPr="0015323D">
        <w:rPr>
          <w:rFonts w:ascii="Times New Roman" w:hAnsi="Times New Roman" w:cs="Times New Roman"/>
          <w:color w:val="000000"/>
        </w:rPr>
        <w:t xml:space="preserve">в </w:t>
      </w:r>
      <w:r w:rsidRPr="0015323D">
        <w:rPr>
          <w:rFonts w:ascii="Times New Roman" w:hAnsi="Times New Roman" w:cs="Times New Roman"/>
          <w:color w:val="000000"/>
          <w:lang w:val="en-US"/>
        </w:rPr>
        <w:t>XVII</w:t>
      </w:r>
      <w:r w:rsidRPr="0015323D">
        <w:rPr>
          <w:rFonts w:ascii="Times New Roman" w:hAnsi="Times New Roman" w:cs="Times New Roman"/>
          <w:color w:val="000000"/>
        </w:rPr>
        <w:t xml:space="preserve"> веке;</w:t>
      </w:r>
    </w:p>
    <w:p w:rsidR="00236C47" w:rsidRPr="0015323D" w:rsidRDefault="00236C47" w:rsidP="00140215">
      <w:pPr>
        <w:pStyle w:val="a8"/>
        <w:numPr>
          <w:ilvl w:val="0"/>
          <w:numId w:val="119"/>
        </w:numPr>
        <w:ind w:left="284" w:hanging="218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  <w:color w:val="000000"/>
          <w:spacing w:val="4"/>
        </w:rPr>
        <w:t xml:space="preserve">стеллерова корова (обитатель мелководий в морях Дальнего </w:t>
      </w:r>
      <w:r w:rsidRPr="0015323D">
        <w:rPr>
          <w:rFonts w:ascii="Times New Roman" w:hAnsi="Times New Roman" w:cs="Times New Roman"/>
          <w:color w:val="000000"/>
        </w:rPr>
        <w:t xml:space="preserve">Востока, длиной до </w:t>
      </w:r>
      <w:smartTag w:uri="urn:schemas-microsoft-com:office:smarttags" w:element="metricconverter">
        <w:smartTagPr>
          <w:attr w:name="ProductID" w:val="10 м"/>
        </w:smartTagPr>
        <w:r w:rsidRPr="0015323D">
          <w:rPr>
            <w:rFonts w:ascii="Times New Roman" w:hAnsi="Times New Roman" w:cs="Times New Roman"/>
            <w:color w:val="000000"/>
          </w:rPr>
          <w:t>10 м</w:t>
        </w:r>
      </w:smartTag>
      <w:r w:rsidRPr="0015323D">
        <w:rPr>
          <w:rFonts w:ascii="Times New Roman" w:hAnsi="Times New Roman" w:cs="Times New Roman"/>
          <w:color w:val="000000"/>
        </w:rPr>
        <w:t xml:space="preserve"> и весом до 4 т) исчезла в </w:t>
      </w:r>
      <w:r w:rsidRPr="0015323D">
        <w:rPr>
          <w:rFonts w:ascii="Times New Roman" w:hAnsi="Times New Roman" w:cs="Times New Roman"/>
          <w:color w:val="000000"/>
          <w:lang w:val="en-US"/>
        </w:rPr>
        <w:t>XVIII</w:t>
      </w:r>
      <w:r w:rsidRPr="0015323D">
        <w:rPr>
          <w:rFonts w:ascii="Times New Roman" w:hAnsi="Times New Roman" w:cs="Times New Roman"/>
          <w:color w:val="000000"/>
        </w:rPr>
        <w:t xml:space="preserve"> веке;</w:t>
      </w:r>
    </w:p>
    <w:p w:rsidR="00236C47" w:rsidRPr="0015323D" w:rsidRDefault="00236C47" w:rsidP="00140215">
      <w:pPr>
        <w:pStyle w:val="a8"/>
        <w:numPr>
          <w:ilvl w:val="0"/>
          <w:numId w:val="119"/>
        </w:numPr>
        <w:ind w:left="284" w:hanging="218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  <w:color w:val="000000"/>
        </w:rPr>
        <w:t xml:space="preserve">тарпан (дикая лошадь) исчезла в </w:t>
      </w:r>
      <w:r w:rsidRPr="0015323D">
        <w:rPr>
          <w:rFonts w:ascii="Times New Roman" w:hAnsi="Times New Roman" w:cs="Times New Roman"/>
          <w:color w:val="000000"/>
          <w:lang w:val="en-US"/>
        </w:rPr>
        <w:t>XIX</w:t>
      </w:r>
      <w:r w:rsidRPr="0015323D">
        <w:rPr>
          <w:rFonts w:ascii="Times New Roman" w:hAnsi="Times New Roman" w:cs="Times New Roman"/>
          <w:color w:val="000000"/>
        </w:rPr>
        <w:t xml:space="preserve"> веке. Была распространена </w:t>
      </w:r>
      <w:r w:rsidRPr="0015323D">
        <w:rPr>
          <w:rFonts w:ascii="Times New Roman" w:hAnsi="Times New Roman" w:cs="Times New Roman"/>
          <w:color w:val="000000"/>
          <w:spacing w:val="-2"/>
        </w:rPr>
        <w:t>в Юго-Восточной Е</w:t>
      </w:r>
      <w:r w:rsidRPr="0015323D">
        <w:rPr>
          <w:rFonts w:ascii="Times New Roman" w:hAnsi="Times New Roman" w:cs="Times New Roman"/>
          <w:color w:val="000000"/>
          <w:spacing w:val="-2"/>
        </w:rPr>
        <w:t>в</w:t>
      </w:r>
      <w:r w:rsidRPr="0015323D">
        <w:rPr>
          <w:rFonts w:ascii="Times New Roman" w:hAnsi="Times New Roman" w:cs="Times New Roman"/>
          <w:color w:val="000000"/>
          <w:spacing w:val="-2"/>
        </w:rPr>
        <w:t>ропе;</w:t>
      </w:r>
    </w:p>
    <w:p w:rsidR="00236C47" w:rsidRPr="0015323D" w:rsidRDefault="00236C47" w:rsidP="00140215">
      <w:pPr>
        <w:pStyle w:val="a8"/>
        <w:numPr>
          <w:ilvl w:val="0"/>
          <w:numId w:val="119"/>
        </w:numPr>
        <w:ind w:left="284" w:hanging="218"/>
        <w:jc w:val="both"/>
        <w:rPr>
          <w:rFonts w:ascii="Times New Roman" w:hAnsi="Times New Roman" w:cs="Times New Roman"/>
          <w:color w:val="000000"/>
          <w:spacing w:val="-2"/>
        </w:rPr>
      </w:pPr>
      <w:r w:rsidRPr="0015323D">
        <w:rPr>
          <w:rFonts w:ascii="Times New Roman" w:hAnsi="Times New Roman" w:cs="Times New Roman"/>
          <w:color w:val="000000"/>
        </w:rPr>
        <w:t xml:space="preserve">японский волк, обитавший в Японии, исчез в </w:t>
      </w:r>
      <w:r w:rsidRPr="0015323D">
        <w:rPr>
          <w:rFonts w:ascii="Times New Roman" w:hAnsi="Times New Roman" w:cs="Times New Roman"/>
          <w:color w:val="000000"/>
          <w:lang w:val="en-US"/>
        </w:rPr>
        <w:t>XX</w:t>
      </w:r>
      <w:r w:rsidRPr="0015323D">
        <w:rPr>
          <w:rFonts w:ascii="Times New Roman" w:hAnsi="Times New Roman" w:cs="Times New Roman"/>
          <w:color w:val="000000"/>
        </w:rPr>
        <w:t xml:space="preserve"> веке, </w:t>
      </w:r>
      <w:r w:rsidRPr="0015323D">
        <w:rPr>
          <w:rFonts w:ascii="Times New Roman" w:hAnsi="Times New Roman" w:cs="Times New Roman"/>
          <w:color w:val="000000"/>
          <w:spacing w:val="-2"/>
        </w:rPr>
        <w:t>и многие другие.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  <w:color w:val="000000"/>
        </w:rPr>
      </w:pPr>
      <w:r w:rsidRPr="0015323D">
        <w:rPr>
          <w:rFonts w:ascii="Times New Roman" w:hAnsi="Times New Roman" w:cs="Times New Roman"/>
        </w:rPr>
        <w:t>(</w:t>
      </w:r>
      <w:r w:rsidRPr="0015323D">
        <w:rPr>
          <w:rFonts w:ascii="Times New Roman" w:hAnsi="Times New Roman" w:cs="Times New Roman"/>
          <w:i/>
        </w:rPr>
        <w:t>Рассказывает ученик</w:t>
      </w:r>
      <w:r w:rsidRPr="0015323D">
        <w:rPr>
          <w:rFonts w:ascii="Times New Roman" w:hAnsi="Times New Roman" w:cs="Times New Roman"/>
        </w:rPr>
        <w:t>) Первое издание Красной книги МСОП вышло в 1963 году, второе — в 1966 году. В Красную книгу изд</w:t>
      </w:r>
      <w:r w:rsidRPr="0015323D">
        <w:rPr>
          <w:rFonts w:ascii="Times New Roman" w:hAnsi="Times New Roman" w:cs="Times New Roman"/>
        </w:rPr>
        <w:t>а</w:t>
      </w:r>
      <w:r w:rsidRPr="0015323D">
        <w:rPr>
          <w:rFonts w:ascii="Times New Roman" w:hAnsi="Times New Roman" w:cs="Times New Roman"/>
        </w:rPr>
        <w:t>ния 1979 года включены 321 вид и подвид млекопитающих, 485 видов птиц, 141 вид пр</w:t>
      </w:r>
      <w:r w:rsidRPr="0015323D">
        <w:rPr>
          <w:rFonts w:ascii="Times New Roman" w:hAnsi="Times New Roman" w:cs="Times New Roman"/>
        </w:rPr>
        <w:t>е</w:t>
      </w:r>
      <w:r w:rsidRPr="0015323D">
        <w:rPr>
          <w:rFonts w:ascii="Times New Roman" w:hAnsi="Times New Roman" w:cs="Times New Roman"/>
        </w:rPr>
        <w:t xml:space="preserve">смыкающихся, 41 вид земноводных, 194 вида рыб. Если человечество не предпримет мер </w:t>
      </w:r>
      <w:r w:rsidRPr="0015323D">
        <w:rPr>
          <w:rFonts w:ascii="Times New Roman" w:hAnsi="Times New Roman" w:cs="Times New Roman"/>
          <w:spacing w:val="-1"/>
        </w:rPr>
        <w:t>по их охране, все эти удивительные создания пр</w:t>
      </w:r>
      <w:r w:rsidRPr="0015323D">
        <w:rPr>
          <w:rFonts w:ascii="Times New Roman" w:hAnsi="Times New Roman" w:cs="Times New Roman"/>
          <w:spacing w:val="-1"/>
        </w:rPr>
        <w:t>и</w:t>
      </w:r>
      <w:r w:rsidRPr="0015323D">
        <w:rPr>
          <w:rFonts w:ascii="Times New Roman" w:hAnsi="Times New Roman" w:cs="Times New Roman"/>
          <w:spacing w:val="-1"/>
        </w:rPr>
        <w:t xml:space="preserve">роды могут оказаться </w:t>
      </w:r>
      <w:r w:rsidRPr="0015323D">
        <w:rPr>
          <w:rFonts w:ascii="Times New Roman" w:hAnsi="Times New Roman" w:cs="Times New Roman"/>
          <w:spacing w:val="-2"/>
        </w:rPr>
        <w:t>на черных страницах Красной книги.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F13873">
        <w:rPr>
          <w:rFonts w:ascii="Times New Roman" w:hAnsi="Times New Roman" w:cs="Times New Roman"/>
          <w:b/>
        </w:rPr>
        <w:t>Учитель:</w:t>
      </w:r>
      <w:r w:rsidRPr="0015323D">
        <w:rPr>
          <w:rFonts w:ascii="Times New Roman" w:hAnsi="Times New Roman" w:cs="Times New Roman"/>
        </w:rPr>
        <w:t xml:space="preserve"> Давайте, посмотрим какие в</w:t>
      </w:r>
      <w:r w:rsidRPr="0015323D">
        <w:rPr>
          <w:rFonts w:ascii="Times New Roman" w:hAnsi="Times New Roman" w:cs="Times New Roman"/>
        </w:rPr>
        <w:t>и</w:t>
      </w:r>
      <w:r w:rsidRPr="0015323D">
        <w:rPr>
          <w:rFonts w:ascii="Times New Roman" w:hAnsi="Times New Roman" w:cs="Times New Roman"/>
        </w:rPr>
        <w:t>ды растений и животных расположились на этих страницах (слайд 14,15)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  <w:i/>
          <w:iCs/>
        </w:rPr>
        <w:t>1- виды исчезающие</w:t>
      </w:r>
      <w:r w:rsidRPr="0015323D">
        <w:rPr>
          <w:rFonts w:ascii="Times New Roman" w:hAnsi="Times New Roman" w:cs="Times New Roman"/>
        </w:rPr>
        <w:t xml:space="preserve">. Они, как и Красная книга, записаны на красных страницах. Это </w:t>
      </w:r>
      <w:r w:rsidRPr="0015323D">
        <w:rPr>
          <w:rFonts w:ascii="Times New Roman" w:hAnsi="Times New Roman" w:cs="Times New Roman"/>
        </w:rPr>
        <w:lastRenderedPageBreak/>
        <w:t>быстро исчезающие растения, которые нельзя спасти без специальных мер охраны.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  <w:i/>
          <w:iCs/>
        </w:rPr>
        <w:t>2-виды сокращающиеся</w:t>
      </w:r>
      <w:r w:rsidRPr="0015323D">
        <w:rPr>
          <w:rFonts w:ascii="Times New Roman" w:hAnsi="Times New Roman" w:cs="Times New Roman"/>
        </w:rPr>
        <w:t>. Они записаны на жёлтых страницах. Эти виды встречаются в достаточном количестве для выживания, но их численность очень быстро сокращается.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  <w:i/>
          <w:iCs/>
        </w:rPr>
        <w:t>3-виды редкие</w:t>
      </w:r>
      <w:r w:rsidRPr="0015323D">
        <w:rPr>
          <w:rFonts w:ascii="Times New Roman" w:hAnsi="Times New Roman" w:cs="Times New Roman"/>
        </w:rPr>
        <w:t xml:space="preserve">. Они записаны на белых страницах. Что значит редкие? 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Дети: Эти виды не находятся под угр</w:t>
      </w:r>
      <w:r w:rsidRPr="0015323D">
        <w:rPr>
          <w:rFonts w:ascii="Times New Roman" w:hAnsi="Times New Roman" w:cs="Times New Roman"/>
        </w:rPr>
        <w:t>о</w:t>
      </w:r>
      <w:r w:rsidRPr="0015323D">
        <w:rPr>
          <w:rFonts w:ascii="Times New Roman" w:hAnsi="Times New Roman" w:cs="Times New Roman"/>
        </w:rPr>
        <w:t>зой вымирания, но встречаются очень редко, поэтому вскоре исчезнут.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  <w:i/>
          <w:iCs/>
        </w:rPr>
        <w:t>4-виды неопределенные</w:t>
      </w:r>
      <w:r w:rsidRPr="0015323D">
        <w:rPr>
          <w:rFonts w:ascii="Times New Roman" w:hAnsi="Times New Roman" w:cs="Times New Roman"/>
        </w:rPr>
        <w:t>. Названия этих растений расположились на серых страницах. Как вы понимаете "неопределенные виды"?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  <w:i/>
        </w:rPr>
      </w:pPr>
      <w:proofErr w:type="spellStart"/>
      <w:r w:rsidRPr="0015323D">
        <w:rPr>
          <w:rFonts w:ascii="Times New Roman" w:hAnsi="Times New Roman" w:cs="Times New Roman"/>
          <w:i/>
        </w:rPr>
        <w:t>Физминутка</w:t>
      </w:r>
      <w:proofErr w:type="spellEnd"/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  <w:color w:val="000000"/>
          <w:spacing w:val="-3"/>
        </w:rPr>
      </w:pPr>
      <w:r w:rsidRPr="00F13873">
        <w:rPr>
          <w:rFonts w:ascii="Times New Roman" w:hAnsi="Times New Roman" w:cs="Times New Roman"/>
          <w:b/>
          <w:color w:val="000000"/>
          <w:spacing w:val="-4"/>
        </w:rPr>
        <w:t>Учитель:</w:t>
      </w:r>
      <w:r w:rsidRPr="0015323D">
        <w:rPr>
          <w:rFonts w:ascii="Times New Roman" w:hAnsi="Times New Roman" w:cs="Times New Roman"/>
          <w:color w:val="000000"/>
          <w:spacing w:val="-4"/>
        </w:rPr>
        <w:t xml:space="preserve"> В Ханты-Мансийском автоно</w:t>
      </w:r>
      <w:r w:rsidRPr="0015323D">
        <w:rPr>
          <w:rFonts w:ascii="Times New Roman" w:hAnsi="Times New Roman" w:cs="Times New Roman"/>
          <w:color w:val="000000"/>
          <w:spacing w:val="-4"/>
        </w:rPr>
        <w:t>м</w:t>
      </w:r>
      <w:r w:rsidRPr="0015323D">
        <w:rPr>
          <w:rFonts w:ascii="Times New Roman" w:hAnsi="Times New Roman" w:cs="Times New Roman"/>
          <w:color w:val="000000"/>
          <w:spacing w:val="-4"/>
        </w:rPr>
        <w:t xml:space="preserve">ном округе также обитают охраняемые </w:t>
      </w:r>
      <w:r w:rsidRPr="0015323D">
        <w:rPr>
          <w:rFonts w:ascii="Times New Roman" w:hAnsi="Times New Roman" w:cs="Times New Roman"/>
          <w:color w:val="000000"/>
          <w:spacing w:val="-3"/>
        </w:rPr>
        <w:t xml:space="preserve">растения и животные (венерин башмачок, купальница, ятрышник шлемоносный; западносибирский бобр, беркут, </w:t>
      </w:r>
      <w:proofErr w:type="spellStart"/>
      <w:r w:rsidRPr="0015323D">
        <w:rPr>
          <w:rFonts w:ascii="Times New Roman" w:hAnsi="Times New Roman" w:cs="Times New Roman"/>
          <w:color w:val="000000"/>
          <w:spacing w:val="-3"/>
        </w:rPr>
        <w:t>краснозобая</w:t>
      </w:r>
      <w:proofErr w:type="spellEnd"/>
      <w:r w:rsidRPr="0015323D">
        <w:rPr>
          <w:rFonts w:ascii="Times New Roman" w:hAnsi="Times New Roman" w:cs="Times New Roman"/>
          <w:color w:val="000000"/>
          <w:spacing w:val="-3"/>
        </w:rPr>
        <w:t xml:space="preserve"> казарка и др.) (слайды 18-22)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  <w:color w:val="000000"/>
          <w:spacing w:val="-3"/>
        </w:rPr>
        <w:t>Подготовленные ученики рассказывают ребятам  об охраняемых  растениях и животных округа.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  <w:color w:val="000000"/>
          <w:spacing w:val="-7"/>
        </w:rPr>
      </w:pPr>
      <w:r w:rsidRPr="00F13873">
        <w:rPr>
          <w:rFonts w:ascii="Times New Roman" w:hAnsi="Times New Roman" w:cs="Times New Roman"/>
          <w:b/>
          <w:color w:val="000000"/>
          <w:spacing w:val="-2"/>
        </w:rPr>
        <w:t>Учитель:</w:t>
      </w:r>
      <w:r w:rsidRPr="0015323D">
        <w:rPr>
          <w:rFonts w:ascii="Times New Roman" w:hAnsi="Times New Roman" w:cs="Times New Roman"/>
          <w:color w:val="000000"/>
          <w:spacing w:val="-2"/>
        </w:rPr>
        <w:t xml:space="preserve"> До появления на Земле че</w:t>
      </w:r>
      <w:r w:rsidRPr="0015323D">
        <w:rPr>
          <w:rFonts w:ascii="Times New Roman" w:hAnsi="Times New Roman" w:cs="Times New Roman"/>
          <w:color w:val="000000"/>
          <w:spacing w:val="-2"/>
        </w:rPr>
        <w:softHyphen/>
      </w:r>
      <w:r w:rsidRPr="0015323D">
        <w:rPr>
          <w:rFonts w:ascii="Times New Roman" w:hAnsi="Times New Roman" w:cs="Times New Roman"/>
          <w:color w:val="000000"/>
          <w:spacing w:val="-1"/>
        </w:rPr>
        <w:t>ловека один вид исчезал в сред</w:t>
      </w:r>
      <w:r w:rsidRPr="0015323D">
        <w:rPr>
          <w:rFonts w:ascii="Times New Roman" w:hAnsi="Times New Roman" w:cs="Times New Roman"/>
          <w:color w:val="000000"/>
          <w:spacing w:val="-1"/>
        </w:rPr>
        <w:softHyphen/>
      </w:r>
      <w:r w:rsidRPr="0015323D">
        <w:rPr>
          <w:rFonts w:ascii="Times New Roman" w:hAnsi="Times New Roman" w:cs="Times New Roman"/>
          <w:color w:val="000000"/>
        </w:rPr>
        <w:t xml:space="preserve">нем за 1 тыс. лет. С 1850-го по </w:t>
      </w:r>
      <w:r w:rsidRPr="0015323D">
        <w:rPr>
          <w:rFonts w:ascii="Times New Roman" w:hAnsi="Times New Roman" w:cs="Times New Roman"/>
          <w:color w:val="000000"/>
          <w:spacing w:val="-3"/>
        </w:rPr>
        <w:t>1950-й год этот интервал с</w:t>
      </w:r>
      <w:r w:rsidRPr="0015323D">
        <w:rPr>
          <w:rFonts w:ascii="Times New Roman" w:hAnsi="Times New Roman" w:cs="Times New Roman"/>
          <w:color w:val="000000"/>
          <w:spacing w:val="-3"/>
        </w:rPr>
        <w:t>о</w:t>
      </w:r>
      <w:r w:rsidRPr="0015323D">
        <w:rPr>
          <w:rFonts w:ascii="Times New Roman" w:hAnsi="Times New Roman" w:cs="Times New Roman"/>
          <w:color w:val="000000"/>
          <w:spacing w:val="-3"/>
        </w:rPr>
        <w:t>став</w:t>
      </w:r>
      <w:r w:rsidRPr="0015323D">
        <w:rPr>
          <w:rFonts w:ascii="Times New Roman" w:hAnsi="Times New Roman" w:cs="Times New Roman"/>
          <w:color w:val="000000"/>
          <w:spacing w:val="-3"/>
        </w:rPr>
        <w:softHyphen/>
      </w:r>
      <w:r w:rsidRPr="0015323D">
        <w:rPr>
          <w:rFonts w:ascii="Times New Roman" w:hAnsi="Times New Roman" w:cs="Times New Roman"/>
          <w:color w:val="000000"/>
        </w:rPr>
        <w:t xml:space="preserve">лял 10 лет, после 1950-го — 1 год. </w:t>
      </w:r>
      <w:r w:rsidRPr="0015323D">
        <w:rPr>
          <w:rFonts w:ascii="Times New Roman" w:hAnsi="Times New Roman" w:cs="Times New Roman"/>
          <w:color w:val="000000"/>
          <w:spacing w:val="-1"/>
        </w:rPr>
        <w:t xml:space="preserve">В настоящее время ученые считают, что один вид на Земле исчезает </w:t>
      </w:r>
      <w:r w:rsidRPr="0015323D">
        <w:rPr>
          <w:rFonts w:ascii="Times New Roman" w:hAnsi="Times New Roman" w:cs="Times New Roman"/>
          <w:color w:val="000000"/>
          <w:spacing w:val="-2"/>
        </w:rPr>
        <w:t xml:space="preserve">каждый день, а к 2050-му году этот темп может возрасти до одного вида </w:t>
      </w:r>
      <w:r w:rsidRPr="0015323D">
        <w:rPr>
          <w:rFonts w:ascii="Times New Roman" w:hAnsi="Times New Roman" w:cs="Times New Roman"/>
          <w:color w:val="000000"/>
          <w:spacing w:val="-7"/>
        </w:rPr>
        <w:t>в час.</w:t>
      </w:r>
    </w:p>
    <w:p w:rsidR="00236C47" w:rsidRPr="00F13873" w:rsidRDefault="00236C47" w:rsidP="00F13873">
      <w:pPr>
        <w:pStyle w:val="a8"/>
        <w:ind w:left="284" w:hanging="284"/>
        <w:jc w:val="both"/>
        <w:rPr>
          <w:rFonts w:ascii="Times New Roman" w:hAnsi="Times New Roman" w:cs="Times New Roman"/>
          <w:b/>
          <w:color w:val="000000"/>
          <w:spacing w:val="-7"/>
        </w:rPr>
      </w:pPr>
      <w:r w:rsidRPr="00F13873">
        <w:rPr>
          <w:rFonts w:ascii="Times New Roman" w:hAnsi="Times New Roman" w:cs="Times New Roman"/>
          <w:b/>
          <w:color w:val="000000"/>
          <w:spacing w:val="-7"/>
        </w:rPr>
        <w:t>4.</w:t>
      </w:r>
      <w:r w:rsidR="00F13873" w:rsidRPr="00F13873">
        <w:rPr>
          <w:rFonts w:ascii="Times New Roman" w:hAnsi="Times New Roman" w:cs="Times New Roman"/>
          <w:b/>
          <w:color w:val="000000"/>
          <w:spacing w:val="-7"/>
        </w:rPr>
        <w:tab/>
      </w:r>
      <w:r w:rsidRPr="00F13873">
        <w:rPr>
          <w:rFonts w:ascii="Times New Roman" w:hAnsi="Times New Roman" w:cs="Times New Roman"/>
          <w:b/>
          <w:color w:val="000000"/>
          <w:spacing w:val="-7"/>
        </w:rPr>
        <w:t>Рефлексия урока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F13873">
        <w:rPr>
          <w:rFonts w:ascii="Times New Roman" w:hAnsi="Times New Roman" w:cs="Times New Roman"/>
          <w:b/>
          <w:color w:val="000000"/>
          <w:spacing w:val="-7"/>
        </w:rPr>
        <w:t>Учитель:</w:t>
      </w:r>
      <w:r w:rsidRPr="0015323D">
        <w:rPr>
          <w:rFonts w:ascii="Times New Roman" w:hAnsi="Times New Roman" w:cs="Times New Roman"/>
          <w:color w:val="000000"/>
          <w:spacing w:val="-7"/>
        </w:rPr>
        <w:t xml:space="preserve"> сейчас вам предлагается немного времени, вам необходимо разделиться на три группы, создать  и публично п</w:t>
      </w:r>
      <w:r w:rsidRPr="0015323D">
        <w:rPr>
          <w:rFonts w:ascii="Times New Roman" w:hAnsi="Times New Roman" w:cs="Times New Roman"/>
        </w:rPr>
        <w:t>редложить меры, необходимые для охраны природы, для сокр</w:t>
      </w:r>
      <w:r w:rsidRPr="0015323D">
        <w:rPr>
          <w:rFonts w:ascii="Times New Roman" w:hAnsi="Times New Roman" w:cs="Times New Roman"/>
        </w:rPr>
        <w:t>а</w:t>
      </w:r>
      <w:r w:rsidRPr="0015323D">
        <w:rPr>
          <w:rFonts w:ascii="Times New Roman" w:hAnsi="Times New Roman" w:cs="Times New Roman"/>
        </w:rPr>
        <w:t>щения исчезновения редких видов животных. (5 правил) После чего самостоятельно опред</w:t>
      </w:r>
      <w:r w:rsidRPr="0015323D">
        <w:rPr>
          <w:rFonts w:ascii="Times New Roman" w:hAnsi="Times New Roman" w:cs="Times New Roman"/>
        </w:rPr>
        <w:t>е</w:t>
      </w:r>
      <w:r w:rsidRPr="0015323D">
        <w:rPr>
          <w:rFonts w:ascii="Times New Roman" w:hAnsi="Times New Roman" w:cs="Times New Roman"/>
        </w:rPr>
        <w:t>ли</w:t>
      </w:r>
      <w:r w:rsidR="005C2ADC">
        <w:rPr>
          <w:rFonts w:ascii="Times New Roman" w:hAnsi="Times New Roman" w:cs="Times New Roman"/>
        </w:rPr>
        <w:t>в</w:t>
      </w:r>
      <w:r w:rsidRPr="0015323D">
        <w:rPr>
          <w:rFonts w:ascii="Times New Roman" w:hAnsi="Times New Roman" w:cs="Times New Roman"/>
        </w:rPr>
        <w:t xml:space="preserve"> лидера группы, который представит вашу работу.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Выступления учеников.</w:t>
      </w:r>
    </w:p>
    <w:p w:rsidR="00236C47" w:rsidRPr="00F13873" w:rsidRDefault="00236C47" w:rsidP="00F13873">
      <w:pPr>
        <w:pStyle w:val="a8"/>
        <w:ind w:left="284" w:hanging="284"/>
        <w:jc w:val="both"/>
        <w:rPr>
          <w:rFonts w:ascii="Times New Roman" w:hAnsi="Times New Roman" w:cs="Times New Roman"/>
          <w:b/>
          <w:color w:val="000000"/>
          <w:spacing w:val="-7"/>
        </w:rPr>
      </w:pPr>
      <w:r w:rsidRPr="00F13873">
        <w:rPr>
          <w:rFonts w:ascii="Times New Roman" w:hAnsi="Times New Roman" w:cs="Times New Roman"/>
          <w:b/>
          <w:color w:val="000000"/>
          <w:spacing w:val="-7"/>
        </w:rPr>
        <w:t>5.</w:t>
      </w:r>
      <w:r w:rsidR="00F13873" w:rsidRPr="00F13873">
        <w:rPr>
          <w:rFonts w:ascii="Times New Roman" w:hAnsi="Times New Roman" w:cs="Times New Roman"/>
          <w:b/>
          <w:color w:val="000000"/>
          <w:spacing w:val="-7"/>
        </w:rPr>
        <w:tab/>
      </w:r>
      <w:r w:rsidRPr="00F13873">
        <w:rPr>
          <w:rFonts w:ascii="Times New Roman" w:hAnsi="Times New Roman" w:cs="Times New Roman"/>
          <w:b/>
          <w:color w:val="000000"/>
          <w:spacing w:val="-7"/>
        </w:rPr>
        <w:t>Итог урока.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lastRenderedPageBreak/>
        <w:t xml:space="preserve"> Учитель читает стихотворение Б. </w:t>
      </w:r>
      <w:proofErr w:type="spellStart"/>
      <w:r w:rsidRPr="0015323D">
        <w:rPr>
          <w:rFonts w:ascii="Times New Roman" w:hAnsi="Times New Roman" w:cs="Times New Roman"/>
        </w:rPr>
        <w:t>Зах</w:t>
      </w:r>
      <w:r w:rsidRPr="0015323D">
        <w:rPr>
          <w:rFonts w:ascii="Times New Roman" w:hAnsi="Times New Roman" w:cs="Times New Roman"/>
        </w:rPr>
        <w:t>о</w:t>
      </w:r>
      <w:r w:rsidRPr="0015323D">
        <w:rPr>
          <w:rFonts w:ascii="Times New Roman" w:hAnsi="Times New Roman" w:cs="Times New Roman"/>
        </w:rPr>
        <w:t>дера</w:t>
      </w:r>
      <w:proofErr w:type="spellEnd"/>
    </w:p>
    <w:p w:rsidR="00F13873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Все-все</w:t>
      </w:r>
    </w:p>
    <w:p w:rsidR="00F13873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На свете,</w:t>
      </w:r>
    </w:p>
    <w:p w:rsidR="00F13873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На свете нужны!</w:t>
      </w:r>
    </w:p>
    <w:p w:rsidR="00F13873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И мошки не меньше нужны, чем сл</w:t>
      </w:r>
      <w:r w:rsidRPr="0015323D">
        <w:rPr>
          <w:rFonts w:ascii="Times New Roman" w:hAnsi="Times New Roman" w:cs="Times New Roman"/>
        </w:rPr>
        <w:t>о</w:t>
      </w:r>
      <w:r w:rsidRPr="0015323D">
        <w:rPr>
          <w:rFonts w:ascii="Times New Roman" w:hAnsi="Times New Roman" w:cs="Times New Roman"/>
        </w:rPr>
        <w:t>ны…</w:t>
      </w:r>
    </w:p>
    <w:p w:rsidR="00F13873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Нельзя обойтись без чудовищ нелепых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И даже без хищников злых и свирепых!</w:t>
      </w:r>
    </w:p>
    <w:p w:rsidR="00F13873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  <w:i/>
          <w:iCs/>
        </w:rPr>
        <w:t xml:space="preserve"> </w:t>
      </w:r>
      <w:r w:rsidRPr="0015323D">
        <w:rPr>
          <w:rFonts w:ascii="Times New Roman" w:hAnsi="Times New Roman" w:cs="Times New Roman"/>
        </w:rPr>
        <w:t>Нужны на свете все!</w:t>
      </w:r>
    </w:p>
    <w:p w:rsidR="00F13873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Нужны все подряд –</w:t>
      </w:r>
    </w:p>
    <w:p w:rsidR="00F13873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Кто делает мёд, и кто делает яд.</w:t>
      </w:r>
    </w:p>
    <w:p w:rsidR="00F13873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Мы всё-таки очень друг другу нужны.</w:t>
      </w:r>
    </w:p>
    <w:p w:rsidR="00F13873" w:rsidRDefault="00236C47" w:rsidP="00F13873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А если нам кто-нибудь лишним пок</w:t>
      </w:r>
      <w:r w:rsidRPr="0015323D">
        <w:rPr>
          <w:rFonts w:ascii="Times New Roman" w:hAnsi="Times New Roman" w:cs="Times New Roman"/>
        </w:rPr>
        <w:t>а</w:t>
      </w:r>
      <w:r w:rsidRPr="0015323D">
        <w:rPr>
          <w:rFonts w:ascii="Times New Roman" w:hAnsi="Times New Roman" w:cs="Times New Roman"/>
        </w:rPr>
        <w:t>жется,</w:t>
      </w:r>
      <w:r w:rsidR="00F13873">
        <w:rPr>
          <w:rFonts w:ascii="Times New Roman" w:hAnsi="Times New Roman" w:cs="Times New Roman"/>
        </w:rPr>
        <w:t xml:space="preserve"> </w:t>
      </w:r>
    </w:p>
    <w:p w:rsidR="00236C47" w:rsidRPr="0015323D" w:rsidRDefault="00236C47" w:rsidP="00F13873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То это, конечно, ошибкой окажется.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  <w:i/>
          <w:iCs/>
        </w:rPr>
        <w:t>(Подготовленный ученик читает ст</w:t>
      </w:r>
      <w:r w:rsidRPr="0015323D">
        <w:rPr>
          <w:rFonts w:ascii="Times New Roman" w:hAnsi="Times New Roman" w:cs="Times New Roman"/>
          <w:i/>
          <w:iCs/>
        </w:rPr>
        <w:t>и</w:t>
      </w:r>
      <w:r w:rsidRPr="0015323D">
        <w:rPr>
          <w:rFonts w:ascii="Times New Roman" w:hAnsi="Times New Roman" w:cs="Times New Roman"/>
          <w:i/>
          <w:iCs/>
        </w:rPr>
        <w:t>хотворение, держа в руке глобус)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 xml:space="preserve">Смотрю на глобус – шар земной. 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 xml:space="preserve">И вдруг вздохнул он, как живой. 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 xml:space="preserve">И шепчут мне материки: “Ты береги, нас, береги”. 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 xml:space="preserve">В тревоге рощи и леса, роса на травах, как слеза. 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 xml:space="preserve">И тихо просят родники: “Ты береги нас, береги”. 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Остановил олень свой бег: “Будь Чел</w:t>
      </w:r>
      <w:r w:rsidRPr="0015323D">
        <w:rPr>
          <w:rFonts w:ascii="Times New Roman" w:hAnsi="Times New Roman" w:cs="Times New Roman"/>
        </w:rPr>
        <w:t>о</w:t>
      </w:r>
      <w:r w:rsidRPr="0015323D">
        <w:rPr>
          <w:rFonts w:ascii="Times New Roman" w:hAnsi="Times New Roman" w:cs="Times New Roman"/>
        </w:rPr>
        <w:t xml:space="preserve">веком, человек. 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 xml:space="preserve">В тебя мы верим, не солги, ты береги нас, береги”. 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Грустит глубокая река, свои теряя бер</w:t>
      </w:r>
      <w:r w:rsidRPr="0015323D">
        <w:rPr>
          <w:rFonts w:ascii="Times New Roman" w:hAnsi="Times New Roman" w:cs="Times New Roman"/>
        </w:rPr>
        <w:t>е</w:t>
      </w:r>
      <w:r w:rsidRPr="0015323D">
        <w:rPr>
          <w:rFonts w:ascii="Times New Roman" w:hAnsi="Times New Roman" w:cs="Times New Roman"/>
        </w:rPr>
        <w:t xml:space="preserve">га. 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 xml:space="preserve">И слышу голос я реки: “Ты береги нас, береги”. 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Смотрю на глобус</w:t>
      </w:r>
      <w:r w:rsidR="005C2ADC">
        <w:rPr>
          <w:rFonts w:ascii="Times New Roman" w:hAnsi="Times New Roman" w:cs="Times New Roman"/>
        </w:rPr>
        <w:t xml:space="preserve"> -</w:t>
      </w:r>
      <w:r w:rsidRPr="0015323D">
        <w:rPr>
          <w:rFonts w:ascii="Times New Roman" w:hAnsi="Times New Roman" w:cs="Times New Roman"/>
        </w:rPr>
        <w:t xml:space="preserve"> шар земной, такой прекрасный и родной. </w:t>
      </w:r>
    </w:p>
    <w:p w:rsidR="00236C47" w:rsidRPr="0015323D" w:rsidRDefault="00236C47" w:rsidP="0015323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 xml:space="preserve">И шепчут губы: “Не солгу, я сберегу вас, сберегу”. </w:t>
      </w:r>
    </w:p>
    <w:p w:rsidR="00236C47" w:rsidRPr="0015323D" w:rsidRDefault="00236C47" w:rsidP="00F13873">
      <w:pPr>
        <w:pStyle w:val="a8"/>
        <w:ind w:firstLine="567"/>
        <w:jc w:val="right"/>
        <w:rPr>
          <w:rFonts w:ascii="Times New Roman" w:hAnsi="Times New Roman" w:cs="Times New Roman"/>
        </w:rPr>
      </w:pPr>
      <w:r w:rsidRPr="0015323D">
        <w:rPr>
          <w:rFonts w:ascii="Times New Roman" w:hAnsi="Times New Roman" w:cs="Times New Roman"/>
        </w:rPr>
        <w:t>Е. Шкловский</w:t>
      </w:r>
    </w:p>
    <w:p w:rsidR="00236C47" w:rsidRPr="00F13873" w:rsidRDefault="00236C47" w:rsidP="00F13873">
      <w:pPr>
        <w:pStyle w:val="a8"/>
        <w:ind w:left="284" w:hanging="284"/>
        <w:jc w:val="both"/>
        <w:rPr>
          <w:rFonts w:ascii="Times New Roman" w:hAnsi="Times New Roman" w:cs="Times New Roman"/>
          <w:b/>
        </w:rPr>
      </w:pPr>
      <w:r w:rsidRPr="00F13873">
        <w:rPr>
          <w:rFonts w:ascii="Times New Roman" w:hAnsi="Times New Roman" w:cs="Times New Roman"/>
          <w:b/>
        </w:rPr>
        <w:t>6.</w:t>
      </w:r>
      <w:r w:rsidR="00F13873">
        <w:rPr>
          <w:rFonts w:ascii="Times New Roman" w:hAnsi="Times New Roman" w:cs="Times New Roman"/>
          <w:b/>
        </w:rPr>
        <w:tab/>
      </w:r>
      <w:r w:rsidRPr="00F13873">
        <w:rPr>
          <w:rFonts w:ascii="Times New Roman" w:hAnsi="Times New Roman" w:cs="Times New Roman"/>
          <w:b/>
        </w:rPr>
        <w:t>Подведение итогов викторины, награ</w:t>
      </w:r>
      <w:r w:rsidRPr="00F13873">
        <w:rPr>
          <w:rFonts w:ascii="Times New Roman" w:hAnsi="Times New Roman" w:cs="Times New Roman"/>
          <w:b/>
        </w:rPr>
        <w:t>ж</w:t>
      </w:r>
      <w:r w:rsidRPr="00F13873">
        <w:rPr>
          <w:rFonts w:ascii="Times New Roman" w:hAnsi="Times New Roman" w:cs="Times New Roman"/>
          <w:b/>
        </w:rPr>
        <w:t>дение участников</w:t>
      </w:r>
      <w:r w:rsidR="005C2ADC">
        <w:rPr>
          <w:rFonts w:ascii="Times New Roman" w:hAnsi="Times New Roman" w:cs="Times New Roman"/>
          <w:b/>
        </w:rPr>
        <w:t>.</w:t>
      </w:r>
    </w:p>
    <w:p w:rsidR="00F13873" w:rsidRDefault="00236C47" w:rsidP="00F13873">
      <w:pPr>
        <w:pStyle w:val="a8"/>
        <w:ind w:left="284" w:hanging="284"/>
        <w:jc w:val="both"/>
        <w:rPr>
          <w:rFonts w:ascii="Times New Roman" w:hAnsi="Times New Roman" w:cs="Times New Roman"/>
          <w:b/>
          <w:color w:val="000000"/>
          <w:spacing w:val="-7"/>
        </w:rPr>
      </w:pPr>
      <w:r w:rsidRPr="00F13873">
        <w:rPr>
          <w:rFonts w:ascii="Times New Roman" w:hAnsi="Times New Roman" w:cs="Times New Roman"/>
          <w:b/>
        </w:rPr>
        <w:t>7.</w:t>
      </w:r>
      <w:r w:rsidR="00F13873">
        <w:rPr>
          <w:rFonts w:ascii="Times New Roman" w:hAnsi="Times New Roman" w:cs="Times New Roman"/>
          <w:b/>
        </w:rPr>
        <w:tab/>
      </w:r>
      <w:r w:rsidRPr="00F13873">
        <w:rPr>
          <w:rFonts w:ascii="Times New Roman" w:hAnsi="Times New Roman" w:cs="Times New Roman"/>
          <w:b/>
        </w:rPr>
        <w:t xml:space="preserve">Домашнее задание: </w:t>
      </w:r>
      <w:r w:rsidRPr="00F13873">
        <w:rPr>
          <w:rFonts w:ascii="Times New Roman" w:hAnsi="Times New Roman" w:cs="Times New Roman"/>
          <w:b/>
          <w:color w:val="000000"/>
          <w:spacing w:val="-7"/>
        </w:rPr>
        <w:t>создание знаков «Бер</w:t>
      </w:r>
      <w:r w:rsidRPr="00F13873">
        <w:rPr>
          <w:rFonts w:ascii="Times New Roman" w:hAnsi="Times New Roman" w:cs="Times New Roman"/>
          <w:b/>
          <w:color w:val="000000"/>
          <w:spacing w:val="-7"/>
        </w:rPr>
        <w:t>е</w:t>
      </w:r>
      <w:r w:rsidRPr="00F13873">
        <w:rPr>
          <w:rFonts w:ascii="Times New Roman" w:hAnsi="Times New Roman" w:cs="Times New Roman"/>
          <w:b/>
          <w:color w:val="000000"/>
          <w:spacing w:val="-7"/>
        </w:rPr>
        <w:t>гите животных (растения)».</w:t>
      </w:r>
    </w:p>
    <w:p w:rsidR="00F13873" w:rsidRDefault="00F13873" w:rsidP="00F13873">
      <w:pPr>
        <w:pStyle w:val="a8"/>
        <w:ind w:left="284" w:hanging="284"/>
        <w:jc w:val="both"/>
        <w:rPr>
          <w:rFonts w:ascii="Times New Roman" w:hAnsi="Times New Roman" w:cs="Times New Roman"/>
          <w:b/>
          <w:color w:val="000000"/>
          <w:spacing w:val="-7"/>
        </w:rPr>
        <w:sectPr w:rsidR="00F13873" w:rsidSect="00236C47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F13873" w:rsidRDefault="00F13873" w:rsidP="00F13873">
      <w:pPr>
        <w:pStyle w:val="a8"/>
        <w:ind w:left="284" w:hanging="284"/>
        <w:jc w:val="both"/>
        <w:rPr>
          <w:rFonts w:ascii="Times New Roman" w:hAnsi="Times New Roman" w:cs="Times New Roman"/>
          <w:b/>
        </w:rPr>
        <w:sectPr w:rsidR="00F13873" w:rsidSect="00F13873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5C2ADC" w:rsidRDefault="00E822E7" w:rsidP="00E822E7">
      <w:pPr>
        <w:pStyle w:val="a8"/>
        <w:ind w:left="284" w:hanging="284"/>
        <w:jc w:val="center"/>
        <w:rPr>
          <w:rFonts w:ascii="Times New Roman" w:hAnsi="Times New Roman" w:cs="Times New Roman"/>
          <w:b/>
          <w:sz w:val="28"/>
        </w:rPr>
      </w:pPr>
      <w:r w:rsidRPr="00EB2755">
        <w:rPr>
          <w:rFonts w:ascii="Times New Roman" w:hAnsi="Times New Roman" w:cs="Times New Roman"/>
          <w:b/>
          <w:sz w:val="28"/>
        </w:rPr>
        <w:lastRenderedPageBreak/>
        <w:t xml:space="preserve">Интегрированный урок </w:t>
      </w:r>
    </w:p>
    <w:p w:rsidR="00236C47" w:rsidRDefault="005C2ADC" w:rsidP="00E822E7">
      <w:pPr>
        <w:pStyle w:val="a8"/>
        <w:ind w:left="284" w:hanging="28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</w:t>
      </w:r>
      <w:r w:rsidR="00E822E7" w:rsidRPr="00EB2755">
        <w:rPr>
          <w:rFonts w:ascii="Times New Roman" w:hAnsi="Times New Roman" w:cs="Times New Roman"/>
          <w:b/>
          <w:sz w:val="28"/>
        </w:rPr>
        <w:t xml:space="preserve">2 </w:t>
      </w:r>
      <w:r w:rsidR="00E822E7">
        <w:rPr>
          <w:rFonts w:ascii="Times New Roman" w:hAnsi="Times New Roman" w:cs="Times New Roman"/>
          <w:b/>
          <w:sz w:val="28"/>
        </w:rPr>
        <w:t>класс русский язык и литература, окружающий мир</w:t>
      </w:r>
      <w:r>
        <w:rPr>
          <w:rFonts w:ascii="Times New Roman" w:hAnsi="Times New Roman" w:cs="Times New Roman"/>
          <w:b/>
          <w:sz w:val="28"/>
        </w:rPr>
        <w:t>)</w:t>
      </w:r>
    </w:p>
    <w:p w:rsidR="00E822E7" w:rsidRDefault="00E822E7" w:rsidP="00E822E7">
      <w:pPr>
        <w:pStyle w:val="a8"/>
        <w:ind w:left="284" w:hanging="284"/>
        <w:jc w:val="both"/>
        <w:rPr>
          <w:rFonts w:ascii="Times New Roman" w:hAnsi="Times New Roman" w:cs="Times New Roman"/>
          <w:b/>
        </w:rPr>
        <w:sectPr w:rsidR="00E822E7" w:rsidSect="00F13873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  <w:b/>
        </w:rPr>
        <w:lastRenderedPageBreak/>
        <w:t>Цели урока:</w:t>
      </w:r>
      <w:r w:rsidRPr="00E822E7">
        <w:rPr>
          <w:rFonts w:ascii="Times New Roman" w:hAnsi="Times New Roman" w:cs="Times New Roman"/>
        </w:rPr>
        <w:t xml:space="preserve"> формировать грамматич</w:t>
      </w:r>
      <w:r w:rsidRPr="00E822E7">
        <w:rPr>
          <w:rFonts w:ascii="Times New Roman" w:hAnsi="Times New Roman" w:cs="Times New Roman"/>
        </w:rPr>
        <w:t>е</w:t>
      </w:r>
      <w:r w:rsidRPr="00E822E7">
        <w:rPr>
          <w:rFonts w:ascii="Times New Roman" w:hAnsi="Times New Roman" w:cs="Times New Roman"/>
        </w:rPr>
        <w:t>ское понятие «глагол, существительное, пр</w:t>
      </w:r>
      <w:r w:rsidRPr="00E822E7">
        <w:rPr>
          <w:rFonts w:ascii="Times New Roman" w:hAnsi="Times New Roman" w:cs="Times New Roman"/>
        </w:rPr>
        <w:t>и</w:t>
      </w:r>
      <w:r w:rsidRPr="00E822E7">
        <w:rPr>
          <w:rFonts w:ascii="Times New Roman" w:hAnsi="Times New Roman" w:cs="Times New Roman"/>
        </w:rPr>
        <w:t>лагательное», обогатить речь учащихся; учить выделять части речи в тексте; развивать орф</w:t>
      </w:r>
      <w:r w:rsidRPr="00E822E7">
        <w:rPr>
          <w:rFonts w:ascii="Times New Roman" w:hAnsi="Times New Roman" w:cs="Times New Roman"/>
        </w:rPr>
        <w:t>о</w:t>
      </w:r>
      <w:r w:rsidRPr="00E822E7">
        <w:rPr>
          <w:rFonts w:ascii="Times New Roman" w:hAnsi="Times New Roman" w:cs="Times New Roman"/>
        </w:rPr>
        <w:t>графическую зоркость; воспитывать аккура</w:t>
      </w:r>
      <w:r w:rsidRPr="00E822E7">
        <w:rPr>
          <w:rFonts w:ascii="Times New Roman" w:hAnsi="Times New Roman" w:cs="Times New Roman"/>
        </w:rPr>
        <w:t>т</w:t>
      </w:r>
      <w:r w:rsidRPr="00E822E7">
        <w:rPr>
          <w:rFonts w:ascii="Times New Roman" w:hAnsi="Times New Roman" w:cs="Times New Roman"/>
        </w:rPr>
        <w:t>ность, трудолюбие.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E822E7">
        <w:rPr>
          <w:rFonts w:ascii="Times New Roman" w:hAnsi="Times New Roman" w:cs="Times New Roman"/>
          <w:b/>
        </w:rPr>
        <w:t>Ход урока:</w:t>
      </w:r>
    </w:p>
    <w:p w:rsidR="00E822E7" w:rsidRPr="00E822E7" w:rsidRDefault="00E822E7" w:rsidP="00140215">
      <w:pPr>
        <w:pStyle w:val="a8"/>
        <w:numPr>
          <w:ilvl w:val="0"/>
          <w:numId w:val="120"/>
        </w:numPr>
        <w:ind w:left="284" w:hanging="284"/>
        <w:jc w:val="both"/>
        <w:rPr>
          <w:rFonts w:ascii="Times New Roman" w:hAnsi="Times New Roman" w:cs="Times New Roman"/>
          <w:b/>
        </w:rPr>
      </w:pPr>
      <w:r w:rsidRPr="00E822E7">
        <w:rPr>
          <w:rFonts w:ascii="Times New Roman" w:hAnsi="Times New Roman" w:cs="Times New Roman"/>
          <w:b/>
        </w:rPr>
        <w:t>Организационный момент.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 xml:space="preserve">Сегодня будет урок необычный. «Чем же он необычен?» – спросите вы. А я отвечу: «Необычен он тем, что </w:t>
      </w:r>
      <w:r w:rsidR="005C2ADC">
        <w:rPr>
          <w:rFonts w:ascii="Times New Roman" w:hAnsi="Times New Roman" w:cs="Times New Roman"/>
        </w:rPr>
        <w:t xml:space="preserve">на </w:t>
      </w:r>
      <w:r w:rsidRPr="00E822E7">
        <w:rPr>
          <w:rFonts w:ascii="Times New Roman" w:hAnsi="Times New Roman" w:cs="Times New Roman"/>
        </w:rPr>
        <w:t>одном уроке мы п</w:t>
      </w:r>
      <w:r w:rsidRPr="00E822E7">
        <w:rPr>
          <w:rFonts w:ascii="Times New Roman" w:hAnsi="Times New Roman" w:cs="Times New Roman"/>
        </w:rPr>
        <w:t>о</w:t>
      </w:r>
      <w:r w:rsidRPr="00E822E7">
        <w:rPr>
          <w:rFonts w:ascii="Times New Roman" w:hAnsi="Times New Roman" w:cs="Times New Roman"/>
        </w:rPr>
        <w:t xml:space="preserve">пробуем «убить двух зайцев» (кстати, что означает это выражение?). 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Изучим новое стихотворение и пораб</w:t>
      </w:r>
      <w:r w:rsidRPr="00E822E7">
        <w:rPr>
          <w:rFonts w:ascii="Times New Roman" w:hAnsi="Times New Roman" w:cs="Times New Roman"/>
        </w:rPr>
        <w:t>о</w:t>
      </w:r>
      <w:r w:rsidRPr="00E822E7">
        <w:rPr>
          <w:rFonts w:ascii="Times New Roman" w:hAnsi="Times New Roman" w:cs="Times New Roman"/>
        </w:rPr>
        <w:t>таем над словами, которые обозначают де</w:t>
      </w:r>
      <w:r w:rsidRPr="00E822E7">
        <w:rPr>
          <w:rFonts w:ascii="Times New Roman" w:hAnsi="Times New Roman" w:cs="Times New Roman"/>
        </w:rPr>
        <w:t>й</w:t>
      </w:r>
      <w:r w:rsidRPr="00E822E7">
        <w:rPr>
          <w:rFonts w:ascii="Times New Roman" w:hAnsi="Times New Roman" w:cs="Times New Roman"/>
        </w:rPr>
        <w:t>ствие, признак предмета. Таким образом, мы проведем с вами очередной эксперимент, в котором вместо одного урока мы проведем сразу два. Чтобы урок получился, нужно пр</w:t>
      </w:r>
      <w:r w:rsidRPr="00E822E7">
        <w:rPr>
          <w:rFonts w:ascii="Times New Roman" w:hAnsi="Times New Roman" w:cs="Times New Roman"/>
        </w:rPr>
        <w:t>а</w:t>
      </w:r>
      <w:r w:rsidRPr="00E822E7">
        <w:rPr>
          <w:rFonts w:ascii="Times New Roman" w:hAnsi="Times New Roman" w:cs="Times New Roman"/>
        </w:rPr>
        <w:t>вильно, быстро отвечать и писать.</w:t>
      </w:r>
    </w:p>
    <w:p w:rsidR="00E822E7" w:rsidRPr="000B3B66" w:rsidRDefault="00E822E7" w:rsidP="000B3B66">
      <w:pPr>
        <w:pStyle w:val="a8"/>
        <w:ind w:left="284" w:hanging="284"/>
        <w:jc w:val="both"/>
        <w:rPr>
          <w:rFonts w:ascii="Times New Roman" w:hAnsi="Times New Roman" w:cs="Times New Roman"/>
          <w:b/>
        </w:rPr>
      </w:pPr>
      <w:r w:rsidRPr="000B3B66">
        <w:rPr>
          <w:rFonts w:ascii="Times New Roman" w:hAnsi="Times New Roman" w:cs="Times New Roman"/>
          <w:b/>
        </w:rPr>
        <w:t>2.</w:t>
      </w:r>
      <w:r w:rsidR="000B3B66">
        <w:rPr>
          <w:rFonts w:ascii="Times New Roman" w:hAnsi="Times New Roman" w:cs="Times New Roman"/>
          <w:b/>
        </w:rPr>
        <w:tab/>
      </w:r>
      <w:r w:rsidRPr="000B3B66">
        <w:rPr>
          <w:rFonts w:ascii="Times New Roman" w:hAnsi="Times New Roman" w:cs="Times New Roman"/>
          <w:b/>
        </w:rPr>
        <w:t>Минутка чистописания.</w:t>
      </w:r>
    </w:p>
    <w:p w:rsidR="00E822E7" w:rsidRPr="00E822E7" w:rsidRDefault="00E822E7" w:rsidP="00140215">
      <w:pPr>
        <w:pStyle w:val="a8"/>
        <w:numPr>
          <w:ilvl w:val="0"/>
          <w:numId w:val="121"/>
        </w:numPr>
        <w:ind w:left="284" w:hanging="284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 xml:space="preserve">Назовите </w:t>
      </w:r>
      <w:proofErr w:type="spellStart"/>
      <w:r w:rsidRPr="00E822E7">
        <w:rPr>
          <w:rFonts w:ascii="Times New Roman" w:hAnsi="Times New Roman" w:cs="Times New Roman"/>
        </w:rPr>
        <w:t>сущ.женского</w:t>
      </w:r>
      <w:proofErr w:type="spellEnd"/>
      <w:r w:rsidRPr="00E822E7">
        <w:rPr>
          <w:rFonts w:ascii="Times New Roman" w:hAnsi="Times New Roman" w:cs="Times New Roman"/>
        </w:rPr>
        <w:t xml:space="preserve"> рода на «Л» </w:t>
      </w:r>
    </w:p>
    <w:p w:rsidR="00E822E7" w:rsidRPr="00E822E7" w:rsidRDefault="00E822E7" w:rsidP="00140215">
      <w:pPr>
        <w:pStyle w:val="a8"/>
        <w:numPr>
          <w:ilvl w:val="0"/>
          <w:numId w:val="121"/>
        </w:numPr>
        <w:ind w:left="284" w:hanging="284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 xml:space="preserve">Назовите  </w:t>
      </w:r>
      <w:proofErr w:type="spellStart"/>
      <w:r w:rsidRPr="00E822E7">
        <w:rPr>
          <w:rFonts w:ascii="Times New Roman" w:hAnsi="Times New Roman" w:cs="Times New Roman"/>
        </w:rPr>
        <w:t>сущ.мужского</w:t>
      </w:r>
      <w:proofErr w:type="spellEnd"/>
      <w:r w:rsidRPr="00E822E7">
        <w:rPr>
          <w:rFonts w:ascii="Times New Roman" w:hAnsi="Times New Roman" w:cs="Times New Roman"/>
        </w:rPr>
        <w:t xml:space="preserve">  рода на «Л»</w:t>
      </w:r>
    </w:p>
    <w:p w:rsidR="00E822E7" w:rsidRPr="00E822E7" w:rsidRDefault="00E822E7" w:rsidP="00140215">
      <w:pPr>
        <w:pStyle w:val="a8"/>
        <w:numPr>
          <w:ilvl w:val="0"/>
          <w:numId w:val="121"/>
        </w:numPr>
        <w:ind w:left="284" w:hanging="284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 xml:space="preserve">Назовите </w:t>
      </w:r>
      <w:proofErr w:type="spellStart"/>
      <w:r w:rsidRPr="00E822E7">
        <w:rPr>
          <w:rFonts w:ascii="Times New Roman" w:hAnsi="Times New Roman" w:cs="Times New Roman"/>
        </w:rPr>
        <w:t>сущ.среднего</w:t>
      </w:r>
      <w:proofErr w:type="spellEnd"/>
      <w:r w:rsidRPr="00E822E7">
        <w:rPr>
          <w:rFonts w:ascii="Times New Roman" w:hAnsi="Times New Roman" w:cs="Times New Roman"/>
        </w:rPr>
        <w:t xml:space="preserve"> рода на «Л»</w:t>
      </w:r>
    </w:p>
    <w:p w:rsidR="00E822E7" w:rsidRPr="00E822E7" w:rsidRDefault="00E822E7" w:rsidP="00140215">
      <w:pPr>
        <w:pStyle w:val="a8"/>
        <w:numPr>
          <w:ilvl w:val="0"/>
          <w:numId w:val="121"/>
        </w:numPr>
        <w:ind w:left="284" w:hanging="284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 xml:space="preserve">Какие слова напоминают нам о приходе весны на букву «Л»? (Лазурь, лазурный, ландыш, ласточка, лебедь.) 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E822E7">
        <w:rPr>
          <w:rFonts w:ascii="Times New Roman" w:hAnsi="Times New Roman" w:cs="Times New Roman"/>
          <w:b/>
        </w:rPr>
        <w:t xml:space="preserve">Л </w:t>
      </w:r>
      <w:proofErr w:type="spellStart"/>
      <w:r w:rsidRPr="00E822E7">
        <w:rPr>
          <w:rFonts w:ascii="Times New Roman" w:hAnsi="Times New Roman" w:cs="Times New Roman"/>
          <w:b/>
        </w:rPr>
        <w:t>л</w:t>
      </w:r>
      <w:proofErr w:type="spellEnd"/>
      <w:r w:rsidRPr="00E822E7">
        <w:rPr>
          <w:rFonts w:ascii="Times New Roman" w:hAnsi="Times New Roman" w:cs="Times New Roman"/>
          <w:b/>
        </w:rPr>
        <w:t xml:space="preserve"> </w:t>
      </w:r>
      <w:proofErr w:type="spellStart"/>
      <w:r w:rsidRPr="00E822E7">
        <w:rPr>
          <w:rFonts w:ascii="Times New Roman" w:hAnsi="Times New Roman" w:cs="Times New Roman"/>
          <w:b/>
        </w:rPr>
        <w:t>Л</w:t>
      </w:r>
      <w:proofErr w:type="spellEnd"/>
      <w:r w:rsidRPr="00E822E7">
        <w:rPr>
          <w:rFonts w:ascii="Times New Roman" w:hAnsi="Times New Roman" w:cs="Times New Roman"/>
          <w:b/>
        </w:rPr>
        <w:t xml:space="preserve"> </w:t>
      </w:r>
      <w:proofErr w:type="spellStart"/>
      <w:r w:rsidRPr="00E822E7">
        <w:rPr>
          <w:rFonts w:ascii="Times New Roman" w:hAnsi="Times New Roman" w:cs="Times New Roman"/>
          <w:b/>
        </w:rPr>
        <w:t>л</w:t>
      </w:r>
      <w:proofErr w:type="spellEnd"/>
      <w:r w:rsidRPr="00E822E7">
        <w:rPr>
          <w:rFonts w:ascii="Times New Roman" w:hAnsi="Times New Roman" w:cs="Times New Roman"/>
          <w:b/>
        </w:rPr>
        <w:t xml:space="preserve">  </w:t>
      </w:r>
      <w:r w:rsidRPr="00E822E7">
        <w:rPr>
          <w:rFonts w:ascii="Times New Roman" w:hAnsi="Times New Roman" w:cs="Times New Roman"/>
        </w:rPr>
        <w:t>( дайте характеристику звукам)</w:t>
      </w:r>
    </w:p>
    <w:p w:rsidR="00E822E7" w:rsidRPr="00E822E7" w:rsidRDefault="00E822E7" w:rsidP="00140215">
      <w:pPr>
        <w:pStyle w:val="a8"/>
        <w:numPr>
          <w:ilvl w:val="0"/>
          <w:numId w:val="122"/>
        </w:numPr>
        <w:ind w:left="284" w:hanging="284"/>
        <w:jc w:val="both"/>
        <w:rPr>
          <w:rFonts w:ascii="Times New Roman" w:hAnsi="Times New Roman" w:cs="Times New Roman"/>
          <w:b/>
        </w:rPr>
      </w:pPr>
      <w:r w:rsidRPr="00E822E7">
        <w:rPr>
          <w:rFonts w:ascii="Times New Roman" w:hAnsi="Times New Roman" w:cs="Times New Roman"/>
        </w:rPr>
        <w:t>Назови дни недели, месяцы, времена года, в которых есть буква</w:t>
      </w:r>
      <w:r w:rsidRPr="00E822E7">
        <w:rPr>
          <w:rFonts w:ascii="Times New Roman" w:hAnsi="Times New Roman" w:cs="Times New Roman"/>
          <w:b/>
        </w:rPr>
        <w:t xml:space="preserve"> Л.</w:t>
      </w:r>
    </w:p>
    <w:p w:rsidR="00E822E7" w:rsidRPr="000B3B66" w:rsidRDefault="00E822E7" w:rsidP="000B3B66">
      <w:pPr>
        <w:pStyle w:val="a8"/>
        <w:ind w:left="284" w:hanging="284"/>
        <w:jc w:val="both"/>
        <w:rPr>
          <w:rFonts w:ascii="Times New Roman" w:hAnsi="Times New Roman" w:cs="Times New Roman"/>
          <w:b/>
        </w:rPr>
      </w:pPr>
      <w:r w:rsidRPr="000B3B66">
        <w:rPr>
          <w:rFonts w:ascii="Times New Roman" w:hAnsi="Times New Roman" w:cs="Times New Roman"/>
          <w:b/>
        </w:rPr>
        <w:t>3.</w:t>
      </w:r>
      <w:r w:rsidR="000B3B66">
        <w:rPr>
          <w:rFonts w:ascii="Times New Roman" w:hAnsi="Times New Roman" w:cs="Times New Roman"/>
          <w:b/>
        </w:rPr>
        <w:tab/>
      </w:r>
      <w:r w:rsidRPr="000B3B66">
        <w:rPr>
          <w:rFonts w:ascii="Times New Roman" w:hAnsi="Times New Roman" w:cs="Times New Roman"/>
          <w:b/>
        </w:rPr>
        <w:t>Постановка темы урока.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Теперь попробуем угадать</w:t>
      </w:r>
      <w:r w:rsidR="005C2ADC">
        <w:rPr>
          <w:rFonts w:ascii="Times New Roman" w:hAnsi="Times New Roman" w:cs="Times New Roman"/>
        </w:rPr>
        <w:t>,</w:t>
      </w:r>
      <w:r w:rsidRPr="00E822E7">
        <w:rPr>
          <w:rFonts w:ascii="Times New Roman" w:hAnsi="Times New Roman" w:cs="Times New Roman"/>
        </w:rPr>
        <w:t xml:space="preserve"> как назыв</w:t>
      </w:r>
      <w:r w:rsidRPr="00E822E7">
        <w:rPr>
          <w:rFonts w:ascii="Times New Roman" w:hAnsi="Times New Roman" w:cs="Times New Roman"/>
        </w:rPr>
        <w:t>а</w:t>
      </w:r>
      <w:r w:rsidRPr="00E822E7">
        <w:rPr>
          <w:rFonts w:ascii="Times New Roman" w:hAnsi="Times New Roman" w:cs="Times New Roman"/>
        </w:rPr>
        <w:t>ется стихотворение, которое сегодня будем читать. Для этого проведем разведку.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На земле существует множество разли</w:t>
      </w:r>
      <w:r w:rsidRPr="00E822E7">
        <w:rPr>
          <w:rFonts w:ascii="Times New Roman" w:hAnsi="Times New Roman" w:cs="Times New Roman"/>
        </w:rPr>
        <w:t>ч</w:t>
      </w:r>
      <w:r w:rsidRPr="00E822E7">
        <w:rPr>
          <w:rFonts w:ascii="Times New Roman" w:hAnsi="Times New Roman" w:cs="Times New Roman"/>
        </w:rPr>
        <w:t>ных слов</w:t>
      </w:r>
      <w:r w:rsidR="005C2ADC">
        <w:rPr>
          <w:rFonts w:ascii="Times New Roman" w:hAnsi="Times New Roman" w:cs="Times New Roman"/>
        </w:rPr>
        <w:t>,</w:t>
      </w:r>
      <w:r w:rsidRPr="00E822E7">
        <w:rPr>
          <w:rFonts w:ascii="Times New Roman" w:hAnsi="Times New Roman" w:cs="Times New Roman"/>
        </w:rPr>
        <w:t xml:space="preserve"> и оказывается одна маленькая буква может превратить одно слово в другое. Например: сом-дом. Посмотрите на предл</w:t>
      </w:r>
      <w:r w:rsidRPr="00E822E7">
        <w:rPr>
          <w:rFonts w:ascii="Times New Roman" w:hAnsi="Times New Roman" w:cs="Times New Roman"/>
        </w:rPr>
        <w:t>о</w:t>
      </w:r>
      <w:r w:rsidRPr="00E822E7">
        <w:rPr>
          <w:rFonts w:ascii="Times New Roman" w:hAnsi="Times New Roman" w:cs="Times New Roman"/>
        </w:rPr>
        <w:t>женные слова, измените букву, чтобы получ</w:t>
      </w:r>
      <w:r w:rsidRPr="00E822E7">
        <w:rPr>
          <w:rFonts w:ascii="Times New Roman" w:hAnsi="Times New Roman" w:cs="Times New Roman"/>
        </w:rPr>
        <w:t>и</w:t>
      </w:r>
      <w:r w:rsidRPr="00E822E7">
        <w:rPr>
          <w:rFonts w:ascii="Times New Roman" w:hAnsi="Times New Roman" w:cs="Times New Roman"/>
        </w:rPr>
        <w:t>лось новое слово: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Лук-жук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Будку-булку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Лев-лес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Котел-козел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Сон-сом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Зонт-зона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А теперь следующее задание</w:t>
      </w:r>
      <w:r w:rsidR="005C2ADC">
        <w:rPr>
          <w:rFonts w:ascii="Times New Roman" w:hAnsi="Times New Roman" w:cs="Times New Roman"/>
        </w:rPr>
        <w:t>:</w:t>
      </w:r>
      <w:r w:rsidRPr="00E822E7">
        <w:rPr>
          <w:rFonts w:ascii="Times New Roman" w:hAnsi="Times New Roman" w:cs="Times New Roman"/>
        </w:rPr>
        <w:t xml:space="preserve"> отгадайте загадки на тему времена года и изменения в природе, затем  первую букву слова запомните и из получившихся букв составьте новое сл</w:t>
      </w:r>
      <w:r w:rsidRPr="00E822E7">
        <w:rPr>
          <w:rFonts w:ascii="Times New Roman" w:hAnsi="Times New Roman" w:cs="Times New Roman"/>
        </w:rPr>
        <w:t>о</w:t>
      </w:r>
      <w:r w:rsidRPr="00E822E7">
        <w:rPr>
          <w:rFonts w:ascii="Times New Roman" w:hAnsi="Times New Roman" w:cs="Times New Roman"/>
        </w:rPr>
        <w:t>во:</w:t>
      </w:r>
    </w:p>
    <w:p w:rsidR="00E822E7" w:rsidRPr="00E822E7" w:rsidRDefault="00E822E7" w:rsidP="00140215">
      <w:pPr>
        <w:pStyle w:val="a8"/>
        <w:numPr>
          <w:ilvl w:val="0"/>
          <w:numId w:val="123"/>
        </w:numPr>
        <w:ind w:left="284" w:hanging="284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Стучит тихонечко она,</w:t>
      </w:r>
    </w:p>
    <w:p w:rsidR="00E822E7" w:rsidRPr="00E822E7" w:rsidRDefault="00E822E7" w:rsidP="000B3B66">
      <w:pPr>
        <w:pStyle w:val="a8"/>
        <w:ind w:firstLine="284"/>
        <w:jc w:val="both"/>
        <w:rPr>
          <w:rFonts w:ascii="Times New Roman" w:hAnsi="Times New Roman" w:cs="Times New Roman"/>
          <w:i/>
        </w:rPr>
      </w:pPr>
      <w:r w:rsidRPr="00E822E7">
        <w:rPr>
          <w:rFonts w:ascii="Times New Roman" w:hAnsi="Times New Roman" w:cs="Times New Roman"/>
        </w:rPr>
        <w:lastRenderedPageBreak/>
        <w:t>А всем городу слышна</w:t>
      </w:r>
      <w:r w:rsidRPr="00E822E7">
        <w:rPr>
          <w:rFonts w:ascii="Times New Roman" w:hAnsi="Times New Roman" w:cs="Times New Roman"/>
          <w:i/>
        </w:rPr>
        <w:t>. (капель)</w:t>
      </w:r>
    </w:p>
    <w:p w:rsidR="00E822E7" w:rsidRPr="000B3B66" w:rsidRDefault="00E822E7" w:rsidP="00140215">
      <w:pPr>
        <w:pStyle w:val="a8"/>
        <w:numPr>
          <w:ilvl w:val="0"/>
          <w:numId w:val="123"/>
        </w:numPr>
        <w:ind w:left="284" w:hanging="284"/>
        <w:jc w:val="both"/>
        <w:rPr>
          <w:rFonts w:ascii="Times New Roman" w:hAnsi="Times New Roman" w:cs="Times New Roman"/>
        </w:rPr>
      </w:pPr>
      <w:r w:rsidRPr="000B3B66">
        <w:rPr>
          <w:rFonts w:ascii="Times New Roman" w:hAnsi="Times New Roman" w:cs="Times New Roman"/>
        </w:rPr>
        <w:t>Дни стали короче,</w:t>
      </w:r>
    </w:p>
    <w:p w:rsidR="00E822E7" w:rsidRPr="000B3B66" w:rsidRDefault="00E822E7" w:rsidP="000B3B66">
      <w:pPr>
        <w:pStyle w:val="a8"/>
        <w:ind w:firstLine="284"/>
        <w:jc w:val="both"/>
        <w:rPr>
          <w:rFonts w:ascii="Times New Roman" w:hAnsi="Times New Roman" w:cs="Times New Roman"/>
        </w:rPr>
      </w:pPr>
      <w:r w:rsidRPr="000B3B66">
        <w:rPr>
          <w:rFonts w:ascii="Times New Roman" w:hAnsi="Times New Roman" w:cs="Times New Roman"/>
        </w:rPr>
        <w:t>Длинней стали ночи,</w:t>
      </w:r>
    </w:p>
    <w:p w:rsidR="00E822E7" w:rsidRPr="000B3B66" w:rsidRDefault="00E822E7" w:rsidP="000B3B66">
      <w:pPr>
        <w:pStyle w:val="a8"/>
        <w:ind w:firstLine="284"/>
        <w:jc w:val="both"/>
        <w:rPr>
          <w:rFonts w:ascii="Times New Roman" w:hAnsi="Times New Roman" w:cs="Times New Roman"/>
        </w:rPr>
      </w:pPr>
      <w:r w:rsidRPr="000B3B66">
        <w:rPr>
          <w:rFonts w:ascii="Times New Roman" w:hAnsi="Times New Roman" w:cs="Times New Roman"/>
        </w:rPr>
        <w:t>Кто скажет, кто знает,</w:t>
      </w:r>
    </w:p>
    <w:p w:rsidR="00E822E7" w:rsidRPr="000B3B66" w:rsidRDefault="00E822E7" w:rsidP="000B3B66">
      <w:pPr>
        <w:pStyle w:val="a8"/>
        <w:ind w:firstLine="284"/>
        <w:jc w:val="both"/>
        <w:rPr>
          <w:rFonts w:ascii="Times New Roman" w:hAnsi="Times New Roman" w:cs="Times New Roman"/>
        </w:rPr>
      </w:pPr>
      <w:r w:rsidRPr="000B3B66">
        <w:rPr>
          <w:rFonts w:ascii="Times New Roman" w:hAnsi="Times New Roman" w:cs="Times New Roman"/>
        </w:rPr>
        <w:t>Когда это бывает?</w:t>
      </w:r>
    </w:p>
    <w:p w:rsidR="00E822E7" w:rsidRPr="000B3B66" w:rsidRDefault="00E822E7" w:rsidP="000B3B66">
      <w:pPr>
        <w:pStyle w:val="a8"/>
        <w:ind w:firstLine="284"/>
        <w:jc w:val="both"/>
        <w:rPr>
          <w:rFonts w:ascii="Times New Roman" w:hAnsi="Times New Roman" w:cs="Times New Roman"/>
        </w:rPr>
      </w:pPr>
      <w:r w:rsidRPr="000B3B66">
        <w:rPr>
          <w:rFonts w:ascii="Times New Roman" w:hAnsi="Times New Roman" w:cs="Times New Roman"/>
        </w:rPr>
        <w:t>(Осенью)</w:t>
      </w:r>
    </w:p>
    <w:p w:rsidR="00E822E7" w:rsidRPr="000B3B66" w:rsidRDefault="00E822E7" w:rsidP="00140215">
      <w:pPr>
        <w:pStyle w:val="a8"/>
        <w:numPr>
          <w:ilvl w:val="0"/>
          <w:numId w:val="123"/>
        </w:numPr>
        <w:ind w:left="284" w:hanging="284"/>
        <w:jc w:val="both"/>
        <w:rPr>
          <w:rFonts w:ascii="Times New Roman" w:hAnsi="Times New Roman" w:cs="Times New Roman"/>
        </w:rPr>
      </w:pPr>
      <w:r w:rsidRPr="000B3B66">
        <w:rPr>
          <w:rFonts w:ascii="Times New Roman" w:hAnsi="Times New Roman" w:cs="Times New Roman"/>
        </w:rPr>
        <w:t xml:space="preserve">Замечательный цветок, </w:t>
      </w:r>
    </w:p>
    <w:p w:rsidR="00E822E7" w:rsidRPr="000B3B66" w:rsidRDefault="00E822E7" w:rsidP="000B3B66">
      <w:pPr>
        <w:pStyle w:val="a8"/>
        <w:ind w:firstLine="284"/>
        <w:jc w:val="both"/>
        <w:rPr>
          <w:rFonts w:ascii="Times New Roman" w:hAnsi="Times New Roman" w:cs="Times New Roman"/>
        </w:rPr>
      </w:pPr>
      <w:r w:rsidRPr="000B3B66">
        <w:rPr>
          <w:rFonts w:ascii="Times New Roman" w:hAnsi="Times New Roman" w:cs="Times New Roman"/>
        </w:rPr>
        <w:t xml:space="preserve">Словно яркий огонёк. </w:t>
      </w:r>
    </w:p>
    <w:p w:rsidR="00E822E7" w:rsidRPr="000B3B66" w:rsidRDefault="00E822E7" w:rsidP="000B3B66">
      <w:pPr>
        <w:pStyle w:val="a8"/>
        <w:ind w:firstLine="284"/>
        <w:jc w:val="both"/>
        <w:rPr>
          <w:rFonts w:ascii="Times New Roman" w:hAnsi="Times New Roman" w:cs="Times New Roman"/>
        </w:rPr>
      </w:pPr>
      <w:r w:rsidRPr="000B3B66">
        <w:rPr>
          <w:rFonts w:ascii="Times New Roman" w:hAnsi="Times New Roman" w:cs="Times New Roman"/>
        </w:rPr>
        <w:t xml:space="preserve">Пышный, важный, словно пан, </w:t>
      </w:r>
    </w:p>
    <w:p w:rsidR="00E822E7" w:rsidRPr="00E822E7" w:rsidRDefault="00E822E7" w:rsidP="000B3B66">
      <w:pPr>
        <w:pStyle w:val="a8"/>
        <w:ind w:firstLine="284"/>
        <w:jc w:val="both"/>
        <w:rPr>
          <w:rFonts w:ascii="Times New Roman" w:hAnsi="Times New Roman" w:cs="Times New Roman"/>
          <w:i/>
        </w:rPr>
      </w:pPr>
      <w:r w:rsidRPr="000B3B66">
        <w:rPr>
          <w:rFonts w:ascii="Times New Roman" w:hAnsi="Times New Roman" w:cs="Times New Roman"/>
        </w:rPr>
        <w:t>Нежный бархатный</w:t>
      </w:r>
      <w:r w:rsidRPr="00E822E7">
        <w:rPr>
          <w:rFonts w:ascii="Times New Roman" w:hAnsi="Times New Roman" w:cs="Times New Roman"/>
          <w:i/>
        </w:rPr>
        <w:t xml:space="preserve"> … </w:t>
      </w:r>
    </w:p>
    <w:p w:rsidR="00E822E7" w:rsidRPr="000B3B66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3B66">
        <w:rPr>
          <w:rFonts w:ascii="Times New Roman" w:hAnsi="Times New Roman" w:cs="Times New Roman"/>
          <w:i/>
        </w:rPr>
        <w:t>Ответ: Тюльпан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(КОТ)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Замените одну букву так, чтобы получ</w:t>
      </w:r>
      <w:r w:rsidRPr="00E822E7">
        <w:rPr>
          <w:rFonts w:ascii="Times New Roman" w:hAnsi="Times New Roman" w:cs="Times New Roman"/>
        </w:rPr>
        <w:t>и</w:t>
      </w:r>
      <w:r w:rsidRPr="00E822E7">
        <w:rPr>
          <w:rFonts w:ascii="Times New Roman" w:hAnsi="Times New Roman" w:cs="Times New Roman"/>
        </w:rPr>
        <w:t>лось новое слово (большое млекопитающее морское животное).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КИТ</w:t>
      </w:r>
    </w:p>
    <w:p w:rsidR="00E822E7" w:rsidRPr="00E822E7" w:rsidRDefault="00E822E7" w:rsidP="00140215">
      <w:pPr>
        <w:pStyle w:val="a8"/>
        <w:numPr>
          <w:ilvl w:val="0"/>
          <w:numId w:val="122"/>
        </w:numPr>
        <w:ind w:left="284" w:hanging="284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Чем эти слова отличаются? Чем похожи? Дайте характеристику звуку     ( к, )</w:t>
      </w:r>
    </w:p>
    <w:p w:rsidR="00E822E7" w:rsidRPr="00E822E7" w:rsidRDefault="00E822E7" w:rsidP="00140215">
      <w:pPr>
        <w:pStyle w:val="a8"/>
        <w:numPr>
          <w:ilvl w:val="0"/>
          <w:numId w:val="122"/>
        </w:numPr>
        <w:ind w:left="284" w:hanging="284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Ну, теперь вы можете отгадать</w:t>
      </w:r>
      <w:r w:rsidR="005C2ADC">
        <w:rPr>
          <w:rFonts w:ascii="Times New Roman" w:hAnsi="Times New Roman" w:cs="Times New Roman"/>
        </w:rPr>
        <w:t>,</w:t>
      </w:r>
      <w:r w:rsidRPr="00E822E7">
        <w:rPr>
          <w:rFonts w:ascii="Times New Roman" w:hAnsi="Times New Roman" w:cs="Times New Roman"/>
        </w:rPr>
        <w:t xml:space="preserve"> как назыв</w:t>
      </w:r>
      <w:r w:rsidRPr="00E822E7">
        <w:rPr>
          <w:rFonts w:ascii="Times New Roman" w:hAnsi="Times New Roman" w:cs="Times New Roman"/>
        </w:rPr>
        <w:t>а</w:t>
      </w:r>
      <w:r w:rsidRPr="00E822E7">
        <w:rPr>
          <w:rFonts w:ascii="Times New Roman" w:hAnsi="Times New Roman" w:cs="Times New Roman"/>
        </w:rPr>
        <w:t>ется стихотворение, которое мы сегодня с вами прочитаем.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 xml:space="preserve">«Кит и кот». 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 xml:space="preserve">Написал его замечательный детский поэт Борис Владимирович </w:t>
      </w:r>
      <w:proofErr w:type="spellStart"/>
      <w:r w:rsidRPr="00E822E7">
        <w:rPr>
          <w:rFonts w:ascii="Times New Roman" w:hAnsi="Times New Roman" w:cs="Times New Roman"/>
        </w:rPr>
        <w:t>Заходер</w:t>
      </w:r>
      <w:proofErr w:type="spellEnd"/>
      <w:r w:rsidRPr="00E822E7">
        <w:rPr>
          <w:rFonts w:ascii="Times New Roman" w:hAnsi="Times New Roman" w:cs="Times New Roman"/>
        </w:rPr>
        <w:t>.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Сообщение ребенка</w:t>
      </w:r>
      <w:r w:rsidR="000B3B66">
        <w:rPr>
          <w:rFonts w:ascii="Times New Roman" w:hAnsi="Times New Roman" w:cs="Times New Roman"/>
        </w:rPr>
        <w:t xml:space="preserve"> </w:t>
      </w:r>
      <w:r w:rsidRPr="00E822E7">
        <w:rPr>
          <w:rFonts w:ascii="Times New Roman" w:hAnsi="Times New Roman" w:cs="Times New Roman"/>
        </w:rPr>
        <w:t xml:space="preserve">- биография </w:t>
      </w:r>
      <w:proofErr w:type="spellStart"/>
      <w:r w:rsidRPr="00E822E7">
        <w:rPr>
          <w:rFonts w:ascii="Times New Roman" w:hAnsi="Times New Roman" w:cs="Times New Roman"/>
        </w:rPr>
        <w:t>Б.Заходера</w:t>
      </w:r>
      <w:proofErr w:type="spellEnd"/>
      <w:r w:rsidRPr="00E822E7">
        <w:rPr>
          <w:rFonts w:ascii="Times New Roman" w:hAnsi="Times New Roman" w:cs="Times New Roman"/>
        </w:rPr>
        <w:t xml:space="preserve">. 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E822E7">
        <w:rPr>
          <w:rFonts w:ascii="Times New Roman" w:hAnsi="Times New Roman" w:cs="Times New Roman"/>
          <w:b/>
        </w:rPr>
        <w:t>(Презентация)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Чтение стихотворения.</w:t>
      </w:r>
    </w:p>
    <w:p w:rsidR="00E822E7" w:rsidRPr="00E822E7" w:rsidRDefault="00E822E7" w:rsidP="00140215">
      <w:pPr>
        <w:pStyle w:val="a8"/>
        <w:numPr>
          <w:ilvl w:val="0"/>
          <w:numId w:val="124"/>
        </w:numPr>
        <w:ind w:left="284" w:hanging="284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А сейчас найдите и запишите в тетрадь сл</w:t>
      </w:r>
      <w:r w:rsidRPr="00E822E7">
        <w:rPr>
          <w:rFonts w:ascii="Times New Roman" w:hAnsi="Times New Roman" w:cs="Times New Roman"/>
        </w:rPr>
        <w:t>о</w:t>
      </w:r>
      <w:r w:rsidRPr="00E822E7">
        <w:rPr>
          <w:rFonts w:ascii="Times New Roman" w:hAnsi="Times New Roman" w:cs="Times New Roman"/>
        </w:rPr>
        <w:t>ва, которые обозначают действия  Кита и Кота.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Все эти слова, ребята, называются одним словом – глагол. Глагол – необыкновенная часть речи. По частоте употребления она з</w:t>
      </w:r>
      <w:r w:rsidRPr="00E822E7">
        <w:rPr>
          <w:rFonts w:ascii="Times New Roman" w:hAnsi="Times New Roman" w:cs="Times New Roman"/>
        </w:rPr>
        <w:t>а</w:t>
      </w:r>
      <w:r w:rsidRPr="00E822E7">
        <w:rPr>
          <w:rFonts w:ascii="Times New Roman" w:hAnsi="Times New Roman" w:cs="Times New Roman"/>
        </w:rPr>
        <w:t>нимает второе место после имени существ</w:t>
      </w:r>
      <w:r w:rsidRPr="00E822E7">
        <w:rPr>
          <w:rFonts w:ascii="Times New Roman" w:hAnsi="Times New Roman" w:cs="Times New Roman"/>
        </w:rPr>
        <w:t>и</w:t>
      </w:r>
      <w:r w:rsidRPr="00E822E7">
        <w:rPr>
          <w:rFonts w:ascii="Times New Roman" w:hAnsi="Times New Roman" w:cs="Times New Roman"/>
        </w:rPr>
        <w:t>тельного.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А что же такое имя существительное? (Часть речи, которая обозначает предмет и о</w:t>
      </w:r>
      <w:r w:rsidRPr="00E822E7">
        <w:rPr>
          <w:rFonts w:ascii="Times New Roman" w:hAnsi="Times New Roman" w:cs="Times New Roman"/>
        </w:rPr>
        <w:t>т</w:t>
      </w:r>
      <w:r w:rsidRPr="00E822E7">
        <w:rPr>
          <w:rFonts w:ascii="Times New Roman" w:hAnsi="Times New Roman" w:cs="Times New Roman"/>
        </w:rPr>
        <w:t>вечает на вопросы кто? что?)</w:t>
      </w:r>
    </w:p>
    <w:p w:rsidR="00E822E7" w:rsidRPr="00E822E7" w:rsidRDefault="00E822E7" w:rsidP="005C2ADC">
      <w:pPr>
        <w:pStyle w:val="a8"/>
        <w:numPr>
          <w:ilvl w:val="0"/>
          <w:numId w:val="124"/>
        </w:numPr>
        <w:ind w:left="284" w:hanging="284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А теперь небольшая творческая работа в группах</w:t>
      </w:r>
      <w:r w:rsidR="005C2ADC">
        <w:rPr>
          <w:rFonts w:ascii="Times New Roman" w:hAnsi="Times New Roman" w:cs="Times New Roman"/>
        </w:rPr>
        <w:t>:</w:t>
      </w:r>
      <w:r w:rsidRPr="00E822E7">
        <w:rPr>
          <w:rFonts w:ascii="Times New Roman" w:hAnsi="Times New Roman" w:cs="Times New Roman"/>
        </w:rPr>
        <w:t xml:space="preserve"> разделитесь на 4 группы, минуту посовещайтесь и определите лидер</w:t>
      </w:r>
      <w:r w:rsidR="005C2ADC">
        <w:rPr>
          <w:rFonts w:ascii="Times New Roman" w:hAnsi="Times New Roman" w:cs="Times New Roman"/>
        </w:rPr>
        <w:t>ов:</w:t>
      </w:r>
      <w:r w:rsidRPr="00E822E7">
        <w:rPr>
          <w:rFonts w:ascii="Times New Roman" w:hAnsi="Times New Roman" w:cs="Times New Roman"/>
        </w:rPr>
        <w:t xml:space="preserve"> </w:t>
      </w:r>
      <w:r w:rsidR="00FF0163">
        <w:rPr>
          <w:rFonts w:ascii="Times New Roman" w:hAnsi="Times New Roman" w:cs="Times New Roman"/>
        </w:rPr>
        <w:t>один</w:t>
      </w:r>
      <w:r w:rsidRPr="00E822E7">
        <w:rPr>
          <w:rFonts w:ascii="Times New Roman" w:hAnsi="Times New Roman" w:cs="Times New Roman"/>
        </w:rPr>
        <w:t xml:space="preserve"> кто следит за временем</w:t>
      </w:r>
      <w:r w:rsidR="00FF0163">
        <w:rPr>
          <w:rFonts w:ascii="Times New Roman" w:hAnsi="Times New Roman" w:cs="Times New Roman"/>
        </w:rPr>
        <w:t>,</w:t>
      </w:r>
      <w:r w:rsidRPr="00E822E7">
        <w:rPr>
          <w:rFonts w:ascii="Times New Roman" w:hAnsi="Times New Roman" w:cs="Times New Roman"/>
        </w:rPr>
        <w:t xml:space="preserve"> </w:t>
      </w:r>
      <w:r w:rsidR="00FF0163">
        <w:rPr>
          <w:rFonts w:ascii="Times New Roman" w:hAnsi="Times New Roman" w:cs="Times New Roman"/>
        </w:rPr>
        <w:t>а другой</w:t>
      </w:r>
      <w:r w:rsidRPr="00E822E7">
        <w:rPr>
          <w:rFonts w:ascii="Times New Roman" w:hAnsi="Times New Roman" w:cs="Times New Roman"/>
        </w:rPr>
        <w:t xml:space="preserve"> отвечает. Каждой группе составить по два предлож</w:t>
      </w:r>
      <w:r w:rsidRPr="00E822E7">
        <w:rPr>
          <w:rFonts w:ascii="Times New Roman" w:hAnsi="Times New Roman" w:cs="Times New Roman"/>
        </w:rPr>
        <w:t>е</w:t>
      </w:r>
      <w:r w:rsidRPr="00E822E7">
        <w:rPr>
          <w:rFonts w:ascii="Times New Roman" w:hAnsi="Times New Roman" w:cs="Times New Roman"/>
        </w:rPr>
        <w:t>ния со словами кит и кот. Самые удачные мы запишем в тетрадь и подчеркнем гла</w:t>
      </w:r>
      <w:r w:rsidRPr="00E822E7">
        <w:rPr>
          <w:rFonts w:ascii="Times New Roman" w:hAnsi="Times New Roman" w:cs="Times New Roman"/>
        </w:rPr>
        <w:t>в</w:t>
      </w:r>
      <w:r w:rsidRPr="00E822E7">
        <w:rPr>
          <w:rFonts w:ascii="Times New Roman" w:hAnsi="Times New Roman" w:cs="Times New Roman"/>
        </w:rPr>
        <w:t>ные члены - подлежащее и сказуемое.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Огромный кит плавает по шумному ок</w:t>
      </w:r>
      <w:r w:rsidRPr="00E822E7">
        <w:rPr>
          <w:rFonts w:ascii="Times New Roman" w:hAnsi="Times New Roman" w:cs="Times New Roman"/>
        </w:rPr>
        <w:t>е</w:t>
      </w:r>
      <w:r w:rsidRPr="00E822E7">
        <w:rPr>
          <w:rFonts w:ascii="Times New Roman" w:hAnsi="Times New Roman" w:cs="Times New Roman"/>
        </w:rPr>
        <w:t>ану.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 xml:space="preserve">Пушистый кот </w:t>
      </w:r>
      <w:proofErr w:type="spellStart"/>
      <w:r w:rsidRPr="00E822E7">
        <w:rPr>
          <w:rFonts w:ascii="Times New Roman" w:hAnsi="Times New Roman" w:cs="Times New Roman"/>
        </w:rPr>
        <w:t>мурлыкает</w:t>
      </w:r>
      <w:proofErr w:type="spellEnd"/>
      <w:r w:rsidRPr="00E822E7">
        <w:rPr>
          <w:rFonts w:ascii="Times New Roman" w:hAnsi="Times New Roman" w:cs="Times New Roman"/>
        </w:rPr>
        <w:t xml:space="preserve"> около печки.</w:t>
      </w:r>
    </w:p>
    <w:p w:rsidR="00E822E7" w:rsidRPr="000B3B66" w:rsidRDefault="00E822E7" w:rsidP="000B3B66">
      <w:pPr>
        <w:pStyle w:val="a8"/>
        <w:ind w:left="284" w:hanging="284"/>
        <w:jc w:val="both"/>
        <w:rPr>
          <w:rFonts w:ascii="Times New Roman" w:hAnsi="Times New Roman" w:cs="Times New Roman"/>
          <w:b/>
        </w:rPr>
      </w:pPr>
      <w:r w:rsidRPr="000B3B66">
        <w:rPr>
          <w:rFonts w:ascii="Times New Roman" w:hAnsi="Times New Roman" w:cs="Times New Roman"/>
          <w:b/>
        </w:rPr>
        <w:t>4.</w:t>
      </w:r>
      <w:r w:rsidR="000B3B66">
        <w:rPr>
          <w:rFonts w:ascii="Times New Roman" w:hAnsi="Times New Roman" w:cs="Times New Roman"/>
          <w:b/>
        </w:rPr>
        <w:tab/>
      </w:r>
      <w:r w:rsidRPr="000B3B66">
        <w:rPr>
          <w:rFonts w:ascii="Times New Roman" w:hAnsi="Times New Roman" w:cs="Times New Roman"/>
          <w:b/>
        </w:rPr>
        <w:t>Физкультминутка.</w:t>
      </w:r>
    </w:p>
    <w:p w:rsidR="00E822E7" w:rsidRPr="00E822E7" w:rsidRDefault="00E822E7" w:rsidP="00140215">
      <w:pPr>
        <w:pStyle w:val="a8"/>
        <w:numPr>
          <w:ilvl w:val="0"/>
          <w:numId w:val="124"/>
        </w:numPr>
        <w:ind w:left="284" w:hanging="284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Как дворник метёт улицу?</w:t>
      </w:r>
    </w:p>
    <w:p w:rsidR="00E822E7" w:rsidRPr="00E822E7" w:rsidRDefault="00E822E7" w:rsidP="00140215">
      <w:pPr>
        <w:pStyle w:val="a8"/>
        <w:numPr>
          <w:ilvl w:val="0"/>
          <w:numId w:val="124"/>
        </w:numPr>
        <w:ind w:left="284" w:hanging="284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lastRenderedPageBreak/>
        <w:t>Как повар мешает суп?</w:t>
      </w:r>
    </w:p>
    <w:p w:rsidR="00E822E7" w:rsidRPr="00E822E7" w:rsidRDefault="00E822E7" w:rsidP="00140215">
      <w:pPr>
        <w:pStyle w:val="a8"/>
        <w:numPr>
          <w:ilvl w:val="0"/>
          <w:numId w:val="124"/>
        </w:numPr>
        <w:ind w:left="284" w:hanging="284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Как маляр красит стену?</w:t>
      </w:r>
    </w:p>
    <w:p w:rsidR="00E822E7" w:rsidRPr="00E822E7" w:rsidRDefault="00E822E7" w:rsidP="00140215">
      <w:pPr>
        <w:pStyle w:val="a8"/>
        <w:numPr>
          <w:ilvl w:val="0"/>
          <w:numId w:val="124"/>
        </w:numPr>
        <w:ind w:left="284" w:hanging="284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Как доктор стряхивает градусник?</w:t>
      </w:r>
    </w:p>
    <w:p w:rsidR="00E822E7" w:rsidRPr="00E822E7" w:rsidRDefault="00E822E7" w:rsidP="00140215">
      <w:pPr>
        <w:pStyle w:val="a8"/>
        <w:numPr>
          <w:ilvl w:val="0"/>
          <w:numId w:val="124"/>
        </w:numPr>
        <w:ind w:left="284" w:hanging="284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Как шофёр крутит баранку?</w:t>
      </w:r>
    </w:p>
    <w:p w:rsidR="00E822E7" w:rsidRPr="00E822E7" w:rsidRDefault="00E822E7" w:rsidP="00140215">
      <w:pPr>
        <w:pStyle w:val="a8"/>
        <w:numPr>
          <w:ilvl w:val="0"/>
          <w:numId w:val="124"/>
        </w:numPr>
        <w:ind w:left="284" w:hanging="284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Как парикмахер делает причёску?</w:t>
      </w:r>
    </w:p>
    <w:p w:rsidR="00E822E7" w:rsidRPr="00E822E7" w:rsidRDefault="00E822E7" w:rsidP="00140215">
      <w:pPr>
        <w:pStyle w:val="a8"/>
        <w:numPr>
          <w:ilvl w:val="0"/>
          <w:numId w:val="124"/>
        </w:numPr>
        <w:ind w:left="284" w:hanging="284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Все сели так, чтобы вам было удобно. З</w:t>
      </w:r>
      <w:r w:rsidRPr="00E822E7">
        <w:rPr>
          <w:rFonts w:ascii="Times New Roman" w:hAnsi="Times New Roman" w:cs="Times New Roman"/>
        </w:rPr>
        <w:t>а</w:t>
      </w:r>
      <w:r w:rsidRPr="00E822E7">
        <w:rPr>
          <w:rFonts w:ascii="Times New Roman" w:hAnsi="Times New Roman" w:cs="Times New Roman"/>
        </w:rPr>
        <w:t xml:space="preserve">крыли глаза, голову положили на парту и медленно повторяйте за мной. 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 xml:space="preserve">Я в школе на уроке. 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 xml:space="preserve">Сейчас я продолжаю учиться. 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 xml:space="preserve">Я очень рад этому. 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 xml:space="preserve">Мое внимание увеличивается. 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 xml:space="preserve">Я, как разведчик, все вижу. 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 xml:space="preserve">Мой ум тверд. 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 xml:space="preserve">Голова хорошо работает. 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 xml:space="preserve">Я хочу учиться. 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 xml:space="preserve">Я очень хочу учиться. 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 xml:space="preserve">Я готов к работе. 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Продолжаем рабо</w:t>
      </w:r>
      <w:r w:rsidR="000B3B66">
        <w:rPr>
          <w:rFonts w:ascii="Times New Roman" w:hAnsi="Times New Roman" w:cs="Times New Roman"/>
        </w:rPr>
        <w:t>т</w:t>
      </w:r>
      <w:r w:rsidRPr="00E822E7">
        <w:rPr>
          <w:rFonts w:ascii="Times New Roman" w:hAnsi="Times New Roman" w:cs="Times New Roman"/>
        </w:rPr>
        <w:t xml:space="preserve">ать. </w:t>
      </w:r>
    </w:p>
    <w:p w:rsidR="00E822E7" w:rsidRPr="000B3B66" w:rsidRDefault="00E822E7" w:rsidP="000B3B66">
      <w:pPr>
        <w:pStyle w:val="a8"/>
        <w:ind w:left="284" w:hanging="284"/>
        <w:jc w:val="both"/>
        <w:rPr>
          <w:rFonts w:ascii="Times New Roman" w:hAnsi="Times New Roman" w:cs="Times New Roman"/>
          <w:b/>
        </w:rPr>
      </w:pPr>
      <w:r w:rsidRPr="000B3B66">
        <w:rPr>
          <w:rFonts w:ascii="Times New Roman" w:hAnsi="Times New Roman" w:cs="Times New Roman"/>
          <w:b/>
        </w:rPr>
        <w:t>5.</w:t>
      </w:r>
      <w:r w:rsidR="000B3B66">
        <w:rPr>
          <w:rFonts w:ascii="Times New Roman" w:hAnsi="Times New Roman" w:cs="Times New Roman"/>
          <w:b/>
        </w:rPr>
        <w:tab/>
      </w:r>
      <w:r w:rsidRPr="000B3B66">
        <w:rPr>
          <w:rFonts w:ascii="Times New Roman" w:hAnsi="Times New Roman" w:cs="Times New Roman"/>
          <w:b/>
        </w:rPr>
        <w:t>Работа по теме урока.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Теперь поупражняемся в написании др</w:t>
      </w:r>
      <w:r w:rsidRPr="00E822E7">
        <w:rPr>
          <w:rFonts w:ascii="Times New Roman" w:hAnsi="Times New Roman" w:cs="Times New Roman"/>
        </w:rPr>
        <w:t>у</w:t>
      </w:r>
      <w:r w:rsidRPr="00E822E7">
        <w:rPr>
          <w:rFonts w:ascii="Times New Roman" w:hAnsi="Times New Roman" w:cs="Times New Roman"/>
        </w:rPr>
        <w:t>гих частей речи. Работа в парах. А какие это части речи, вы скажете сами после этого упражнения: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Карточки: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Весна.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Наступила __________</w:t>
      </w:r>
      <w:r w:rsidR="00FF0163">
        <w:rPr>
          <w:rFonts w:ascii="Times New Roman" w:hAnsi="Times New Roman" w:cs="Times New Roman"/>
        </w:rPr>
        <w:t xml:space="preserve"> </w:t>
      </w:r>
      <w:r w:rsidRPr="00E822E7">
        <w:rPr>
          <w:rFonts w:ascii="Times New Roman" w:hAnsi="Times New Roman" w:cs="Times New Roman"/>
        </w:rPr>
        <w:t xml:space="preserve">весна. Светит _________ солнце, бегут_________ ручьи. В воздухе поют________ птицы. По пашне за плугом шагают ______ грачи. 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Весна.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Светит _________</w:t>
      </w:r>
      <w:r w:rsidR="00FF0163">
        <w:rPr>
          <w:rFonts w:ascii="Times New Roman" w:hAnsi="Times New Roman" w:cs="Times New Roman"/>
        </w:rPr>
        <w:t xml:space="preserve"> </w:t>
      </w:r>
      <w:r w:rsidRPr="00E822E7">
        <w:rPr>
          <w:rFonts w:ascii="Times New Roman" w:hAnsi="Times New Roman" w:cs="Times New Roman"/>
        </w:rPr>
        <w:t>солнце. _______ пе</w:t>
      </w:r>
      <w:r w:rsidRPr="00E822E7">
        <w:rPr>
          <w:rFonts w:ascii="Times New Roman" w:hAnsi="Times New Roman" w:cs="Times New Roman"/>
        </w:rPr>
        <w:t>в</w:t>
      </w:r>
      <w:r w:rsidRPr="00E822E7">
        <w:rPr>
          <w:rFonts w:ascii="Times New Roman" w:hAnsi="Times New Roman" w:cs="Times New Roman"/>
        </w:rPr>
        <w:t xml:space="preserve">цы возвращаются на родину. Скоро мы будем петь _______ песни птиц. 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Пернатые гости.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 xml:space="preserve">Наступила_______ весна. Из _____ стран летят к нам птицы. Вот в воздухе запел _____ грач. На скворечнике он распевает свою____ </w:t>
      </w:r>
      <w:r w:rsidRPr="00E822E7">
        <w:rPr>
          <w:rFonts w:ascii="Times New Roman" w:hAnsi="Times New Roman" w:cs="Times New Roman"/>
        </w:rPr>
        <w:lastRenderedPageBreak/>
        <w:t>песню. По дорогам важно ходят _____</w:t>
      </w:r>
      <w:r w:rsidR="00FF0163">
        <w:rPr>
          <w:rFonts w:ascii="Times New Roman" w:hAnsi="Times New Roman" w:cs="Times New Roman"/>
        </w:rPr>
        <w:t xml:space="preserve"> </w:t>
      </w:r>
      <w:r w:rsidRPr="00E822E7">
        <w:rPr>
          <w:rFonts w:ascii="Times New Roman" w:hAnsi="Times New Roman" w:cs="Times New Roman"/>
        </w:rPr>
        <w:t xml:space="preserve">вороны-вестники тепла. 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Следующее задание. По данным де</w:t>
      </w:r>
      <w:r w:rsidRPr="00E822E7">
        <w:rPr>
          <w:rFonts w:ascii="Times New Roman" w:hAnsi="Times New Roman" w:cs="Times New Roman"/>
        </w:rPr>
        <w:t>й</w:t>
      </w:r>
      <w:r w:rsidRPr="00E822E7">
        <w:rPr>
          <w:rFonts w:ascii="Times New Roman" w:hAnsi="Times New Roman" w:cs="Times New Roman"/>
        </w:rPr>
        <w:t>ствиям угадайте  предмет и запишите его в тетрадь:</w:t>
      </w:r>
    </w:p>
    <w:p w:rsidR="00E822E7" w:rsidRPr="009E60FF" w:rsidRDefault="00E822E7" w:rsidP="00140215">
      <w:pPr>
        <w:pStyle w:val="a8"/>
        <w:numPr>
          <w:ilvl w:val="0"/>
          <w:numId w:val="117"/>
        </w:numPr>
        <w:ind w:left="284" w:hanging="218"/>
        <w:jc w:val="both"/>
        <w:rPr>
          <w:rFonts w:ascii="Times New Roman" w:hAnsi="Times New Roman" w:cs="Times New Roman"/>
          <w:b/>
        </w:rPr>
      </w:pPr>
      <w:r w:rsidRPr="009E60FF">
        <w:rPr>
          <w:rFonts w:ascii="Times New Roman" w:hAnsi="Times New Roman" w:cs="Times New Roman"/>
          <w:b/>
        </w:rPr>
        <w:t xml:space="preserve">Игра «Антонимы и синонимы» 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Лететь – синоним – гнаться, гонять, во</w:t>
      </w:r>
      <w:r w:rsidRPr="00E822E7">
        <w:rPr>
          <w:rFonts w:ascii="Times New Roman" w:hAnsi="Times New Roman" w:cs="Times New Roman"/>
        </w:rPr>
        <w:t>з</w:t>
      </w:r>
      <w:r w:rsidRPr="00E822E7">
        <w:rPr>
          <w:rFonts w:ascii="Times New Roman" w:hAnsi="Times New Roman" w:cs="Times New Roman"/>
        </w:rPr>
        <w:t xml:space="preserve">вращаться. 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Унывать – антоним – радоваться, хох</w:t>
      </w:r>
      <w:r w:rsidRPr="00E822E7">
        <w:rPr>
          <w:rFonts w:ascii="Times New Roman" w:hAnsi="Times New Roman" w:cs="Times New Roman"/>
        </w:rPr>
        <w:t>о</w:t>
      </w:r>
      <w:r w:rsidRPr="00E822E7">
        <w:rPr>
          <w:rFonts w:ascii="Times New Roman" w:hAnsi="Times New Roman" w:cs="Times New Roman"/>
        </w:rPr>
        <w:t xml:space="preserve">тать, быть веселым 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Кричать – синоним –орать, шуметь.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Работать – антоним- лениться, бездел</w:t>
      </w:r>
      <w:r w:rsidRPr="00E822E7">
        <w:rPr>
          <w:rFonts w:ascii="Times New Roman" w:hAnsi="Times New Roman" w:cs="Times New Roman"/>
        </w:rPr>
        <w:t>ь</w:t>
      </w:r>
      <w:r w:rsidRPr="00E822E7">
        <w:rPr>
          <w:rFonts w:ascii="Times New Roman" w:hAnsi="Times New Roman" w:cs="Times New Roman"/>
        </w:rPr>
        <w:t>ничать, отдыхать.</w:t>
      </w:r>
    </w:p>
    <w:p w:rsidR="00E822E7" w:rsidRPr="009E60FF" w:rsidRDefault="00E822E7" w:rsidP="009E60FF">
      <w:pPr>
        <w:pStyle w:val="a8"/>
        <w:ind w:left="284" w:hanging="284"/>
        <w:jc w:val="both"/>
        <w:rPr>
          <w:rFonts w:ascii="Times New Roman" w:hAnsi="Times New Roman" w:cs="Times New Roman"/>
          <w:b/>
        </w:rPr>
      </w:pPr>
      <w:r w:rsidRPr="009E60FF">
        <w:rPr>
          <w:rFonts w:ascii="Times New Roman" w:hAnsi="Times New Roman" w:cs="Times New Roman"/>
          <w:b/>
        </w:rPr>
        <w:t>7.</w:t>
      </w:r>
      <w:r w:rsidR="009E60FF">
        <w:rPr>
          <w:rFonts w:ascii="Times New Roman" w:hAnsi="Times New Roman" w:cs="Times New Roman"/>
          <w:b/>
        </w:rPr>
        <w:tab/>
      </w:r>
      <w:r w:rsidRPr="009E60FF">
        <w:rPr>
          <w:rFonts w:ascii="Times New Roman" w:hAnsi="Times New Roman" w:cs="Times New Roman"/>
          <w:b/>
        </w:rPr>
        <w:t>Итоги урока.</w:t>
      </w:r>
    </w:p>
    <w:p w:rsidR="00E822E7" w:rsidRPr="00E822E7" w:rsidRDefault="00E822E7" w:rsidP="00140215">
      <w:pPr>
        <w:pStyle w:val="a8"/>
        <w:numPr>
          <w:ilvl w:val="0"/>
          <w:numId w:val="125"/>
        </w:numPr>
        <w:ind w:left="284" w:hanging="284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Для чего же нужно учиться? (Чтобы легче было в работе).</w:t>
      </w:r>
    </w:p>
    <w:p w:rsidR="00E822E7" w:rsidRPr="00E822E7" w:rsidRDefault="00E822E7" w:rsidP="00140215">
      <w:pPr>
        <w:pStyle w:val="a8"/>
        <w:numPr>
          <w:ilvl w:val="0"/>
          <w:numId w:val="125"/>
        </w:numPr>
        <w:ind w:left="284" w:hanging="284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Что нового вы узнали сегодня на уроке?</w:t>
      </w:r>
    </w:p>
    <w:p w:rsidR="00E822E7" w:rsidRPr="00E822E7" w:rsidRDefault="00E822E7" w:rsidP="00140215">
      <w:pPr>
        <w:pStyle w:val="a8"/>
        <w:numPr>
          <w:ilvl w:val="0"/>
          <w:numId w:val="125"/>
        </w:numPr>
        <w:ind w:left="284" w:hanging="284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Что называется глаголом? Что обозначает существительное? Приведите примеры.</w:t>
      </w:r>
    </w:p>
    <w:p w:rsidR="00E822E7" w:rsidRPr="009E60FF" w:rsidRDefault="009E60FF" w:rsidP="009E60FF">
      <w:pPr>
        <w:pStyle w:val="a8"/>
        <w:ind w:left="284" w:hanging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8.</w:t>
      </w:r>
      <w:r>
        <w:rPr>
          <w:rFonts w:ascii="Times New Roman" w:hAnsi="Times New Roman" w:cs="Times New Roman"/>
          <w:b/>
        </w:rPr>
        <w:tab/>
      </w:r>
      <w:r w:rsidR="00E822E7" w:rsidRPr="009E60FF">
        <w:rPr>
          <w:rFonts w:ascii="Times New Roman" w:hAnsi="Times New Roman" w:cs="Times New Roman"/>
          <w:b/>
        </w:rPr>
        <w:t xml:space="preserve">Рефлексия «Светофор». </w:t>
      </w:r>
    </w:p>
    <w:p w:rsidR="00E822E7" w:rsidRPr="00E822E7" w:rsidRDefault="00E822E7" w:rsidP="00140215">
      <w:pPr>
        <w:pStyle w:val="a8"/>
        <w:numPr>
          <w:ilvl w:val="0"/>
          <w:numId w:val="126"/>
        </w:numPr>
        <w:ind w:left="284" w:hanging="284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 xml:space="preserve">Ребята, на доске висит светофор. Если вы считаете, что на уроке было интересно, то ставите свою фишку на желтый цвет; если считаете, что этот урок чему – то учит, то ставите свою фишку на зеленый цвет; если вы считаете, что этот урок был скучным, то ставите свою фишку на красный цвет. </w:t>
      </w:r>
    </w:p>
    <w:p w:rsidR="00E822E7" w:rsidRPr="00E822E7" w:rsidRDefault="00E822E7" w:rsidP="00E822E7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 xml:space="preserve">На этом урок наш окончен. Спасибо всем! </w:t>
      </w:r>
    </w:p>
    <w:p w:rsidR="00E822E7" w:rsidRPr="009E60FF" w:rsidRDefault="00E822E7" w:rsidP="00E822E7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9E60FF">
        <w:rPr>
          <w:rFonts w:ascii="Times New Roman" w:hAnsi="Times New Roman" w:cs="Times New Roman"/>
          <w:b/>
        </w:rPr>
        <w:t>Используемая литература:</w:t>
      </w:r>
    </w:p>
    <w:p w:rsidR="00E822E7" w:rsidRPr="00E822E7" w:rsidRDefault="00E822E7" w:rsidP="00140215">
      <w:pPr>
        <w:pStyle w:val="a8"/>
        <w:numPr>
          <w:ilvl w:val="0"/>
          <w:numId w:val="127"/>
        </w:numPr>
        <w:ind w:left="284" w:hanging="284"/>
        <w:jc w:val="both"/>
        <w:rPr>
          <w:rFonts w:ascii="Times New Roman" w:hAnsi="Times New Roman" w:cs="Times New Roman"/>
        </w:rPr>
      </w:pPr>
      <w:proofErr w:type="spellStart"/>
      <w:r w:rsidRPr="00E822E7">
        <w:rPr>
          <w:rFonts w:ascii="Times New Roman" w:hAnsi="Times New Roman" w:cs="Times New Roman"/>
        </w:rPr>
        <w:t>Шкатова</w:t>
      </w:r>
      <w:proofErr w:type="spellEnd"/>
      <w:r w:rsidRPr="00E822E7">
        <w:rPr>
          <w:rFonts w:ascii="Times New Roman" w:hAnsi="Times New Roman" w:cs="Times New Roman"/>
        </w:rPr>
        <w:t xml:space="preserve"> Л.А. Подумай и ответь. – М. – Просвещение, 1989.</w:t>
      </w:r>
    </w:p>
    <w:p w:rsidR="00E822E7" w:rsidRPr="00E822E7" w:rsidRDefault="00E822E7" w:rsidP="00140215">
      <w:pPr>
        <w:pStyle w:val="a8"/>
        <w:numPr>
          <w:ilvl w:val="0"/>
          <w:numId w:val="127"/>
        </w:numPr>
        <w:ind w:left="284" w:hanging="284"/>
        <w:jc w:val="both"/>
        <w:rPr>
          <w:rFonts w:ascii="Times New Roman" w:hAnsi="Times New Roman" w:cs="Times New Roman"/>
        </w:rPr>
      </w:pPr>
      <w:proofErr w:type="spellStart"/>
      <w:r w:rsidRPr="00E822E7">
        <w:rPr>
          <w:rFonts w:ascii="Times New Roman" w:hAnsi="Times New Roman" w:cs="Times New Roman"/>
        </w:rPr>
        <w:t>Арсирий</w:t>
      </w:r>
      <w:proofErr w:type="spellEnd"/>
      <w:r w:rsidRPr="00E822E7">
        <w:rPr>
          <w:rFonts w:ascii="Times New Roman" w:hAnsi="Times New Roman" w:cs="Times New Roman"/>
        </w:rPr>
        <w:t xml:space="preserve"> А.Т. Материалы по занимательной грамматике русского языка. – М. – Просв</w:t>
      </w:r>
      <w:r w:rsidRPr="00E822E7">
        <w:rPr>
          <w:rFonts w:ascii="Times New Roman" w:hAnsi="Times New Roman" w:cs="Times New Roman"/>
        </w:rPr>
        <w:t>е</w:t>
      </w:r>
      <w:r w:rsidRPr="00E822E7">
        <w:rPr>
          <w:rFonts w:ascii="Times New Roman" w:hAnsi="Times New Roman" w:cs="Times New Roman"/>
        </w:rPr>
        <w:t>щение, 1967.</w:t>
      </w:r>
    </w:p>
    <w:p w:rsidR="00E822E7" w:rsidRPr="00E822E7" w:rsidRDefault="00E822E7" w:rsidP="00140215">
      <w:pPr>
        <w:pStyle w:val="a8"/>
        <w:numPr>
          <w:ilvl w:val="0"/>
          <w:numId w:val="127"/>
        </w:numPr>
        <w:ind w:left="284" w:hanging="284"/>
        <w:jc w:val="both"/>
        <w:rPr>
          <w:rFonts w:ascii="Times New Roman" w:hAnsi="Times New Roman" w:cs="Times New Roman"/>
        </w:rPr>
      </w:pPr>
      <w:proofErr w:type="spellStart"/>
      <w:r w:rsidRPr="00E822E7">
        <w:rPr>
          <w:rFonts w:ascii="Times New Roman" w:hAnsi="Times New Roman" w:cs="Times New Roman"/>
        </w:rPr>
        <w:t>Глязер</w:t>
      </w:r>
      <w:proofErr w:type="spellEnd"/>
      <w:r w:rsidRPr="00E822E7">
        <w:rPr>
          <w:rFonts w:ascii="Times New Roman" w:hAnsi="Times New Roman" w:cs="Times New Roman"/>
        </w:rPr>
        <w:t xml:space="preserve"> С.И. Игры со словами. – М.-Детская литература, 1966.</w:t>
      </w:r>
    </w:p>
    <w:p w:rsidR="00E822E7" w:rsidRDefault="00E822E7" w:rsidP="00140215">
      <w:pPr>
        <w:pStyle w:val="a8"/>
        <w:numPr>
          <w:ilvl w:val="0"/>
          <w:numId w:val="127"/>
        </w:numPr>
        <w:ind w:left="284" w:hanging="284"/>
        <w:jc w:val="both"/>
        <w:rPr>
          <w:rFonts w:ascii="Times New Roman" w:hAnsi="Times New Roman" w:cs="Times New Roman"/>
        </w:rPr>
      </w:pPr>
      <w:r w:rsidRPr="00E822E7">
        <w:rPr>
          <w:rFonts w:ascii="Times New Roman" w:hAnsi="Times New Roman" w:cs="Times New Roman"/>
        </w:rPr>
        <w:t>Панов Г.А. Занимательные задания по ру</w:t>
      </w:r>
      <w:r w:rsidRPr="00E822E7">
        <w:rPr>
          <w:rFonts w:ascii="Times New Roman" w:hAnsi="Times New Roman" w:cs="Times New Roman"/>
        </w:rPr>
        <w:t>с</w:t>
      </w:r>
      <w:r w:rsidRPr="00E822E7">
        <w:rPr>
          <w:rFonts w:ascii="Times New Roman" w:hAnsi="Times New Roman" w:cs="Times New Roman"/>
        </w:rPr>
        <w:t>скому языку. – М.-Просвещение,1977.</w:t>
      </w:r>
    </w:p>
    <w:p w:rsidR="00B57295" w:rsidRDefault="00B57295" w:rsidP="00B57295">
      <w:pPr>
        <w:pStyle w:val="a8"/>
        <w:ind w:left="284"/>
        <w:jc w:val="both"/>
        <w:rPr>
          <w:rFonts w:ascii="Times New Roman" w:hAnsi="Times New Roman" w:cs="Times New Roman"/>
        </w:rPr>
        <w:sectPr w:rsidR="00B57295" w:rsidSect="00E822E7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B57295" w:rsidRDefault="00B57295" w:rsidP="00E822E7">
      <w:pPr>
        <w:pStyle w:val="a8"/>
        <w:ind w:left="284" w:hanging="284"/>
        <w:jc w:val="both"/>
        <w:rPr>
          <w:rFonts w:ascii="Times New Roman" w:hAnsi="Times New Roman" w:cs="Times New Roman"/>
          <w:b/>
        </w:rPr>
        <w:sectPr w:rsidR="00B57295" w:rsidSect="00B57295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E0531F" w:rsidRPr="00E0531F" w:rsidRDefault="00E0531F" w:rsidP="00E0531F">
      <w:pPr>
        <w:pStyle w:val="a8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531F">
        <w:rPr>
          <w:rFonts w:ascii="Times New Roman" w:hAnsi="Times New Roman" w:cs="Times New Roman"/>
          <w:b/>
          <w:sz w:val="28"/>
          <w:szCs w:val="28"/>
        </w:rPr>
        <w:lastRenderedPageBreak/>
        <w:t>Светлана Александровна</w:t>
      </w:r>
      <w:r w:rsidR="00DF719D" w:rsidRPr="00DF71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719D" w:rsidRPr="00E0531F">
        <w:rPr>
          <w:rFonts w:ascii="Times New Roman" w:hAnsi="Times New Roman" w:cs="Times New Roman"/>
          <w:b/>
          <w:sz w:val="28"/>
          <w:szCs w:val="28"/>
        </w:rPr>
        <w:t>Турчанинова</w:t>
      </w:r>
      <w:r w:rsidRPr="00E0531F">
        <w:rPr>
          <w:rFonts w:ascii="Times New Roman" w:hAnsi="Times New Roman" w:cs="Times New Roman"/>
          <w:b/>
          <w:sz w:val="28"/>
          <w:szCs w:val="28"/>
        </w:rPr>
        <w:t>,</w:t>
      </w:r>
    </w:p>
    <w:p w:rsidR="00E0531F" w:rsidRPr="00E0531F" w:rsidRDefault="00E0531F" w:rsidP="00E0531F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0531F">
        <w:rPr>
          <w:rFonts w:ascii="Times New Roman" w:hAnsi="Times New Roman" w:cs="Times New Roman"/>
          <w:sz w:val="24"/>
          <w:szCs w:val="24"/>
        </w:rPr>
        <w:t xml:space="preserve"> учитель второй квалификационной категории </w:t>
      </w:r>
    </w:p>
    <w:p w:rsidR="00E822E7" w:rsidRDefault="00E0531F" w:rsidP="00E0531F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0531F">
        <w:rPr>
          <w:rFonts w:ascii="Times New Roman" w:hAnsi="Times New Roman" w:cs="Times New Roman"/>
          <w:sz w:val="24"/>
          <w:szCs w:val="24"/>
        </w:rPr>
        <w:t>МБОУ «СОШ</w:t>
      </w:r>
      <w:r w:rsidR="00DF719D">
        <w:rPr>
          <w:rFonts w:ascii="Times New Roman" w:hAnsi="Times New Roman" w:cs="Times New Roman"/>
          <w:sz w:val="24"/>
          <w:szCs w:val="24"/>
        </w:rPr>
        <w:t xml:space="preserve"> </w:t>
      </w:r>
      <w:r w:rsidRPr="00E0531F">
        <w:rPr>
          <w:rFonts w:ascii="Times New Roman" w:hAnsi="Times New Roman" w:cs="Times New Roman"/>
          <w:sz w:val="24"/>
          <w:szCs w:val="24"/>
        </w:rPr>
        <w:t>№10»</w:t>
      </w:r>
    </w:p>
    <w:p w:rsidR="00DF719D" w:rsidRDefault="00DF719D" w:rsidP="00DF719D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719D" w:rsidRDefault="00DF719D" w:rsidP="00DF719D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19D">
        <w:rPr>
          <w:rFonts w:ascii="Times New Roman" w:hAnsi="Times New Roman" w:cs="Times New Roman"/>
          <w:b/>
          <w:sz w:val="28"/>
          <w:szCs w:val="28"/>
        </w:rPr>
        <w:t>Умножение 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719D">
        <w:rPr>
          <w:rFonts w:ascii="Times New Roman" w:hAnsi="Times New Roman" w:cs="Times New Roman"/>
          <w:b/>
          <w:sz w:val="28"/>
          <w:szCs w:val="28"/>
        </w:rPr>
        <w:t>деление обыкновенных дробей</w:t>
      </w:r>
    </w:p>
    <w:p w:rsidR="00DF719D" w:rsidRPr="00DF719D" w:rsidRDefault="00DF719D" w:rsidP="00DF719D">
      <w:pPr>
        <w:pStyle w:val="a8"/>
        <w:ind w:firstLine="567"/>
        <w:jc w:val="both"/>
        <w:rPr>
          <w:rFonts w:ascii="Times New Roman" w:hAnsi="Times New Roman" w:cs="Times New Roman"/>
          <w:b/>
          <w:sz w:val="18"/>
          <w:szCs w:val="18"/>
        </w:rPr>
      </w:pPr>
      <w:r w:rsidRPr="00DF719D">
        <w:rPr>
          <w:rFonts w:ascii="Times New Roman" w:hAnsi="Times New Roman" w:cs="Times New Roman"/>
          <w:b/>
          <w:sz w:val="18"/>
          <w:szCs w:val="18"/>
        </w:rPr>
        <w:t>Цель урока:</w:t>
      </w:r>
    </w:p>
    <w:p w:rsidR="00DF719D" w:rsidRPr="00DF719D" w:rsidRDefault="00DF719D" w:rsidP="008330C1">
      <w:pPr>
        <w:pStyle w:val="a8"/>
        <w:numPr>
          <w:ilvl w:val="0"/>
          <w:numId w:val="140"/>
        </w:numPr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DF719D">
        <w:rPr>
          <w:rFonts w:ascii="Times New Roman" w:hAnsi="Times New Roman" w:cs="Times New Roman"/>
          <w:sz w:val="18"/>
          <w:szCs w:val="18"/>
        </w:rPr>
        <w:t>Отрабатывать навыки умножения и деления обыкновенных дробей.</w:t>
      </w:r>
    </w:p>
    <w:p w:rsidR="00DF719D" w:rsidRDefault="00DF719D" w:rsidP="00DF719D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DF719D">
        <w:rPr>
          <w:rFonts w:ascii="Times New Roman" w:hAnsi="Times New Roman" w:cs="Times New Roman"/>
          <w:b/>
          <w:sz w:val="18"/>
          <w:szCs w:val="18"/>
        </w:rPr>
        <w:t>Образовательная:</w:t>
      </w:r>
      <w:r w:rsidRPr="00DF719D">
        <w:rPr>
          <w:rFonts w:ascii="Times New Roman" w:hAnsi="Times New Roman" w:cs="Times New Roman"/>
          <w:sz w:val="18"/>
          <w:szCs w:val="18"/>
        </w:rPr>
        <w:t xml:space="preserve"> </w:t>
      </w:r>
    </w:p>
    <w:p w:rsidR="00DF719D" w:rsidRPr="00DF719D" w:rsidRDefault="00DF719D" w:rsidP="008330C1">
      <w:pPr>
        <w:pStyle w:val="a8"/>
        <w:numPr>
          <w:ilvl w:val="0"/>
          <w:numId w:val="140"/>
        </w:numPr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DF719D">
        <w:rPr>
          <w:rFonts w:ascii="Times New Roman" w:hAnsi="Times New Roman" w:cs="Times New Roman"/>
          <w:sz w:val="18"/>
          <w:szCs w:val="18"/>
        </w:rPr>
        <w:t>Отрабатывать умение применять формулы периметра прямоугольника и квадрата, площади прямоугольника и квадрата, объема прямоугольного параллелепипеда, формулу пути при решении задач.</w:t>
      </w:r>
    </w:p>
    <w:p w:rsidR="00DF719D" w:rsidRPr="00DF719D" w:rsidRDefault="00DF719D" w:rsidP="008330C1">
      <w:pPr>
        <w:pStyle w:val="a8"/>
        <w:numPr>
          <w:ilvl w:val="0"/>
          <w:numId w:val="140"/>
        </w:numPr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DF719D">
        <w:rPr>
          <w:rFonts w:ascii="Times New Roman" w:hAnsi="Times New Roman" w:cs="Times New Roman"/>
          <w:sz w:val="18"/>
          <w:szCs w:val="18"/>
        </w:rPr>
        <w:t>Повторить вычитание обыкновенных дробей.</w:t>
      </w:r>
    </w:p>
    <w:p w:rsidR="00DF719D" w:rsidRDefault="00DF719D" w:rsidP="00DF719D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DF719D">
        <w:rPr>
          <w:rFonts w:ascii="Times New Roman" w:hAnsi="Times New Roman" w:cs="Times New Roman"/>
          <w:b/>
          <w:sz w:val="18"/>
          <w:szCs w:val="18"/>
        </w:rPr>
        <w:t>Развивающая:</w:t>
      </w:r>
    </w:p>
    <w:p w:rsidR="00DF719D" w:rsidRPr="00DF719D" w:rsidRDefault="00DF719D" w:rsidP="008330C1">
      <w:pPr>
        <w:pStyle w:val="a8"/>
        <w:numPr>
          <w:ilvl w:val="0"/>
          <w:numId w:val="141"/>
        </w:numPr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DF719D">
        <w:rPr>
          <w:rFonts w:ascii="Times New Roman" w:hAnsi="Times New Roman" w:cs="Times New Roman"/>
          <w:sz w:val="18"/>
          <w:szCs w:val="18"/>
        </w:rPr>
        <w:t>Расширить знание учащихся об окружающей природе.</w:t>
      </w:r>
    </w:p>
    <w:p w:rsidR="00DF719D" w:rsidRPr="00DF719D" w:rsidRDefault="00DF719D" w:rsidP="008330C1">
      <w:pPr>
        <w:pStyle w:val="a8"/>
        <w:numPr>
          <w:ilvl w:val="0"/>
          <w:numId w:val="141"/>
        </w:numPr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DF719D">
        <w:rPr>
          <w:rFonts w:ascii="Times New Roman" w:hAnsi="Times New Roman" w:cs="Times New Roman"/>
          <w:sz w:val="18"/>
          <w:szCs w:val="18"/>
        </w:rPr>
        <w:t xml:space="preserve">Развивать познавательный интерес учащихся к математике через осуществление </w:t>
      </w:r>
      <w:proofErr w:type="spellStart"/>
      <w:r w:rsidRPr="00DF719D">
        <w:rPr>
          <w:rFonts w:ascii="Times New Roman" w:hAnsi="Times New Roman" w:cs="Times New Roman"/>
          <w:sz w:val="18"/>
          <w:szCs w:val="18"/>
        </w:rPr>
        <w:t>межпредметных</w:t>
      </w:r>
      <w:proofErr w:type="spellEnd"/>
      <w:r w:rsidRPr="00DF719D">
        <w:rPr>
          <w:rFonts w:ascii="Times New Roman" w:hAnsi="Times New Roman" w:cs="Times New Roman"/>
          <w:sz w:val="18"/>
          <w:szCs w:val="18"/>
        </w:rPr>
        <w:t xml:space="preserve"> связей с уроками пр</w:t>
      </w:r>
      <w:r w:rsidRPr="00DF719D">
        <w:rPr>
          <w:rFonts w:ascii="Times New Roman" w:hAnsi="Times New Roman" w:cs="Times New Roman"/>
          <w:sz w:val="18"/>
          <w:szCs w:val="18"/>
        </w:rPr>
        <w:t>и</w:t>
      </w:r>
      <w:r w:rsidRPr="00DF719D">
        <w:rPr>
          <w:rFonts w:ascii="Times New Roman" w:hAnsi="Times New Roman" w:cs="Times New Roman"/>
          <w:sz w:val="18"/>
          <w:szCs w:val="18"/>
        </w:rPr>
        <w:t>родоведения и биологии, уроками  обслуживающего труда.</w:t>
      </w:r>
    </w:p>
    <w:p w:rsidR="00DF719D" w:rsidRDefault="00DF719D" w:rsidP="00DF719D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DF719D">
        <w:rPr>
          <w:rFonts w:ascii="Times New Roman" w:hAnsi="Times New Roman" w:cs="Times New Roman"/>
          <w:b/>
          <w:sz w:val="18"/>
          <w:szCs w:val="18"/>
        </w:rPr>
        <w:t>Воспитательная:</w:t>
      </w:r>
      <w:r w:rsidRPr="00DF719D">
        <w:rPr>
          <w:rFonts w:ascii="Times New Roman" w:hAnsi="Times New Roman" w:cs="Times New Roman"/>
          <w:sz w:val="18"/>
          <w:szCs w:val="18"/>
        </w:rPr>
        <w:t xml:space="preserve"> </w:t>
      </w:r>
    </w:p>
    <w:p w:rsidR="00DF719D" w:rsidRDefault="00DF719D" w:rsidP="008330C1">
      <w:pPr>
        <w:pStyle w:val="a8"/>
        <w:numPr>
          <w:ilvl w:val="0"/>
          <w:numId w:val="142"/>
        </w:numPr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DF719D">
        <w:rPr>
          <w:rFonts w:ascii="Times New Roman" w:hAnsi="Times New Roman" w:cs="Times New Roman"/>
          <w:sz w:val="18"/>
          <w:szCs w:val="18"/>
        </w:rPr>
        <w:t>Воспитание бережного отношения к природе, её охране и защите.</w:t>
      </w:r>
    </w:p>
    <w:p w:rsidR="00DF719D" w:rsidRPr="00DF719D" w:rsidRDefault="00DF719D" w:rsidP="008330C1">
      <w:pPr>
        <w:pStyle w:val="a8"/>
        <w:numPr>
          <w:ilvl w:val="0"/>
          <w:numId w:val="142"/>
        </w:numPr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DF719D">
        <w:rPr>
          <w:rFonts w:ascii="Times New Roman" w:hAnsi="Times New Roman" w:cs="Times New Roman"/>
          <w:sz w:val="18"/>
          <w:szCs w:val="18"/>
        </w:rPr>
        <w:t>Вырабатывать потребность у учащихся к ведению здорового образа жизни.</w:t>
      </w:r>
    </w:p>
    <w:p w:rsidR="00647246" w:rsidRDefault="00DF719D" w:rsidP="00DF719D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DF719D">
        <w:rPr>
          <w:rFonts w:ascii="Times New Roman" w:hAnsi="Times New Roman" w:cs="Times New Roman"/>
          <w:b/>
          <w:sz w:val="18"/>
          <w:szCs w:val="18"/>
        </w:rPr>
        <w:t>Оборудование:</w:t>
      </w:r>
      <w:r w:rsidRPr="00DF719D">
        <w:rPr>
          <w:rFonts w:ascii="Times New Roman" w:hAnsi="Times New Roman" w:cs="Times New Roman"/>
          <w:sz w:val="18"/>
          <w:szCs w:val="18"/>
        </w:rPr>
        <w:t xml:space="preserve"> </w:t>
      </w:r>
    </w:p>
    <w:p w:rsidR="00DF719D" w:rsidRPr="00DF719D" w:rsidRDefault="00DF719D" w:rsidP="00DF719D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DF719D">
        <w:rPr>
          <w:rFonts w:ascii="Times New Roman" w:hAnsi="Times New Roman" w:cs="Times New Roman"/>
          <w:sz w:val="18"/>
          <w:szCs w:val="18"/>
        </w:rPr>
        <w:t>Подсолнух, сделанный из листа ватмана, на лепестках которого написаны формулы, которые необходимо повторить. Карточки с заданиями для учащихся. Сообщение учащихся о растениях.</w:t>
      </w:r>
    </w:p>
    <w:p w:rsidR="00647246" w:rsidRDefault="00647246" w:rsidP="00DF719D">
      <w:pPr>
        <w:pStyle w:val="a8"/>
        <w:jc w:val="both"/>
        <w:rPr>
          <w:rFonts w:ascii="Times New Roman" w:hAnsi="Times New Roman" w:cs="Times New Roman"/>
          <w:b/>
        </w:rPr>
        <w:sectPr w:rsidR="00647246" w:rsidSect="00B57295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3B4736" w:rsidRPr="003B4736" w:rsidRDefault="003B4736" w:rsidP="003B4736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3B4736">
        <w:rPr>
          <w:rFonts w:ascii="Times New Roman" w:hAnsi="Times New Roman" w:cs="Times New Roman"/>
          <w:b/>
        </w:rPr>
        <w:lastRenderedPageBreak/>
        <w:t>Ход урока:</w:t>
      </w:r>
    </w:p>
    <w:p w:rsidR="003B4736" w:rsidRPr="003B4736" w:rsidRDefault="003B4736" w:rsidP="008330C1">
      <w:pPr>
        <w:pStyle w:val="a8"/>
        <w:numPr>
          <w:ilvl w:val="0"/>
          <w:numId w:val="143"/>
        </w:numPr>
        <w:ind w:left="284" w:hanging="284"/>
        <w:jc w:val="both"/>
        <w:rPr>
          <w:rFonts w:ascii="Times New Roman" w:hAnsi="Times New Roman" w:cs="Times New Roman"/>
        </w:rPr>
      </w:pPr>
      <w:proofErr w:type="spellStart"/>
      <w:r w:rsidRPr="003B4736">
        <w:rPr>
          <w:rFonts w:ascii="Times New Roman" w:hAnsi="Times New Roman" w:cs="Times New Roman"/>
        </w:rPr>
        <w:t>Оргмомент</w:t>
      </w:r>
      <w:proofErr w:type="spellEnd"/>
      <w:r w:rsidRPr="003B4736">
        <w:rPr>
          <w:rFonts w:ascii="Times New Roman" w:hAnsi="Times New Roman" w:cs="Times New Roman"/>
        </w:rPr>
        <w:t>.</w:t>
      </w:r>
    </w:p>
    <w:p w:rsidR="003B4736" w:rsidRPr="003B4736" w:rsidRDefault="003B4736" w:rsidP="008330C1">
      <w:pPr>
        <w:pStyle w:val="a8"/>
        <w:numPr>
          <w:ilvl w:val="0"/>
          <w:numId w:val="143"/>
        </w:numPr>
        <w:ind w:left="284" w:hanging="284"/>
        <w:jc w:val="both"/>
        <w:rPr>
          <w:rFonts w:ascii="Times New Roman" w:hAnsi="Times New Roman" w:cs="Times New Roman"/>
        </w:rPr>
      </w:pPr>
      <w:r w:rsidRPr="003B4736">
        <w:rPr>
          <w:rFonts w:ascii="Times New Roman" w:hAnsi="Times New Roman" w:cs="Times New Roman"/>
        </w:rPr>
        <w:t>Сообщение темы урока, цели урока.</w:t>
      </w:r>
    </w:p>
    <w:p w:rsidR="003B4736" w:rsidRPr="003B4736" w:rsidRDefault="003B4736" w:rsidP="008330C1">
      <w:pPr>
        <w:pStyle w:val="a8"/>
        <w:numPr>
          <w:ilvl w:val="0"/>
          <w:numId w:val="143"/>
        </w:numPr>
        <w:ind w:left="284" w:hanging="284"/>
        <w:jc w:val="both"/>
        <w:rPr>
          <w:rFonts w:ascii="Times New Roman" w:hAnsi="Times New Roman" w:cs="Times New Roman"/>
        </w:rPr>
      </w:pPr>
      <w:r w:rsidRPr="003B4736">
        <w:rPr>
          <w:rFonts w:ascii="Times New Roman" w:hAnsi="Times New Roman" w:cs="Times New Roman"/>
        </w:rPr>
        <w:t>Подготовка к усвоению.</w:t>
      </w:r>
    </w:p>
    <w:p w:rsidR="003B4736" w:rsidRPr="003B4736" w:rsidRDefault="003B4736" w:rsidP="008330C1">
      <w:pPr>
        <w:pStyle w:val="a8"/>
        <w:numPr>
          <w:ilvl w:val="0"/>
          <w:numId w:val="143"/>
        </w:numPr>
        <w:ind w:left="284" w:hanging="284"/>
        <w:jc w:val="both"/>
        <w:rPr>
          <w:rFonts w:ascii="Times New Roman" w:hAnsi="Times New Roman" w:cs="Times New Roman"/>
        </w:rPr>
      </w:pPr>
      <w:r w:rsidRPr="003B4736">
        <w:rPr>
          <w:rFonts w:ascii="Times New Roman" w:hAnsi="Times New Roman" w:cs="Times New Roman"/>
        </w:rPr>
        <w:t>Логическое упражнение.</w:t>
      </w:r>
    </w:p>
    <w:p w:rsidR="003B4736" w:rsidRPr="003B4736" w:rsidRDefault="003B4736" w:rsidP="008330C1">
      <w:pPr>
        <w:pStyle w:val="a8"/>
        <w:numPr>
          <w:ilvl w:val="0"/>
          <w:numId w:val="143"/>
        </w:numPr>
        <w:ind w:left="284" w:hanging="284"/>
        <w:jc w:val="both"/>
        <w:rPr>
          <w:rFonts w:ascii="Times New Roman" w:hAnsi="Times New Roman" w:cs="Times New Roman"/>
        </w:rPr>
      </w:pPr>
      <w:r w:rsidRPr="003B4736">
        <w:rPr>
          <w:rFonts w:ascii="Times New Roman" w:hAnsi="Times New Roman" w:cs="Times New Roman"/>
        </w:rPr>
        <w:t>Устные упражнения.</w:t>
      </w:r>
    </w:p>
    <w:p w:rsidR="003B4736" w:rsidRPr="003B4736" w:rsidRDefault="003B4736" w:rsidP="008330C1">
      <w:pPr>
        <w:pStyle w:val="a8"/>
        <w:numPr>
          <w:ilvl w:val="0"/>
          <w:numId w:val="143"/>
        </w:numPr>
        <w:ind w:left="284" w:hanging="284"/>
        <w:jc w:val="both"/>
        <w:rPr>
          <w:rFonts w:ascii="Times New Roman" w:hAnsi="Times New Roman" w:cs="Times New Roman"/>
        </w:rPr>
      </w:pPr>
      <w:r w:rsidRPr="003B4736">
        <w:rPr>
          <w:rFonts w:ascii="Times New Roman" w:hAnsi="Times New Roman" w:cs="Times New Roman"/>
        </w:rPr>
        <w:t>Повторение.</w:t>
      </w:r>
    </w:p>
    <w:p w:rsidR="003B4736" w:rsidRPr="003B4736" w:rsidRDefault="003B4736" w:rsidP="008330C1">
      <w:pPr>
        <w:pStyle w:val="a8"/>
        <w:numPr>
          <w:ilvl w:val="0"/>
          <w:numId w:val="143"/>
        </w:numPr>
        <w:ind w:left="284" w:hanging="284"/>
        <w:jc w:val="both"/>
        <w:rPr>
          <w:rFonts w:ascii="Times New Roman" w:hAnsi="Times New Roman" w:cs="Times New Roman"/>
        </w:rPr>
      </w:pPr>
      <w:r w:rsidRPr="003B4736">
        <w:rPr>
          <w:rFonts w:ascii="Times New Roman" w:hAnsi="Times New Roman" w:cs="Times New Roman"/>
        </w:rPr>
        <w:t>Формулы, которые потребуются при реш</w:t>
      </w:r>
      <w:r w:rsidRPr="003B4736">
        <w:rPr>
          <w:rFonts w:ascii="Times New Roman" w:hAnsi="Times New Roman" w:cs="Times New Roman"/>
        </w:rPr>
        <w:t>е</w:t>
      </w:r>
      <w:r w:rsidRPr="003B4736">
        <w:rPr>
          <w:rFonts w:ascii="Times New Roman" w:hAnsi="Times New Roman" w:cs="Times New Roman"/>
        </w:rPr>
        <w:t>нии задач.</w:t>
      </w:r>
    </w:p>
    <w:p w:rsidR="003B4736" w:rsidRPr="003B4736" w:rsidRDefault="003B4736" w:rsidP="008330C1">
      <w:pPr>
        <w:pStyle w:val="a8"/>
        <w:numPr>
          <w:ilvl w:val="0"/>
          <w:numId w:val="143"/>
        </w:numPr>
        <w:ind w:left="284" w:hanging="284"/>
        <w:jc w:val="both"/>
        <w:rPr>
          <w:rFonts w:ascii="Times New Roman" w:hAnsi="Times New Roman" w:cs="Times New Roman"/>
        </w:rPr>
      </w:pPr>
      <w:r w:rsidRPr="003B4736">
        <w:rPr>
          <w:rFonts w:ascii="Times New Roman" w:hAnsi="Times New Roman" w:cs="Times New Roman"/>
        </w:rPr>
        <w:t>Закрепление. Отработка навыков умнож</w:t>
      </w:r>
      <w:r w:rsidRPr="003B4736">
        <w:rPr>
          <w:rFonts w:ascii="Times New Roman" w:hAnsi="Times New Roman" w:cs="Times New Roman"/>
        </w:rPr>
        <w:t>е</w:t>
      </w:r>
      <w:r w:rsidRPr="003B4736">
        <w:rPr>
          <w:rFonts w:ascii="Times New Roman" w:hAnsi="Times New Roman" w:cs="Times New Roman"/>
        </w:rPr>
        <w:t>ния и деления обыкновенных дробей.</w:t>
      </w:r>
    </w:p>
    <w:p w:rsidR="003B4736" w:rsidRPr="003B4736" w:rsidRDefault="003B4736" w:rsidP="008330C1">
      <w:pPr>
        <w:pStyle w:val="a8"/>
        <w:numPr>
          <w:ilvl w:val="0"/>
          <w:numId w:val="143"/>
        </w:numPr>
        <w:ind w:left="284" w:hanging="284"/>
        <w:jc w:val="both"/>
        <w:rPr>
          <w:rFonts w:ascii="Times New Roman" w:hAnsi="Times New Roman" w:cs="Times New Roman"/>
        </w:rPr>
      </w:pPr>
      <w:r w:rsidRPr="003B4736">
        <w:rPr>
          <w:rFonts w:ascii="Times New Roman" w:hAnsi="Times New Roman" w:cs="Times New Roman"/>
        </w:rPr>
        <w:t>Работа с карточками.</w:t>
      </w:r>
    </w:p>
    <w:p w:rsidR="003B4736" w:rsidRPr="003B4736" w:rsidRDefault="003B4736" w:rsidP="008330C1">
      <w:pPr>
        <w:pStyle w:val="a8"/>
        <w:numPr>
          <w:ilvl w:val="0"/>
          <w:numId w:val="143"/>
        </w:numPr>
        <w:ind w:left="284" w:hanging="284"/>
        <w:jc w:val="both"/>
        <w:rPr>
          <w:rFonts w:ascii="Times New Roman" w:hAnsi="Times New Roman" w:cs="Times New Roman"/>
        </w:rPr>
      </w:pPr>
      <w:r w:rsidRPr="003B4736">
        <w:rPr>
          <w:rFonts w:ascii="Times New Roman" w:hAnsi="Times New Roman" w:cs="Times New Roman"/>
        </w:rPr>
        <w:t>Слушание сообщений уч-ся о растениях нашего края.</w:t>
      </w:r>
    </w:p>
    <w:p w:rsidR="003B4736" w:rsidRPr="003B4736" w:rsidRDefault="003B4736" w:rsidP="008330C1">
      <w:pPr>
        <w:pStyle w:val="a8"/>
        <w:numPr>
          <w:ilvl w:val="0"/>
          <w:numId w:val="143"/>
        </w:numPr>
        <w:ind w:left="284" w:hanging="284"/>
        <w:jc w:val="both"/>
        <w:rPr>
          <w:rFonts w:ascii="Times New Roman" w:hAnsi="Times New Roman" w:cs="Times New Roman"/>
        </w:rPr>
      </w:pPr>
      <w:r w:rsidRPr="003B4736">
        <w:rPr>
          <w:rFonts w:ascii="Times New Roman" w:hAnsi="Times New Roman" w:cs="Times New Roman"/>
        </w:rPr>
        <w:t xml:space="preserve">Связь биологии с жизнью. </w:t>
      </w:r>
      <w:proofErr w:type="spellStart"/>
      <w:r w:rsidRPr="003B4736">
        <w:rPr>
          <w:rFonts w:ascii="Times New Roman" w:hAnsi="Times New Roman" w:cs="Times New Roman"/>
        </w:rPr>
        <w:t>Межпредметная</w:t>
      </w:r>
      <w:proofErr w:type="spellEnd"/>
      <w:r w:rsidRPr="003B4736">
        <w:rPr>
          <w:rFonts w:ascii="Times New Roman" w:hAnsi="Times New Roman" w:cs="Times New Roman"/>
        </w:rPr>
        <w:t xml:space="preserve"> связь с уроками обслуживающего труда. Сообщение </w:t>
      </w:r>
      <w:r>
        <w:rPr>
          <w:rFonts w:ascii="Times New Roman" w:hAnsi="Times New Roman" w:cs="Times New Roman"/>
        </w:rPr>
        <w:t>о</w:t>
      </w:r>
      <w:r w:rsidRPr="003B4736">
        <w:rPr>
          <w:rFonts w:ascii="Times New Roman" w:hAnsi="Times New Roman" w:cs="Times New Roman"/>
        </w:rPr>
        <w:t xml:space="preserve"> правилах сбора растений. Упражнение на вычитание обыкновенных дробей (занимательное).</w:t>
      </w:r>
    </w:p>
    <w:p w:rsidR="003B4736" w:rsidRPr="003B4736" w:rsidRDefault="003B4736" w:rsidP="008330C1">
      <w:pPr>
        <w:pStyle w:val="a8"/>
        <w:numPr>
          <w:ilvl w:val="0"/>
          <w:numId w:val="143"/>
        </w:numPr>
        <w:ind w:left="284" w:hanging="284"/>
        <w:jc w:val="both"/>
        <w:rPr>
          <w:rFonts w:ascii="Times New Roman" w:hAnsi="Times New Roman" w:cs="Times New Roman"/>
        </w:rPr>
      </w:pPr>
      <w:r w:rsidRPr="003B4736">
        <w:rPr>
          <w:rFonts w:ascii="Times New Roman" w:hAnsi="Times New Roman" w:cs="Times New Roman"/>
        </w:rPr>
        <w:t>Подведение итогов урока. Анализ. Дома</w:t>
      </w:r>
      <w:r w:rsidRPr="003B4736">
        <w:rPr>
          <w:rFonts w:ascii="Times New Roman" w:hAnsi="Times New Roman" w:cs="Times New Roman"/>
        </w:rPr>
        <w:t>ш</w:t>
      </w:r>
      <w:r w:rsidRPr="003B4736"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>е</w:t>
      </w:r>
      <w:r w:rsidRPr="003B4736">
        <w:rPr>
          <w:rFonts w:ascii="Times New Roman" w:hAnsi="Times New Roman" w:cs="Times New Roman"/>
        </w:rPr>
        <w:t xml:space="preserve"> задани</w:t>
      </w:r>
      <w:r>
        <w:rPr>
          <w:rFonts w:ascii="Times New Roman" w:hAnsi="Times New Roman" w:cs="Times New Roman"/>
        </w:rPr>
        <w:t>е</w:t>
      </w:r>
      <w:r w:rsidRPr="003B4736">
        <w:rPr>
          <w:rFonts w:ascii="Times New Roman" w:hAnsi="Times New Roman" w:cs="Times New Roman"/>
        </w:rPr>
        <w:t>.</w:t>
      </w:r>
    </w:p>
    <w:p w:rsidR="003B4736" w:rsidRPr="003B4736" w:rsidRDefault="003B4736" w:rsidP="008330C1">
      <w:pPr>
        <w:pStyle w:val="a8"/>
        <w:numPr>
          <w:ilvl w:val="0"/>
          <w:numId w:val="144"/>
        </w:numPr>
        <w:ind w:left="284" w:hanging="284"/>
        <w:jc w:val="both"/>
        <w:rPr>
          <w:rFonts w:ascii="Times New Roman" w:hAnsi="Times New Roman" w:cs="Times New Roman"/>
        </w:rPr>
      </w:pPr>
      <w:r w:rsidRPr="003B4736">
        <w:rPr>
          <w:rFonts w:ascii="Times New Roman" w:hAnsi="Times New Roman" w:cs="Times New Roman"/>
        </w:rPr>
        <w:t>Логическое упражнение.</w:t>
      </w:r>
    </w:p>
    <w:p w:rsidR="003B4736" w:rsidRPr="003B4736" w:rsidRDefault="003B4736" w:rsidP="003B473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B4736">
        <w:rPr>
          <w:rFonts w:ascii="Times New Roman" w:hAnsi="Times New Roman" w:cs="Times New Roman"/>
        </w:rPr>
        <w:t>Назовите лишнее слово:</w:t>
      </w:r>
    </w:p>
    <w:p w:rsidR="003B4736" w:rsidRPr="003B4736" w:rsidRDefault="003B4736" w:rsidP="003B473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B4736">
        <w:rPr>
          <w:rFonts w:ascii="Times New Roman" w:hAnsi="Times New Roman" w:cs="Times New Roman"/>
        </w:rPr>
        <w:t>Треугольник, квадрат, круг, прямоугол</w:t>
      </w:r>
      <w:r w:rsidRPr="003B4736">
        <w:rPr>
          <w:rFonts w:ascii="Times New Roman" w:hAnsi="Times New Roman" w:cs="Times New Roman"/>
        </w:rPr>
        <w:t>ь</w:t>
      </w:r>
      <w:r w:rsidRPr="003B4736">
        <w:rPr>
          <w:rFonts w:ascii="Times New Roman" w:hAnsi="Times New Roman" w:cs="Times New Roman"/>
        </w:rPr>
        <w:t>ник, стол, куб.</w:t>
      </w:r>
    </w:p>
    <w:p w:rsidR="003B4736" w:rsidRPr="003B4736" w:rsidRDefault="003B4736" w:rsidP="008330C1">
      <w:pPr>
        <w:pStyle w:val="a8"/>
        <w:numPr>
          <w:ilvl w:val="0"/>
          <w:numId w:val="144"/>
        </w:numPr>
        <w:ind w:left="284" w:hanging="284"/>
        <w:jc w:val="both"/>
        <w:rPr>
          <w:rFonts w:ascii="Times New Roman" w:hAnsi="Times New Roman" w:cs="Times New Roman"/>
        </w:rPr>
      </w:pPr>
      <w:r w:rsidRPr="003B4736">
        <w:rPr>
          <w:rFonts w:ascii="Times New Roman" w:hAnsi="Times New Roman" w:cs="Times New Roman"/>
        </w:rPr>
        <w:t>Устные упражнения. Повторить правила умножения и деления обыкновенных др</w:t>
      </w:r>
      <w:r w:rsidRPr="003B4736">
        <w:rPr>
          <w:rFonts w:ascii="Times New Roman" w:hAnsi="Times New Roman" w:cs="Times New Roman"/>
        </w:rPr>
        <w:t>о</w:t>
      </w:r>
      <w:r w:rsidRPr="003B4736">
        <w:rPr>
          <w:rFonts w:ascii="Times New Roman" w:hAnsi="Times New Roman" w:cs="Times New Roman"/>
        </w:rPr>
        <w:t>бей.</w:t>
      </w:r>
    </w:p>
    <w:p w:rsidR="003B4736" w:rsidRPr="003B4736" w:rsidRDefault="003B4736" w:rsidP="008330C1">
      <w:pPr>
        <w:pStyle w:val="a8"/>
        <w:numPr>
          <w:ilvl w:val="0"/>
          <w:numId w:val="145"/>
        </w:numPr>
        <w:ind w:left="284" w:hanging="284"/>
        <w:jc w:val="both"/>
        <w:rPr>
          <w:rFonts w:ascii="Times New Roman" w:hAnsi="Times New Roman" w:cs="Times New Roman"/>
        </w:rPr>
      </w:pPr>
      <w:r w:rsidRPr="003B4736">
        <w:rPr>
          <w:rFonts w:ascii="Times New Roman" w:hAnsi="Times New Roman" w:cs="Times New Roman"/>
        </w:rPr>
        <w:t>1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3</m:t>
            </m:r>
          </m:num>
          <m:den>
            <m:r>
              <w:rPr>
                <w:rFonts w:ascii="Cambria Math" w:hAnsi="Times New Roman" w:cs="Times New Roman"/>
              </w:rPr>
              <m:t>5</m:t>
            </m:r>
          </m:den>
        </m:f>
      </m:oMath>
      <w:r w:rsidRPr="003B4736">
        <w:rPr>
          <w:rFonts w:ascii="Times New Roman" w:hAnsi="Times New Roman" w:cs="Times New Roman"/>
        </w:rPr>
        <w:t>*5 = 8</w:t>
      </w:r>
    </w:p>
    <w:p w:rsidR="003B4736" w:rsidRPr="003B4736" w:rsidRDefault="003B4736" w:rsidP="008330C1">
      <w:pPr>
        <w:pStyle w:val="a8"/>
        <w:numPr>
          <w:ilvl w:val="0"/>
          <w:numId w:val="145"/>
        </w:numPr>
        <w:ind w:left="284" w:hanging="284"/>
        <w:jc w:val="both"/>
        <w:rPr>
          <w:rFonts w:ascii="Times New Roman" w:hAnsi="Times New Roman" w:cs="Times New Roman"/>
        </w:rPr>
      </w:pPr>
      <m:oMath>
        <m:r>
          <w:rPr>
            <w:rFonts w:ascii="Cambria Math" w:hAnsi="Times New Roman" w:cs="Times New Roman"/>
          </w:rPr>
          <m:t>7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r>
              <w:rPr>
                <w:rFonts w:ascii="Cambria Math" w:hAnsi="Times New Roman" w:cs="Times New Roman"/>
              </w:rPr>
              <m:t>3</m:t>
            </m:r>
          </m:den>
        </m:f>
      </m:oMath>
      <w:r w:rsidRPr="003B4736">
        <w:rPr>
          <w:rFonts w:ascii="Times New Roman" w:hAnsi="Times New Roman" w:cs="Times New Roman"/>
        </w:rPr>
        <w:t>*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3</m:t>
            </m:r>
          </m:num>
          <m:den>
            <m:r>
              <w:rPr>
                <w:rFonts w:ascii="Cambria Math" w:hAnsi="Times New Roman" w:cs="Times New Roman"/>
              </w:rPr>
              <m:t>17</m:t>
            </m:r>
          </m:den>
        </m:f>
      </m:oMath>
      <w:r w:rsidRPr="003B4736">
        <w:rPr>
          <w:rFonts w:ascii="Times New Roman" w:hAnsi="Times New Roman" w:cs="Times New Roman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22</m:t>
            </m:r>
          </m:num>
          <m:den>
            <m:r>
              <w:rPr>
                <w:rFonts w:ascii="Cambria Math" w:hAnsi="Times New Roman" w:cs="Times New Roman"/>
              </w:rPr>
              <m:t>17</m:t>
            </m:r>
          </m:den>
        </m:f>
      </m:oMath>
      <w:r w:rsidRPr="003B4736">
        <w:rPr>
          <w:rFonts w:ascii="Times New Roman" w:hAnsi="Times New Roman" w:cs="Times New Roman"/>
        </w:rPr>
        <w:t xml:space="preserve"> = </w:t>
      </w:r>
      <m:oMath>
        <m:r>
          <w:rPr>
            <w:rFonts w:ascii="Cambria Math" w:hAnsi="Times New Roman" w:cs="Times New Roman"/>
          </w:rPr>
          <m:t>1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5</m:t>
            </m:r>
          </m:num>
          <m:den>
            <m:r>
              <w:rPr>
                <w:rFonts w:ascii="Cambria Math" w:hAnsi="Times New Roman" w:cs="Times New Roman"/>
              </w:rPr>
              <m:t>17</m:t>
            </m:r>
          </m:den>
        </m:f>
      </m:oMath>
    </w:p>
    <w:p w:rsidR="003B4736" w:rsidRPr="003B4736" w:rsidRDefault="003B4736" w:rsidP="008330C1">
      <w:pPr>
        <w:pStyle w:val="a8"/>
        <w:numPr>
          <w:ilvl w:val="0"/>
          <w:numId w:val="145"/>
        </w:numPr>
        <w:ind w:left="284" w:hanging="284"/>
        <w:jc w:val="both"/>
        <w:rPr>
          <w:rFonts w:ascii="Times New Roman" w:hAnsi="Times New Roman" w:cs="Times New Roman"/>
        </w:rPr>
      </w:pPr>
      <m:oMath>
        <m:r>
          <w:rPr>
            <w:rFonts w:ascii="Cambria Math" w:hAnsi="Times New Roman" w:cs="Times New Roman"/>
          </w:rPr>
          <m:t>6(2+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r>
              <w:rPr>
                <w:rFonts w:ascii="Cambria Math" w:hAnsi="Times New Roman" w:cs="Times New Roman"/>
              </w:rPr>
              <m:t>6</m:t>
            </m:r>
          </m:den>
        </m:f>
      </m:oMath>
      <w:r w:rsidRPr="003B4736">
        <w:rPr>
          <w:rFonts w:ascii="Times New Roman" w:hAnsi="Times New Roman" w:cs="Times New Roman"/>
        </w:rPr>
        <w:t>) = 13</w:t>
      </w:r>
    </w:p>
    <w:p w:rsidR="003B4736" w:rsidRPr="003B4736" w:rsidRDefault="003B4736" w:rsidP="008330C1">
      <w:pPr>
        <w:pStyle w:val="a8"/>
        <w:numPr>
          <w:ilvl w:val="0"/>
          <w:numId w:val="145"/>
        </w:numPr>
        <w:ind w:left="284" w:hanging="284"/>
        <w:jc w:val="both"/>
        <w:rPr>
          <w:rFonts w:ascii="Times New Roman" w:hAnsi="Times New Roman" w:cs="Times New Roman"/>
        </w:rPr>
      </w:pPr>
      <m:oMath>
        <m:r>
          <w:rPr>
            <w:rFonts w:ascii="Cambria Math" w:hAnsi="Times New Roman" w:cs="Times New Roman"/>
          </w:rPr>
          <m:t>2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r>
              <w:rPr>
                <w:rFonts w:ascii="Cambria Math" w:hAnsi="Times New Roman" w:cs="Times New Roman"/>
              </w:rPr>
              <m:t>2</m:t>
            </m:r>
          </m:den>
        </m:f>
      </m:oMath>
      <w:r w:rsidRPr="003B4736">
        <w:rPr>
          <w:rFonts w:ascii="Times New Roman" w:hAnsi="Times New Roman" w:cs="Times New Roman"/>
        </w:rPr>
        <w:t>/</w:t>
      </w:r>
      <m:oMath>
        <m:r>
          <w:rPr>
            <w:rFonts w:ascii="Cambria Math" w:hAnsi="Times New Roman" w:cs="Times New Roman"/>
          </w:rPr>
          <m:t>5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r>
              <w:rPr>
                <w:rFonts w:ascii="Cambria Math" w:hAnsi="Times New Roman" w:cs="Times New Roman"/>
              </w:rPr>
              <m:t>3</m:t>
            </m:r>
          </m:den>
        </m:f>
      </m:oMath>
      <w:r w:rsidRPr="003B4736">
        <w:rPr>
          <w:rFonts w:ascii="Times New Roman" w:hAnsi="Times New Roman" w:cs="Times New Roman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15</m:t>
            </m:r>
          </m:num>
          <m:den>
            <m:r>
              <w:rPr>
                <w:rFonts w:ascii="Cambria Math" w:hAnsi="Times New Roman" w:cs="Times New Roman"/>
              </w:rPr>
              <m:t>32</m:t>
            </m:r>
          </m:den>
        </m:f>
      </m:oMath>
    </w:p>
    <w:p w:rsidR="003B4736" w:rsidRPr="003B4736" w:rsidRDefault="00D91A02" w:rsidP="008330C1">
      <w:pPr>
        <w:pStyle w:val="a8"/>
        <w:numPr>
          <w:ilvl w:val="0"/>
          <w:numId w:val="145"/>
        </w:numPr>
        <w:ind w:left="284" w:hanging="284"/>
        <w:jc w:val="both"/>
        <w:rPr>
          <w:rFonts w:ascii="Times New Roman" w:hAnsi="Times New Roman" w:cs="Times New Roman"/>
        </w:rPr>
      </w:pP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r>
              <w:rPr>
                <w:rFonts w:ascii="Cambria Math" w:hAnsi="Times New Roman" w:cs="Times New Roman"/>
              </w:rPr>
              <m:t>15</m:t>
            </m:r>
          </m:den>
        </m:f>
      </m:oMath>
      <w:r w:rsidR="003B4736" w:rsidRPr="003B4736">
        <w:rPr>
          <w:rFonts w:ascii="Times New Roman" w:hAnsi="Times New Roman" w:cs="Times New Roman"/>
        </w:rPr>
        <w:t xml:space="preserve">/3 = 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r>
              <w:rPr>
                <w:rFonts w:ascii="Cambria Math" w:hAnsi="Times New Roman" w:cs="Times New Roman"/>
              </w:rPr>
              <m:t>45</m:t>
            </m:r>
          </m:den>
        </m:f>
      </m:oMath>
    </w:p>
    <w:p w:rsidR="003B4736" w:rsidRPr="003B4736" w:rsidRDefault="003B4736" w:rsidP="008330C1">
      <w:pPr>
        <w:pStyle w:val="a8"/>
        <w:numPr>
          <w:ilvl w:val="0"/>
          <w:numId w:val="145"/>
        </w:numPr>
        <w:ind w:left="284" w:hanging="284"/>
        <w:jc w:val="both"/>
        <w:rPr>
          <w:rFonts w:ascii="Times New Roman" w:hAnsi="Times New Roman" w:cs="Times New Roman"/>
        </w:rPr>
      </w:pPr>
      <w:r w:rsidRPr="003B4736">
        <w:rPr>
          <w:rFonts w:ascii="Times New Roman" w:hAnsi="Times New Roman" w:cs="Times New Roman"/>
        </w:rPr>
        <w:lastRenderedPageBreak/>
        <w:t>28/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7</m:t>
            </m:r>
          </m:num>
          <m:den>
            <m:r>
              <w:rPr>
                <w:rFonts w:ascii="Cambria Math" w:hAnsi="Times New Roman" w:cs="Times New Roman"/>
              </w:rPr>
              <m:t>4</m:t>
            </m:r>
          </m:den>
        </m:f>
      </m:oMath>
      <w:r w:rsidRPr="003B4736">
        <w:rPr>
          <w:rFonts w:ascii="Times New Roman" w:hAnsi="Times New Roman" w:cs="Times New Roman"/>
        </w:rPr>
        <w:t xml:space="preserve"> = 16</w:t>
      </w:r>
    </w:p>
    <w:p w:rsidR="003B4736" w:rsidRPr="003B4736" w:rsidRDefault="003B4736" w:rsidP="008330C1">
      <w:pPr>
        <w:pStyle w:val="a8"/>
        <w:numPr>
          <w:ilvl w:val="0"/>
          <w:numId w:val="145"/>
        </w:numPr>
        <w:ind w:left="284" w:hanging="284"/>
        <w:jc w:val="both"/>
        <w:rPr>
          <w:rFonts w:ascii="Times New Roman" w:hAnsi="Times New Roman" w:cs="Times New Roman"/>
        </w:rPr>
      </w:pPr>
      <w:r w:rsidRPr="003B4736">
        <w:rPr>
          <w:rFonts w:ascii="Times New Roman" w:hAnsi="Times New Roman" w:cs="Times New Roman"/>
        </w:rPr>
        <w:t>100*</w:t>
      </w:r>
      <m:oMath>
        <m:r>
          <w:rPr>
            <w:rFonts w:ascii="Cambria Math" w:hAnsi="Times New Roman" w:cs="Times New Roman"/>
          </w:rPr>
          <m:t>3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r>
              <w:rPr>
                <w:rFonts w:ascii="Cambria Math" w:hAnsi="Times New Roman" w:cs="Times New Roman"/>
              </w:rPr>
              <m:t>5</m:t>
            </m:r>
          </m:den>
        </m:f>
      </m:oMath>
      <w:r w:rsidRPr="003B4736">
        <w:rPr>
          <w:rFonts w:ascii="Times New Roman" w:hAnsi="Times New Roman" w:cs="Times New Roman"/>
        </w:rPr>
        <w:t xml:space="preserve"> = 320</w:t>
      </w:r>
    </w:p>
    <w:p w:rsidR="003B4736" w:rsidRPr="003B4736" w:rsidRDefault="003B4736" w:rsidP="008330C1">
      <w:pPr>
        <w:pStyle w:val="a8"/>
        <w:numPr>
          <w:ilvl w:val="0"/>
          <w:numId w:val="145"/>
        </w:numPr>
        <w:ind w:left="284" w:hanging="284"/>
        <w:jc w:val="both"/>
        <w:rPr>
          <w:rFonts w:ascii="Times New Roman" w:hAnsi="Times New Roman" w:cs="Times New Roman"/>
        </w:rPr>
      </w:pPr>
      <m:oMath>
        <m:r>
          <w:rPr>
            <w:rFonts w:ascii="Cambria Math" w:hAnsi="Times New Roman" w:cs="Times New Roman"/>
          </w:rPr>
          <m:t>2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r>
              <w:rPr>
                <w:rFonts w:ascii="Cambria Math" w:hAnsi="Times New Roman" w:cs="Times New Roman"/>
              </w:rPr>
              <m:t>6</m:t>
            </m:r>
          </m:den>
        </m:f>
      </m:oMath>
      <w:r w:rsidRPr="003B4736">
        <w:rPr>
          <w:rFonts w:ascii="Times New Roman" w:hAnsi="Times New Roman" w:cs="Times New Roman"/>
        </w:rPr>
        <w:t>/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r>
              <w:rPr>
                <w:rFonts w:ascii="Cambria Math" w:hAnsi="Times New Roman" w:cs="Times New Roman"/>
              </w:rPr>
              <m:t>4</m:t>
            </m:r>
          </m:den>
        </m:f>
      </m:oMath>
      <w:r w:rsidRPr="003B4736">
        <w:rPr>
          <w:rFonts w:ascii="Times New Roman" w:hAnsi="Times New Roman" w:cs="Times New Roman"/>
        </w:rPr>
        <w:t>=</w:t>
      </w:r>
      <m:oMath>
        <m:r>
          <w:rPr>
            <w:rFonts w:ascii="Cambria Math" w:hAnsi="Times New Roman" w:cs="Times New Roman"/>
          </w:rPr>
          <m:t>8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2</m:t>
            </m:r>
          </m:num>
          <m:den>
            <m:r>
              <w:rPr>
                <w:rFonts w:ascii="Cambria Math" w:hAnsi="Times New Roman" w:cs="Times New Roman"/>
              </w:rPr>
              <m:t>3</m:t>
            </m:r>
          </m:den>
        </m:f>
      </m:oMath>
    </w:p>
    <w:p w:rsidR="003B4736" w:rsidRPr="003B4736" w:rsidRDefault="003B4736" w:rsidP="008330C1">
      <w:pPr>
        <w:pStyle w:val="a8"/>
        <w:numPr>
          <w:ilvl w:val="0"/>
          <w:numId w:val="144"/>
        </w:numPr>
        <w:ind w:left="284" w:hanging="284"/>
        <w:jc w:val="both"/>
        <w:rPr>
          <w:rFonts w:ascii="Times New Roman" w:hAnsi="Times New Roman" w:cs="Times New Roman"/>
        </w:rPr>
      </w:pPr>
      <w:r w:rsidRPr="003B4736">
        <w:rPr>
          <w:rFonts w:ascii="Times New Roman" w:hAnsi="Times New Roman" w:cs="Times New Roman"/>
        </w:rPr>
        <w:t>Повторение формул, которые потребуются при решении задач.</w:t>
      </w:r>
    </w:p>
    <w:p w:rsidR="003B4736" w:rsidRPr="003B4736" w:rsidRDefault="003B4736" w:rsidP="003B4736">
      <w:pPr>
        <w:pStyle w:val="a8"/>
        <w:jc w:val="center"/>
        <w:rPr>
          <w:rFonts w:ascii="Times New Roman" w:hAnsi="Times New Roman" w:cs="Times New Roman"/>
        </w:rPr>
      </w:pPr>
      <w:r w:rsidRPr="003B4736">
        <w:rPr>
          <w:rFonts w:ascii="Times New Roman" w:hAnsi="Times New Roman" w:cs="Times New Roman"/>
          <w:noProof/>
        </w:rPr>
        <w:drawing>
          <wp:inline distT="0" distB="0" distL="0" distR="0" wp14:anchorId="618541F5" wp14:editId="504050C2">
            <wp:extent cx="1410280" cy="1208599"/>
            <wp:effectExtent l="19050" t="0" r="0" b="0"/>
            <wp:docPr id="1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 l="12636" t="20930" r="11815" b="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280" cy="120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36" w:rsidRPr="003B4736" w:rsidRDefault="003B4736" w:rsidP="003B473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B4736">
        <w:rPr>
          <w:rFonts w:ascii="Times New Roman" w:hAnsi="Times New Roman" w:cs="Times New Roman"/>
        </w:rPr>
        <w:t>Отработка навыков умножения и дел</w:t>
      </w:r>
      <w:r w:rsidRPr="003B4736">
        <w:rPr>
          <w:rFonts w:ascii="Times New Roman" w:hAnsi="Times New Roman" w:cs="Times New Roman"/>
        </w:rPr>
        <w:t>е</w:t>
      </w:r>
      <w:r w:rsidRPr="003B4736">
        <w:rPr>
          <w:rFonts w:ascii="Times New Roman" w:hAnsi="Times New Roman" w:cs="Times New Roman"/>
        </w:rPr>
        <w:t>ния обыкновенных дробей.</w:t>
      </w:r>
    </w:p>
    <w:p w:rsidR="003B4736" w:rsidRPr="003B4736" w:rsidRDefault="003B4736" w:rsidP="003B4736">
      <w:pPr>
        <w:pStyle w:val="a8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3B4736">
        <w:rPr>
          <w:rFonts w:ascii="Times New Roman" w:hAnsi="Times New Roman" w:cs="Times New Roman"/>
        </w:rPr>
        <w:t>ообщение учителя.</w:t>
      </w:r>
    </w:p>
    <w:p w:rsidR="003B4736" w:rsidRPr="003B4736" w:rsidRDefault="003B4736" w:rsidP="003B473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B4736">
        <w:rPr>
          <w:rFonts w:ascii="Times New Roman" w:hAnsi="Times New Roman" w:cs="Times New Roman"/>
        </w:rPr>
        <w:t>Давайте мысленно пройдём по лучу, на котором можно встретить множество дикора</w:t>
      </w:r>
      <w:r w:rsidRPr="003B4736">
        <w:rPr>
          <w:rFonts w:ascii="Times New Roman" w:hAnsi="Times New Roman" w:cs="Times New Roman"/>
        </w:rPr>
        <w:t>с</w:t>
      </w:r>
      <w:r w:rsidRPr="003B4736">
        <w:rPr>
          <w:rFonts w:ascii="Times New Roman" w:hAnsi="Times New Roman" w:cs="Times New Roman"/>
        </w:rPr>
        <w:t>тущих растений. С древнейших времен чел</w:t>
      </w:r>
      <w:r w:rsidRPr="003B4736">
        <w:rPr>
          <w:rFonts w:ascii="Times New Roman" w:hAnsi="Times New Roman" w:cs="Times New Roman"/>
        </w:rPr>
        <w:t>о</w:t>
      </w:r>
      <w:r w:rsidRPr="003B4736">
        <w:rPr>
          <w:rFonts w:ascii="Times New Roman" w:hAnsi="Times New Roman" w:cs="Times New Roman"/>
        </w:rPr>
        <w:t>век употреблял их в пищу наряду с культу</w:t>
      </w:r>
      <w:r w:rsidRPr="003B4736">
        <w:rPr>
          <w:rFonts w:ascii="Times New Roman" w:hAnsi="Times New Roman" w:cs="Times New Roman"/>
        </w:rPr>
        <w:t>р</w:t>
      </w:r>
      <w:r w:rsidRPr="003B4736">
        <w:rPr>
          <w:rFonts w:ascii="Times New Roman" w:hAnsi="Times New Roman" w:cs="Times New Roman"/>
        </w:rPr>
        <w:t>ными растениями.</w:t>
      </w:r>
    </w:p>
    <w:p w:rsidR="003B4736" w:rsidRPr="003B4736" w:rsidRDefault="003B4736" w:rsidP="003B4736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B4736">
        <w:rPr>
          <w:rFonts w:ascii="Times New Roman" w:hAnsi="Times New Roman" w:cs="Times New Roman"/>
        </w:rPr>
        <w:t>Весной свежая зелень снабжала его в</w:t>
      </w:r>
      <w:r w:rsidRPr="003B4736">
        <w:rPr>
          <w:rFonts w:ascii="Times New Roman" w:hAnsi="Times New Roman" w:cs="Times New Roman"/>
        </w:rPr>
        <w:t>и</w:t>
      </w:r>
      <w:r w:rsidRPr="003B4736">
        <w:rPr>
          <w:rFonts w:ascii="Times New Roman" w:hAnsi="Times New Roman" w:cs="Times New Roman"/>
        </w:rPr>
        <w:t>таминами. Летом и осенью в неурожайные г</w:t>
      </w:r>
      <w:r w:rsidRPr="003B4736">
        <w:rPr>
          <w:rFonts w:ascii="Times New Roman" w:hAnsi="Times New Roman" w:cs="Times New Roman"/>
        </w:rPr>
        <w:t>о</w:t>
      </w:r>
      <w:r w:rsidRPr="003B4736">
        <w:rPr>
          <w:rFonts w:ascii="Times New Roman" w:hAnsi="Times New Roman" w:cs="Times New Roman"/>
        </w:rPr>
        <w:t>ды эти растения заменяли хлеб, часто утоляли жажду. Многие дикорастущие растения с</w:t>
      </w:r>
      <w:r w:rsidRPr="003B4736">
        <w:rPr>
          <w:rFonts w:ascii="Times New Roman" w:hAnsi="Times New Roman" w:cs="Times New Roman"/>
        </w:rPr>
        <w:t>о</w:t>
      </w:r>
      <w:r w:rsidRPr="003B4736">
        <w:rPr>
          <w:rFonts w:ascii="Times New Roman" w:hAnsi="Times New Roman" w:cs="Times New Roman"/>
        </w:rPr>
        <w:t>держат набор биологически активных веществ, необходимых для нормальной жизнедеятел</w:t>
      </w:r>
      <w:r w:rsidRPr="003B4736">
        <w:rPr>
          <w:rFonts w:ascii="Times New Roman" w:hAnsi="Times New Roman" w:cs="Times New Roman"/>
        </w:rPr>
        <w:t>ь</w:t>
      </w:r>
      <w:r w:rsidRPr="003B4736">
        <w:rPr>
          <w:rFonts w:ascii="Times New Roman" w:hAnsi="Times New Roman" w:cs="Times New Roman"/>
        </w:rPr>
        <w:t>ности, прежде всего легкоусвояемые углеводы, витамины, минеральные соли, органические кислоты. Некоторые дикорастущие растения даже богаче этими соединениями, чем кул</w:t>
      </w:r>
      <w:r w:rsidRPr="003B4736">
        <w:rPr>
          <w:rFonts w:ascii="Times New Roman" w:hAnsi="Times New Roman" w:cs="Times New Roman"/>
        </w:rPr>
        <w:t>ь</w:t>
      </w:r>
      <w:r w:rsidRPr="003B4736">
        <w:rPr>
          <w:rFonts w:ascii="Times New Roman" w:hAnsi="Times New Roman" w:cs="Times New Roman"/>
        </w:rPr>
        <w:t>турные растения полей, садов и огородов. П</w:t>
      </w:r>
      <w:r w:rsidRPr="003B4736">
        <w:rPr>
          <w:rFonts w:ascii="Times New Roman" w:hAnsi="Times New Roman" w:cs="Times New Roman"/>
        </w:rPr>
        <w:t>о</w:t>
      </w:r>
      <w:r w:rsidRPr="003B4736">
        <w:rPr>
          <w:rFonts w:ascii="Times New Roman" w:hAnsi="Times New Roman" w:cs="Times New Roman"/>
        </w:rPr>
        <w:t>этому необходимо употреблять в пищу дик</w:t>
      </w:r>
      <w:r w:rsidRPr="003B4736">
        <w:rPr>
          <w:rFonts w:ascii="Times New Roman" w:hAnsi="Times New Roman" w:cs="Times New Roman"/>
        </w:rPr>
        <w:t>о</w:t>
      </w:r>
      <w:r w:rsidRPr="003B4736">
        <w:rPr>
          <w:rFonts w:ascii="Times New Roman" w:hAnsi="Times New Roman" w:cs="Times New Roman"/>
        </w:rPr>
        <w:t xml:space="preserve">растущие растения. Сегодня мы познакомимся </w:t>
      </w:r>
      <w:r w:rsidRPr="003B4736">
        <w:rPr>
          <w:rFonts w:ascii="Times New Roman" w:hAnsi="Times New Roman" w:cs="Times New Roman"/>
        </w:rPr>
        <w:lastRenderedPageBreak/>
        <w:t>с рецептами салатов из них. А также с прав</w:t>
      </w:r>
      <w:r w:rsidRPr="003B4736">
        <w:rPr>
          <w:rFonts w:ascii="Times New Roman" w:hAnsi="Times New Roman" w:cs="Times New Roman"/>
        </w:rPr>
        <w:t>и</w:t>
      </w:r>
      <w:r w:rsidRPr="003B4736">
        <w:rPr>
          <w:rFonts w:ascii="Times New Roman" w:hAnsi="Times New Roman" w:cs="Times New Roman"/>
        </w:rPr>
        <w:t>лами сбора растений, т.к. они являются и л</w:t>
      </w:r>
      <w:r w:rsidRPr="003B4736">
        <w:rPr>
          <w:rFonts w:ascii="Times New Roman" w:hAnsi="Times New Roman" w:cs="Times New Roman"/>
        </w:rPr>
        <w:t>е</w:t>
      </w:r>
      <w:r w:rsidRPr="003B4736">
        <w:rPr>
          <w:rFonts w:ascii="Times New Roman" w:hAnsi="Times New Roman" w:cs="Times New Roman"/>
        </w:rPr>
        <w:t>карственными. Чтобы узнать о каких растен</w:t>
      </w:r>
      <w:r w:rsidRPr="003B4736">
        <w:rPr>
          <w:rFonts w:ascii="Times New Roman" w:hAnsi="Times New Roman" w:cs="Times New Roman"/>
        </w:rPr>
        <w:t>и</w:t>
      </w:r>
      <w:r w:rsidRPr="003B4736">
        <w:rPr>
          <w:rFonts w:ascii="Times New Roman" w:hAnsi="Times New Roman" w:cs="Times New Roman"/>
        </w:rPr>
        <w:t>ях пойдёт речь вам необходимо решить ряд заданий, выполнить их, вы узнаете их назв</w:t>
      </w:r>
      <w:r w:rsidRPr="003B4736">
        <w:rPr>
          <w:rFonts w:ascii="Times New Roman" w:hAnsi="Times New Roman" w:cs="Times New Roman"/>
        </w:rPr>
        <w:t>а</w:t>
      </w:r>
      <w:r w:rsidRPr="003B4736">
        <w:rPr>
          <w:rFonts w:ascii="Times New Roman" w:hAnsi="Times New Roman" w:cs="Times New Roman"/>
        </w:rPr>
        <w:lastRenderedPageBreak/>
        <w:t>ния. Учитель раздаёт карточки учащимся, необходимо правильно выполнить задание и найти верный ответ в карточке. Верное число за</w:t>
      </w:r>
      <w:r>
        <w:rPr>
          <w:rFonts w:ascii="Times New Roman" w:hAnsi="Times New Roman" w:cs="Times New Roman"/>
        </w:rPr>
        <w:t>шифровано буквой. Т. о.,</w:t>
      </w:r>
      <w:r w:rsidRPr="003B4736">
        <w:rPr>
          <w:rFonts w:ascii="Times New Roman" w:hAnsi="Times New Roman" w:cs="Times New Roman"/>
        </w:rPr>
        <w:t xml:space="preserve"> найдя все верные ответы</w:t>
      </w:r>
      <w:r>
        <w:rPr>
          <w:rFonts w:ascii="Times New Roman" w:hAnsi="Times New Roman" w:cs="Times New Roman"/>
        </w:rPr>
        <w:t>,</w:t>
      </w:r>
      <w:r w:rsidRPr="003B4736">
        <w:rPr>
          <w:rFonts w:ascii="Times New Roman" w:hAnsi="Times New Roman" w:cs="Times New Roman"/>
        </w:rPr>
        <w:t xml:space="preserve"> ученик прочитает название растения.</w:t>
      </w:r>
    </w:p>
    <w:p w:rsidR="00DA2799" w:rsidRDefault="00DA2799" w:rsidP="00647246">
      <w:pPr>
        <w:pStyle w:val="a8"/>
        <w:ind w:firstLine="567"/>
        <w:jc w:val="both"/>
        <w:rPr>
          <w:rFonts w:ascii="Times New Roman" w:hAnsi="Times New Roman" w:cs="Times New Roman"/>
          <w:b/>
        </w:rPr>
        <w:sectPr w:rsidR="00DA2799" w:rsidSect="00647246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DA2799" w:rsidRDefault="00DA2799" w:rsidP="00647246">
      <w:pPr>
        <w:pStyle w:val="a8"/>
        <w:ind w:firstLine="567"/>
        <w:jc w:val="both"/>
        <w:rPr>
          <w:rFonts w:ascii="Times New Roman" w:hAnsi="Times New Roman" w:cs="Times New Roman"/>
          <w:b/>
        </w:rPr>
        <w:sectPr w:rsidR="00DA2799" w:rsidSect="00DA2799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DF719D" w:rsidRDefault="00DA2799" w:rsidP="00DA2799">
      <w:pPr>
        <w:pStyle w:val="a8"/>
        <w:ind w:firstLine="567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DA2799">
        <w:rPr>
          <w:rFonts w:ascii="Times New Roman" w:hAnsi="Times New Roman" w:cs="Times New Roman"/>
          <w:b/>
          <w:iCs/>
          <w:sz w:val="28"/>
          <w:szCs w:val="28"/>
        </w:rPr>
        <w:lastRenderedPageBreak/>
        <w:t>Проценты и пропорции</w:t>
      </w:r>
    </w:p>
    <w:p w:rsidR="00DA2799" w:rsidRPr="002B40F5" w:rsidRDefault="00DA2799" w:rsidP="00DA2799">
      <w:pPr>
        <w:pStyle w:val="a8"/>
        <w:ind w:firstLine="567"/>
        <w:jc w:val="both"/>
        <w:rPr>
          <w:rFonts w:ascii="Times New Roman" w:hAnsi="Times New Roman" w:cs="Times New Roman"/>
          <w:b/>
          <w:sz w:val="18"/>
          <w:szCs w:val="18"/>
        </w:rPr>
      </w:pPr>
      <w:r w:rsidRPr="00DA2799">
        <w:rPr>
          <w:rFonts w:ascii="Times New Roman" w:hAnsi="Times New Roman" w:cs="Times New Roman"/>
          <w:b/>
          <w:sz w:val="18"/>
          <w:szCs w:val="18"/>
        </w:rPr>
        <w:t xml:space="preserve">Дидактическая цель урока: </w:t>
      </w:r>
    </w:p>
    <w:p w:rsidR="00DA2799" w:rsidRPr="002B40F5" w:rsidRDefault="00DA2799" w:rsidP="008330C1">
      <w:pPr>
        <w:pStyle w:val="a8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2B40F5">
        <w:rPr>
          <w:rFonts w:ascii="Times New Roman" w:hAnsi="Times New Roman" w:cs="Times New Roman"/>
          <w:sz w:val="18"/>
          <w:szCs w:val="18"/>
        </w:rPr>
        <w:t>Образовательная</w:t>
      </w:r>
    </w:p>
    <w:p w:rsidR="00DA2799" w:rsidRPr="002B40F5" w:rsidRDefault="00DA2799" w:rsidP="008330C1">
      <w:pPr>
        <w:pStyle w:val="a8"/>
        <w:numPr>
          <w:ilvl w:val="0"/>
          <w:numId w:val="147"/>
        </w:numPr>
        <w:ind w:left="567" w:hanging="283"/>
        <w:jc w:val="both"/>
        <w:rPr>
          <w:rFonts w:ascii="Times New Roman" w:hAnsi="Times New Roman" w:cs="Times New Roman"/>
          <w:sz w:val="18"/>
          <w:szCs w:val="18"/>
        </w:rPr>
      </w:pPr>
      <w:r w:rsidRPr="002B40F5">
        <w:rPr>
          <w:rFonts w:ascii="Times New Roman" w:hAnsi="Times New Roman" w:cs="Times New Roman"/>
          <w:sz w:val="18"/>
          <w:szCs w:val="18"/>
        </w:rPr>
        <w:t>Научиться пользоваться знаниями по теме % и пропорций при решении задач практической направленности.</w:t>
      </w:r>
    </w:p>
    <w:p w:rsidR="00DA2799" w:rsidRPr="002B40F5" w:rsidRDefault="00DA2799" w:rsidP="008330C1">
      <w:pPr>
        <w:pStyle w:val="a8"/>
        <w:numPr>
          <w:ilvl w:val="0"/>
          <w:numId w:val="147"/>
        </w:numPr>
        <w:ind w:left="567" w:hanging="283"/>
        <w:jc w:val="both"/>
        <w:rPr>
          <w:rFonts w:ascii="Times New Roman" w:hAnsi="Times New Roman" w:cs="Times New Roman"/>
          <w:sz w:val="18"/>
          <w:szCs w:val="18"/>
        </w:rPr>
      </w:pPr>
      <w:r w:rsidRPr="002B40F5">
        <w:rPr>
          <w:rFonts w:ascii="Times New Roman" w:hAnsi="Times New Roman" w:cs="Times New Roman"/>
          <w:sz w:val="18"/>
          <w:szCs w:val="18"/>
        </w:rPr>
        <w:t xml:space="preserve">Формировать навыки точного безошибочного решения и выполнения трёх основных типов задач на %: </w:t>
      </w:r>
    </w:p>
    <w:p w:rsidR="00DA2799" w:rsidRPr="002B40F5" w:rsidRDefault="00DA2799" w:rsidP="008330C1">
      <w:pPr>
        <w:pStyle w:val="a8"/>
        <w:numPr>
          <w:ilvl w:val="0"/>
          <w:numId w:val="148"/>
        </w:numPr>
        <w:ind w:left="851" w:hanging="284"/>
        <w:jc w:val="both"/>
        <w:rPr>
          <w:rFonts w:ascii="Times New Roman" w:hAnsi="Times New Roman" w:cs="Times New Roman"/>
          <w:sz w:val="18"/>
          <w:szCs w:val="18"/>
        </w:rPr>
      </w:pPr>
      <w:r w:rsidRPr="002B40F5">
        <w:rPr>
          <w:rFonts w:ascii="Times New Roman" w:hAnsi="Times New Roman" w:cs="Times New Roman"/>
          <w:sz w:val="18"/>
          <w:szCs w:val="18"/>
        </w:rPr>
        <w:t>нахождение % от числа,</w:t>
      </w:r>
    </w:p>
    <w:p w:rsidR="00DA2799" w:rsidRPr="002B40F5" w:rsidRDefault="00DA2799" w:rsidP="008330C1">
      <w:pPr>
        <w:pStyle w:val="a8"/>
        <w:numPr>
          <w:ilvl w:val="0"/>
          <w:numId w:val="148"/>
        </w:numPr>
        <w:ind w:left="851" w:hanging="284"/>
        <w:jc w:val="both"/>
        <w:rPr>
          <w:rFonts w:ascii="Times New Roman" w:hAnsi="Times New Roman" w:cs="Times New Roman"/>
          <w:sz w:val="18"/>
          <w:szCs w:val="18"/>
        </w:rPr>
      </w:pPr>
      <w:r w:rsidRPr="002B40F5">
        <w:rPr>
          <w:rFonts w:ascii="Times New Roman" w:hAnsi="Times New Roman" w:cs="Times New Roman"/>
          <w:sz w:val="18"/>
          <w:szCs w:val="18"/>
        </w:rPr>
        <w:t>нахождение числа по его %,</w:t>
      </w:r>
    </w:p>
    <w:p w:rsidR="00DA2799" w:rsidRPr="002B40F5" w:rsidRDefault="00DA2799" w:rsidP="008330C1">
      <w:pPr>
        <w:pStyle w:val="a8"/>
        <w:numPr>
          <w:ilvl w:val="0"/>
          <w:numId w:val="148"/>
        </w:numPr>
        <w:ind w:left="851" w:hanging="284"/>
        <w:jc w:val="both"/>
        <w:rPr>
          <w:rFonts w:ascii="Times New Roman" w:hAnsi="Times New Roman" w:cs="Times New Roman"/>
          <w:sz w:val="18"/>
          <w:szCs w:val="18"/>
        </w:rPr>
      </w:pPr>
      <w:r w:rsidRPr="002B40F5">
        <w:rPr>
          <w:rFonts w:ascii="Times New Roman" w:hAnsi="Times New Roman" w:cs="Times New Roman"/>
          <w:sz w:val="18"/>
          <w:szCs w:val="18"/>
        </w:rPr>
        <w:t>процентное отношение величин.</w:t>
      </w:r>
    </w:p>
    <w:p w:rsidR="00DA2799" w:rsidRPr="002B40F5" w:rsidRDefault="00DA2799" w:rsidP="00DA2799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2B40F5">
        <w:rPr>
          <w:rFonts w:ascii="Times New Roman" w:hAnsi="Times New Roman" w:cs="Times New Roman"/>
          <w:sz w:val="18"/>
          <w:szCs w:val="18"/>
        </w:rPr>
        <w:t>а так же</w:t>
      </w:r>
    </w:p>
    <w:p w:rsidR="00DA2799" w:rsidRPr="002B40F5" w:rsidRDefault="00DA2799" w:rsidP="008330C1">
      <w:pPr>
        <w:pStyle w:val="a8"/>
        <w:numPr>
          <w:ilvl w:val="0"/>
          <w:numId w:val="147"/>
        </w:numPr>
        <w:ind w:left="567" w:hanging="283"/>
        <w:jc w:val="both"/>
        <w:rPr>
          <w:rFonts w:ascii="Times New Roman" w:hAnsi="Times New Roman" w:cs="Times New Roman"/>
          <w:sz w:val="18"/>
          <w:szCs w:val="18"/>
        </w:rPr>
      </w:pPr>
      <w:r w:rsidRPr="002B40F5">
        <w:rPr>
          <w:rFonts w:ascii="Times New Roman" w:hAnsi="Times New Roman" w:cs="Times New Roman"/>
          <w:sz w:val="18"/>
          <w:szCs w:val="18"/>
        </w:rPr>
        <w:t>Отрабатывать умение составить пропорцию, находить неизвестный член пропорции.</w:t>
      </w:r>
    </w:p>
    <w:p w:rsidR="00DA2799" w:rsidRPr="002B40F5" w:rsidRDefault="00DA2799" w:rsidP="008330C1">
      <w:pPr>
        <w:pStyle w:val="a8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2B40F5">
        <w:rPr>
          <w:rFonts w:ascii="Times New Roman" w:hAnsi="Times New Roman" w:cs="Times New Roman"/>
          <w:sz w:val="18"/>
          <w:szCs w:val="18"/>
        </w:rPr>
        <w:t>Развивающая</w:t>
      </w:r>
    </w:p>
    <w:p w:rsidR="00DA2799" w:rsidRPr="002B40F5" w:rsidRDefault="00DA2799" w:rsidP="008330C1">
      <w:pPr>
        <w:pStyle w:val="a8"/>
        <w:numPr>
          <w:ilvl w:val="0"/>
          <w:numId w:val="149"/>
        </w:numPr>
        <w:ind w:left="567" w:hanging="283"/>
        <w:jc w:val="both"/>
        <w:rPr>
          <w:rFonts w:ascii="Times New Roman" w:hAnsi="Times New Roman" w:cs="Times New Roman"/>
          <w:sz w:val="18"/>
          <w:szCs w:val="18"/>
        </w:rPr>
      </w:pPr>
      <w:r w:rsidRPr="002B40F5">
        <w:rPr>
          <w:rFonts w:ascii="Times New Roman" w:hAnsi="Times New Roman" w:cs="Times New Roman"/>
          <w:sz w:val="18"/>
          <w:szCs w:val="18"/>
        </w:rPr>
        <w:t>Развивать речь уч-ся</w:t>
      </w:r>
      <w:r w:rsidR="002B40F5" w:rsidRPr="002B40F5">
        <w:rPr>
          <w:rFonts w:ascii="Times New Roman" w:hAnsi="Times New Roman" w:cs="Times New Roman"/>
          <w:sz w:val="18"/>
          <w:szCs w:val="18"/>
        </w:rPr>
        <w:t>:</w:t>
      </w:r>
      <w:r w:rsidRPr="002B40F5">
        <w:rPr>
          <w:rFonts w:ascii="Times New Roman" w:hAnsi="Times New Roman" w:cs="Times New Roman"/>
          <w:sz w:val="18"/>
          <w:szCs w:val="18"/>
        </w:rPr>
        <w:t xml:space="preserve"> устную и письменную</w:t>
      </w:r>
    </w:p>
    <w:p w:rsidR="00DA2799" w:rsidRPr="002B40F5" w:rsidRDefault="00DA2799" w:rsidP="008330C1">
      <w:pPr>
        <w:pStyle w:val="a8"/>
        <w:numPr>
          <w:ilvl w:val="0"/>
          <w:numId w:val="149"/>
        </w:numPr>
        <w:ind w:left="567" w:hanging="283"/>
        <w:jc w:val="both"/>
        <w:rPr>
          <w:rFonts w:ascii="Times New Roman" w:hAnsi="Times New Roman" w:cs="Times New Roman"/>
          <w:sz w:val="18"/>
          <w:szCs w:val="18"/>
        </w:rPr>
      </w:pPr>
      <w:r w:rsidRPr="002B40F5">
        <w:rPr>
          <w:rFonts w:ascii="Times New Roman" w:hAnsi="Times New Roman" w:cs="Times New Roman"/>
          <w:sz w:val="18"/>
          <w:szCs w:val="18"/>
        </w:rPr>
        <w:t>Развивать мышление, умение сравнивать, сопоставлять</w:t>
      </w:r>
    </w:p>
    <w:p w:rsidR="00DA2799" w:rsidRPr="002B40F5" w:rsidRDefault="00DA2799" w:rsidP="008330C1">
      <w:pPr>
        <w:pStyle w:val="a8"/>
        <w:numPr>
          <w:ilvl w:val="0"/>
          <w:numId w:val="149"/>
        </w:numPr>
        <w:ind w:left="567" w:hanging="283"/>
        <w:jc w:val="both"/>
        <w:rPr>
          <w:rFonts w:ascii="Times New Roman" w:hAnsi="Times New Roman" w:cs="Times New Roman"/>
          <w:sz w:val="18"/>
          <w:szCs w:val="18"/>
        </w:rPr>
      </w:pPr>
      <w:r w:rsidRPr="002B40F5">
        <w:rPr>
          <w:rFonts w:ascii="Times New Roman" w:hAnsi="Times New Roman" w:cs="Times New Roman"/>
          <w:sz w:val="18"/>
          <w:szCs w:val="18"/>
        </w:rPr>
        <w:t>Развивать творческую деятельность уч-ся</w:t>
      </w:r>
    </w:p>
    <w:p w:rsidR="00DA2799" w:rsidRPr="002B40F5" w:rsidRDefault="00DA2799" w:rsidP="008330C1">
      <w:pPr>
        <w:pStyle w:val="a8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2B40F5">
        <w:rPr>
          <w:rFonts w:ascii="Times New Roman" w:hAnsi="Times New Roman" w:cs="Times New Roman"/>
          <w:sz w:val="18"/>
          <w:szCs w:val="18"/>
        </w:rPr>
        <w:t>Воспитательная</w:t>
      </w:r>
    </w:p>
    <w:p w:rsidR="00DA2799" w:rsidRPr="00DA2799" w:rsidRDefault="00DA2799" w:rsidP="008330C1">
      <w:pPr>
        <w:pStyle w:val="a8"/>
        <w:numPr>
          <w:ilvl w:val="0"/>
          <w:numId w:val="150"/>
        </w:numPr>
        <w:ind w:left="567" w:hanging="283"/>
        <w:jc w:val="both"/>
        <w:rPr>
          <w:rFonts w:ascii="Times New Roman" w:hAnsi="Times New Roman" w:cs="Times New Roman"/>
          <w:sz w:val="18"/>
          <w:szCs w:val="18"/>
        </w:rPr>
      </w:pPr>
      <w:r w:rsidRPr="002B40F5">
        <w:rPr>
          <w:rFonts w:ascii="Times New Roman" w:hAnsi="Times New Roman" w:cs="Times New Roman"/>
          <w:sz w:val="18"/>
          <w:szCs w:val="18"/>
        </w:rPr>
        <w:t>Формировать познавательный</w:t>
      </w:r>
      <w:r w:rsidRPr="00DA2799">
        <w:rPr>
          <w:rFonts w:ascii="Times New Roman" w:hAnsi="Times New Roman" w:cs="Times New Roman"/>
          <w:sz w:val="18"/>
          <w:szCs w:val="18"/>
        </w:rPr>
        <w:t xml:space="preserve"> интерес</w:t>
      </w:r>
    </w:p>
    <w:p w:rsidR="00DA2799" w:rsidRPr="00DA2799" w:rsidRDefault="00DA2799" w:rsidP="008330C1">
      <w:pPr>
        <w:pStyle w:val="a8"/>
        <w:numPr>
          <w:ilvl w:val="0"/>
          <w:numId w:val="150"/>
        </w:numPr>
        <w:ind w:left="567" w:hanging="283"/>
        <w:jc w:val="both"/>
        <w:rPr>
          <w:rFonts w:ascii="Times New Roman" w:hAnsi="Times New Roman" w:cs="Times New Roman"/>
          <w:sz w:val="18"/>
          <w:szCs w:val="18"/>
        </w:rPr>
      </w:pPr>
      <w:r w:rsidRPr="00DA2799">
        <w:rPr>
          <w:rFonts w:ascii="Times New Roman" w:hAnsi="Times New Roman" w:cs="Times New Roman"/>
          <w:sz w:val="18"/>
          <w:szCs w:val="18"/>
        </w:rPr>
        <w:t xml:space="preserve">Формировать культуру общения уч-ся в классном коллективе </w:t>
      </w:r>
    </w:p>
    <w:p w:rsidR="00DA2799" w:rsidRPr="00DA2799" w:rsidRDefault="00DA2799" w:rsidP="008330C1">
      <w:pPr>
        <w:pStyle w:val="a8"/>
        <w:numPr>
          <w:ilvl w:val="0"/>
          <w:numId w:val="150"/>
        </w:numPr>
        <w:ind w:left="567" w:hanging="283"/>
        <w:jc w:val="both"/>
        <w:rPr>
          <w:rFonts w:ascii="Times New Roman" w:hAnsi="Times New Roman" w:cs="Times New Roman"/>
          <w:sz w:val="18"/>
          <w:szCs w:val="18"/>
        </w:rPr>
      </w:pPr>
      <w:r w:rsidRPr="00DA2799">
        <w:rPr>
          <w:rFonts w:ascii="Times New Roman" w:hAnsi="Times New Roman" w:cs="Times New Roman"/>
          <w:sz w:val="18"/>
          <w:szCs w:val="18"/>
        </w:rPr>
        <w:t>Формировать вычислительную культуру труда,  аккуратность</w:t>
      </w:r>
    </w:p>
    <w:p w:rsidR="00DA2799" w:rsidRPr="00DA2799" w:rsidRDefault="00DA2799" w:rsidP="008330C1">
      <w:pPr>
        <w:pStyle w:val="a8"/>
        <w:numPr>
          <w:ilvl w:val="0"/>
          <w:numId w:val="150"/>
        </w:numPr>
        <w:ind w:left="567" w:hanging="283"/>
        <w:jc w:val="both"/>
        <w:rPr>
          <w:rFonts w:ascii="Times New Roman" w:hAnsi="Times New Roman" w:cs="Times New Roman"/>
          <w:sz w:val="18"/>
          <w:szCs w:val="18"/>
        </w:rPr>
      </w:pPr>
      <w:r w:rsidRPr="00DA2799">
        <w:rPr>
          <w:rFonts w:ascii="Times New Roman" w:hAnsi="Times New Roman" w:cs="Times New Roman"/>
          <w:sz w:val="18"/>
          <w:szCs w:val="18"/>
        </w:rPr>
        <w:t>Формировать экологическую культуру, мировоззрение уч-ся</w:t>
      </w:r>
    </w:p>
    <w:p w:rsidR="00DA2799" w:rsidRPr="00DA2799" w:rsidRDefault="00DA2799" w:rsidP="008330C1">
      <w:pPr>
        <w:pStyle w:val="a8"/>
        <w:numPr>
          <w:ilvl w:val="0"/>
          <w:numId w:val="150"/>
        </w:numPr>
        <w:ind w:left="567" w:hanging="283"/>
        <w:jc w:val="both"/>
        <w:rPr>
          <w:rFonts w:ascii="Times New Roman" w:hAnsi="Times New Roman" w:cs="Times New Roman"/>
          <w:sz w:val="18"/>
          <w:szCs w:val="18"/>
        </w:rPr>
      </w:pPr>
      <w:r w:rsidRPr="00DA2799">
        <w:rPr>
          <w:rFonts w:ascii="Times New Roman" w:hAnsi="Times New Roman" w:cs="Times New Roman"/>
          <w:sz w:val="18"/>
          <w:szCs w:val="18"/>
        </w:rPr>
        <w:t>Формировать потребность и убежденность в значимости данной темы</w:t>
      </w:r>
    </w:p>
    <w:p w:rsidR="002B40F5" w:rsidRDefault="00DA2799" w:rsidP="00DA2799">
      <w:pPr>
        <w:pStyle w:val="a8"/>
        <w:ind w:firstLine="567"/>
        <w:jc w:val="both"/>
        <w:rPr>
          <w:rFonts w:ascii="Times New Roman" w:hAnsi="Times New Roman" w:cs="Times New Roman"/>
          <w:b/>
          <w:sz w:val="18"/>
          <w:szCs w:val="18"/>
        </w:rPr>
      </w:pPr>
      <w:r w:rsidRPr="002B40F5">
        <w:rPr>
          <w:rFonts w:ascii="Times New Roman" w:hAnsi="Times New Roman" w:cs="Times New Roman"/>
          <w:b/>
          <w:sz w:val="18"/>
          <w:szCs w:val="18"/>
        </w:rPr>
        <w:t>Подготовка к уроку:</w:t>
      </w:r>
    </w:p>
    <w:p w:rsidR="00DA2799" w:rsidRPr="00DA2799" w:rsidRDefault="00DA2799" w:rsidP="00DA2799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DA2799">
        <w:rPr>
          <w:rFonts w:ascii="Times New Roman" w:hAnsi="Times New Roman" w:cs="Times New Roman"/>
          <w:sz w:val="18"/>
          <w:szCs w:val="18"/>
        </w:rPr>
        <w:t xml:space="preserve">Урок готовит учитель и группа учащихся </w:t>
      </w:r>
      <w:r w:rsidR="002B40F5">
        <w:rPr>
          <w:rFonts w:ascii="Times New Roman" w:hAnsi="Times New Roman" w:cs="Times New Roman"/>
          <w:sz w:val="18"/>
          <w:szCs w:val="18"/>
        </w:rPr>
        <w:t xml:space="preserve">из </w:t>
      </w:r>
      <w:r w:rsidRPr="00DA2799">
        <w:rPr>
          <w:rFonts w:ascii="Times New Roman" w:hAnsi="Times New Roman" w:cs="Times New Roman"/>
          <w:sz w:val="18"/>
          <w:szCs w:val="18"/>
        </w:rPr>
        <w:t>5 человек.</w:t>
      </w:r>
    </w:p>
    <w:p w:rsidR="00DA2799" w:rsidRDefault="00DA2799" w:rsidP="00DA2799">
      <w:pPr>
        <w:pStyle w:val="a8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DA2799">
        <w:rPr>
          <w:rFonts w:ascii="Times New Roman" w:hAnsi="Times New Roman" w:cs="Times New Roman"/>
          <w:sz w:val="18"/>
          <w:szCs w:val="18"/>
        </w:rPr>
        <w:t>Группа изучает литературу по проблеме деловой игры, готовит диаграммы, плакаты, необходимые для работы. З</w:t>
      </w:r>
      <w:r w:rsidRPr="00DA2799">
        <w:rPr>
          <w:rFonts w:ascii="Times New Roman" w:hAnsi="Times New Roman" w:cs="Times New Roman"/>
          <w:sz w:val="18"/>
          <w:szCs w:val="18"/>
        </w:rPr>
        <w:t>а</w:t>
      </w:r>
      <w:r w:rsidRPr="00DA2799">
        <w:rPr>
          <w:rFonts w:ascii="Times New Roman" w:hAnsi="Times New Roman" w:cs="Times New Roman"/>
          <w:sz w:val="18"/>
          <w:szCs w:val="18"/>
        </w:rPr>
        <w:t xml:space="preserve">дания </w:t>
      </w:r>
      <w:proofErr w:type="spellStart"/>
      <w:r w:rsidRPr="00DA2799">
        <w:rPr>
          <w:rFonts w:ascii="Times New Roman" w:hAnsi="Times New Roman" w:cs="Times New Roman"/>
          <w:sz w:val="18"/>
          <w:szCs w:val="18"/>
        </w:rPr>
        <w:t>разноуровневые</w:t>
      </w:r>
      <w:proofErr w:type="spellEnd"/>
      <w:r w:rsidRPr="00DA2799">
        <w:rPr>
          <w:rFonts w:ascii="Times New Roman" w:hAnsi="Times New Roman" w:cs="Times New Roman"/>
          <w:sz w:val="18"/>
          <w:szCs w:val="18"/>
        </w:rPr>
        <w:t xml:space="preserve"> (они называются 1,2,3</w:t>
      </w:r>
      <w:r w:rsidR="002B40F5">
        <w:rPr>
          <w:rFonts w:ascii="Times New Roman" w:hAnsi="Times New Roman" w:cs="Times New Roman"/>
          <w:sz w:val="18"/>
          <w:szCs w:val="18"/>
        </w:rPr>
        <w:t xml:space="preserve"> </w:t>
      </w:r>
      <w:r w:rsidRPr="00DA2799">
        <w:rPr>
          <w:rFonts w:ascii="Times New Roman" w:hAnsi="Times New Roman" w:cs="Times New Roman"/>
          <w:sz w:val="18"/>
          <w:szCs w:val="18"/>
        </w:rPr>
        <w:t>лесничества). Оценка за урок складывается из оценки за работу на уроке и оценки за самостоятельную работу.</w:t>
      </w:r>
    </w:p>
    <w:p w:rsidR="002B40F5" w:rsidRDefault="002B40F5" w:rsidP="00DA2799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2B40F5" w:rsidSect="00DA2799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2B40F5" w:rsidRDefault="002B40F5" w:rsidP="002B40F5">
      <w:pPr>
        <w:pStyle w:val="a8"/>
        <w:ind w:firstLine="567"/>
        <w:jc w:val="both"/>
        <w:rPr>
          <w:rFonts w:ascii="Times New Roman" w:hAnsi="Times New Roman" w:cs="Times New Roman"/>
          <w:b/>
          <w:bCs/>
          <w:iCs/>
        </w:rPr>
      </w:pPr>
      <w:r w:rsidRPr="002B40F5">
        <w:rPr>
          <w:rFonts w:ascii="Times New Roman" w:hAnsi="Times New Roman" w:cs="Times New Roman"/>
          <w:b/>
          <w:bCs/>
          <w:iCs/>
        </w:rPr>
        <w:lastRenderedPageBreak/>
        <w:t>Ход урока:</w:t>
      </w:r>
    </w:p>
    <w:p w:rsidR="002B40F5" w:rsidRPr="002B40F5" w:rsidRDefault="002B40F5" w:rsidP="008330C1">
      <w:pPr>
        <w:pStyle w:val="a8"/>
        <w:numPr>
          <w:ilvl w:val="0"/>
          <w:numId w:val="151"/>
        </w:numPr>
        <w:ind w:left="284" w:hanging="284"/>
        <w:jc w:val="both"/>
        <w:rPr>
          <w:rFonts w:ascii="Times New Roman" w:hAnsi="Times New Roman" w:cs="Times New Roman"/>
        </w:rPr>
      </w:pPr>
      <w:proofErr w:type="spellStart"/>
      <w:r w:rsidRPr="002B40F5">
        <w:rPr>
          <w:rFonts w:ascii="Times New Roman" w:hAnsi="Times New Roman" w:cs="Times New Roman"/>
        </w:rPr>
        <w:t>Оргмомент</w:t>
      </w:r>
      <w:proofErr w:type="spellEnd"/>
      <w:r w:rsidRPr="002B40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2B40F5">
        <w:rPr>
          <w:rFonts w:ascii="Times New Roman" w:hAnsi="Times New Roman" w:cs="Times New Roman"/>
        </w:rPr>
        <w:t xml:space="preserve"> 1м   </w:t>
      </w:r>
    </w:p>
    <w:p w:rsidR="002B40F5" w:rsidRPr="002B40F5" w:rsidRDefault="002B40F5" w:rsidP="008330C1">
      <w:pPr>
        <w:pStyle w:val="a8"/>
        <w:numPr>
          <w:ilvl w:val="0"/>
          <w:numId w:val="151"/>
        </w:numPr>
        <w:ind w:left="284" w:hanging="284"/>
        <w:jc w:val="both"/>
        <w:rPr>
          <w:rFonts w:ascii="Times New Roman" w:hAnsi="Times New Roman" w:cs="Times New Roman"/>
        </w:rPr>
      </w:pPr>
      <w:r w:rsidRPr="002B40F5">
        <w:rPr>
          <w:rFonts w:ascii="Times New Roman" w:hAnsi="Times New Roman" w:cs="Times New Roman"/>
        </w:rPr>
        <w:t xml:space="preserve">Подготовка к усвоению </w:t>
      </w:r>
      <w:r>
        <w:rPr>
          <w:rFonts w:ascii="Times New Roman" w:hAnsi="Times New Roman" w:cs="Times New Roman"/>
        </w:rPr>
        <w:t>-</w:t>
      </w:r>
      <w:r w:rsidRPr="002B40F5">
        <w:rPr>
          <w:rFonts w:ascii="Times New Roman" w:hAnsi="Times New Roman" w:cs="Times New Roman"/>
        </w:rPr>
        <w:t xml:space="preserve"> 5м</w:t>
      </w:r>
    </w:p>
    <w:p w:rsidR="002B40F5" w:rsidRPr="002B40F5" w:rsidRDefault="002B40F5" w:rsidP="008330C1">
      <w:pPr>
        <w:pStyle w:val="a8"/>
        <w:numPr>
          <w:ilvl w:val="0"/>
          <w:numId w:val="151"/>
        </w:numPr>
        <w:ind w:left="284" w:hanging="284"/>
        <w:jc w:val="both"/>
        <w:rPr>
          <w:rFonts w:ascii="Times New Roman" w:hAnsi="Times New Roman" w:cs="Times New Roman"/>
        </w:rPr>
      </w:pPr>
      <w:r w:rsidRPr="002B40F5">
        <w:rPr>
          <w:rFonts w:ascii="Times New Roman" w:hAnsi="Times New Roman" w:cs="Times New Roman"/>
        </w:rPr>
        <w:t xml:space="preserve">Всесторонняя проверка знаний </w:t>
      </w:r>
      <w:r>
        <w:rPr>
          <w:rFonts w:ascii="Times New Roman" w:hAnsi="Times New Roman" w:cs="Times New Roman"/>
        </w:rPr>
        <w:t>-</w:t>
      </w:r>
      <w:r w:rsidRPr="002B40F5">
        <w:rPr>
          <w:rFonts w:ascii="Times New Roman" w:hAnsi="Times New Roman" w:cs="Times New Roman"/>
        </w:rPr>
        <w:t xml:space="preserve"> 34м</w:t>
      </w:r>
    </w:p>
    <w:p w:rsidR="002B40F5" w:rsidRPr="002B40F5" w:rsidRDefault="002B40F5" w:rsidP="008330C1">
      <w:pPr>
        <w:pStyle w:val="a8"/>
        <w:numPr>
          <w:ilvl w:val="0"/>
          <w:numId w:val="151"/>
        </w:numPr>
        <w:ind w:left="284" w:hanging="284"/>
        <w:jc w:val="both"/>
        <w:rPr>
          <w:rFonts w:ascii="Times New Roman" w:hAnsi="Times New Roman" w:cs="Times New Roman"/>
        </w:rPr>
      </w:pPr>
      <w:r w:rsidRPr="002B40F5">
        <w:rPr>
          <w:rFonts w:ascii="Times New Roman" w:hAnsi="Times New Roman" w:cs="Times New Roman"/>
        </w:rPr>
        <w:t xml:space="preserve">Проверка понимания </w:t>
      </w:r>
      <w:r>
        <w:rPr>
          <w:rFonts w:ascii="Times New Roman" w:hAnsi="Times New Roman" w:cs="Times New Roman"/>
        </w:rPr>
        <w:t>-</w:t>
      </w:r>
      <w:r w:rsidRPr="002B40F5">
        <w:rPr>
          <w:rFonts w:ascii="Times New Roman" w:hAnsi="Times New Roman" w:cs="Times New Roman"/>
        </w:rPr>
        <w:t xml:space="preserve"> 30м    </w:t>
      </w:r>
    </w:p>
    <w:p w:rsidR="002B40F5" w:rsidRPr="002B40F5" w:rsidRDefault="002B40F5" w:rsidP="008330C1">
      <w:pPr>
        <w:pStyle w:val="a8"/>
        <w:numPr>
          <w:ilvl w:val="0"/>
          <w:numId w:val="151"/>
        </w:numPr>
        <w:ind w:left="284" w:hanging="284"/>
        <w:jc w:val="both"/>
        <w:rPr>
          <w:rFonts w:ascii="Times New Roman" w:hAnsi="Times New Roman" w:cs="Times New Roman"/>
        </w:rPr>
      </w:pPr>
      <w:r w:rsidRPr="002B40F5">
        <w:rPr>
          <w:rFonts w:ascii="Times New Roman" w:hAnsi="Times New Roman" w:cs="Times New Roman"/>
        </w:rPr>
        <w:t xml:space="preserve">Итог урока, д/з. </w:t>
      </w:r>
      <w:r>
        <w:rPr>
          <w:rFonts w:ascii="Times New Roman" w:hAnsi="Times New Roman" w:cs="Times New Roman"/>
        </w:rPr>
        <w:t>-</w:t>
      </w:r>
      <w:r w:rsidRPr="002B40F5">
        <w:rPr>
          <w:rFonts w:ascii="Times New Roman" w:hAnsi="Times New Roman" w:cs="Times New Roman"/>
        </w:rPr>
        <w:t xml:space="preserve"> 10м       </w:t>
      </w:r>
    </w:p>
    <w:p w:rsidR="002B40F5" w:rsidRPr="002B40F5" w:rsidRDefault="002B40F5" w:rsidP="008330C1">
      <w:pPr>
        <w:pStyle w:val="a8"/>
        <w:numPr>
          <w:ilvl w:val="0"/>
          <w:numId w:val="152"/>
        </w:numPr>
        <w:ind w:left="284" w:hanging="284"/>
        <w:jc w:val="both"/>
        <w:rPr>
          <w:rFonts w:ascii="Times New Roman" w:hAnsi="Times New Roman" w:cs="Times New Roman"/>
        </w:rPr>
      </w:pPr>
      <w:proofErr w:type="spellStart"/>
      <w:r w:rsidRPr="002B40F5">
        <w:rPr>
          <w:rFonts w:ascii="Times New Roman" w:hAnsi="Times New Roman" w:cs="Times New Roman"/>
        </w:rPr>
        <w:t>Оргмомент</w:t>
      </w:r>
      <w:proofErr w:type="spellEnd"/>
      <w:r w:rsidRPr="002B40F5">
        <w:rPr>
          <w:rFonts w:ascii="Times New Roman" w:hAnsi="Times New Roman" w:cs="Times New Roman"/>
        </w:rPr>
        <w:t>.</w:t>
      </w:r>
    </w:p>
    <w:p w:rsidR="002B40F5" w:rsidRPr="002B40F5" w:rsidRDefault="002B40F5" w:rsidP="002B40F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B40F5">
        <w:rPr>
          <w:rFonts w:ascii="Times New Roman" w:hAnsi="Times New Roman" w:cs="Times New Roman"/>
        </w:rPr>
        <w:t>Учащиеся рассаживаются по группам, 3 варианта – 3 лесничества и рассаживается а</w:t>
      </w:r>
      <w:r w:rsidRPr="002B40F5">
        <w:rPr>
          <w:rFonts w:ascii="Times New Roman" w:hAnsi="Times New Roman" w:cs="Times New Roman"/>
        </w:rPr>
        <w:t>д</w:t>
      </w:r>
      <w:r w:rsidRPr="002B40F5">
        <w:rPr>
          <w:rFonts w:ascii="Times New Roman" w:hAnsi="Times New Roman" w:cs="Times New Roman"/>
        </w:rPr>
        <w:t>министрация в центре групп.</w:t>
      </w:r>
    </w:p>
    <w:p w:rsidR="002B40F5" w:rsidRPr="002B40F5" w:rsidRDefault="002B40F5" w:rsidP="002B40F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B40F5">
        <w:rPr>
          <w:rFonts w:ascii="Times New Roman" w:hAnsi="Times New Roman" w:cs="Times New Roman"/>
        </w:rPr>
        <w:t>Начинается 1 урок обычно, 2 урок дел</w:t>
      </w:r>
      <w:r w:rsidRPr="002B40F5">
        <w:rPr>
          <w:rFonts w:ascii="Times New Roman" w:hAnsi="Times New Roman" w:cs="Times New Roman"/>
        </w:rPr>
        <w:t>о</w:t>
      </w:r>
      <w:r w:rsidRPr="002B40F5">
        <w:rPr>
          <w:rFonts w:ascii="Times New Roman" w:hAnsi="Times New Roman" w:cs="Times New Roman"/>
        </w:rPr>
        <w:t>вая игра «Производственное совещание».</w:t>
      </w:r>
    </w:p>
    <w:p w:rsidR="002B40F5" w:rsidRPr="002B40F5" w:rsidRDefault="002B40F5" w:rsidP="008330C1">
      <w:pPr>
        <w:pStyle w:val="a8"/>
        <w:numPr>
          <w:ilvl w:val="0"/>
          <w:numId w:val="152"/>
        </w:numPr>
        <w:ind w:left="284" w:hanging="284"/>
        <w:jc w:val="both"/>
        <w:rPr>
          <w:rFonts w:ascii="Times New Roman" w:hAnsi="Times New Roman" w:cs="Times New Roman"/>
        </w:rPr>
      </w:pPr>
      <w:r w:rsidRPr="002B40F5">
        <w:rPr>
          <w:rFonts w:ascii="Times New Roman" w:hAnsi="Times New Roman" w:cs="Times New Roman"/>
        </w:rPr>
        <w:t>Подготовка к усвоению.</w:t>
      </w:r>
    </w:p>
    <w:p w:rsidR="002B40F5" w:rsidRPr="002B40F5" w:rsidRDefault="002B40F5" w:rsidP="002B40F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B40F5">
        <w:rPr>
          <w:rFonts w:ascii="Times New Roman" w:hAnsi="Times New Roman" w:cs="Times New Roman"/>
        </w:rPr>
        <w:t>Сообщение уч-ся цели урока, значим</w:t>
      </w:r>
      <w:r w:rsidRPr="002B40F5">
        <w:rPr>
          <w:rFonts w:ascii="Times New Roman" w:hAnsi="Times New Roman" w:cs="Times New Roman"/>
        </w:rPr>
        <w:t>о</w:t>
      </w:r>
      <w:r w:rsidRPr="002B40F5">
        <w:rPr>
          <w:rFonts w:ascii="Times New Roman" w:hAnsi="Times New Roman" w:cs="Times New Roman"/>
        </w:rPr>
        <w:t>сти изучения темы % и пропорции в некот</w:t>
      </w:r>
      <w:r w:rsidRPr="002B40F5">
        <w:rPr>
          <w:rFonts w:ascii="Times New Roman" w:hAnsi="Times New Roman" w:cs="Times New Roman"/>
        </w:rPr>
        <w:t>о</w:t>
      </w:r>
      <w:r w:rsidRPr="002B40F5">
        <w:rPr>
          <w:rFonts w:ascii="Times New Roman" w:hAnsi="Times New Roman" w:cs="Times New Roman"/>
        </w:rPr>
        <w:t>ром курсе математики и в дальнейшей жизни.</w:t>
      </w:r>
    </w:p>
    <w:p w:rsidR="002B40F5" w:rsidRPr="002B40F5" w:rsidRDefault="002B40F5" w:rsidP="002B40F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B40F5">
        <w:rPr>
          <w:rFonts w:ascii="Times New Roman" w:hAnsi="Times New Roman" w:cs="Times New Roman"/>
        </w:rPr>
        <w:t>Тема «Проценты» является универсал</w:t>
      </w:r>
      <w:r w:rsidRPr="002B40F5">
        <w:rPr>
          <w:rFonts w:ascii="Times New Roman" w:hAnsi="Times New Roman" w:cs="Times New Roman"/>
        </w:rPr>
        <w:t>ь</w:t>
      </w:r>
      <w:r w:rsidRPr="002B40F5">
        <w:rPr>
          <w:rFonts w:ascii="Times New Roman" w:hAnsi="Times New Roman" w:cs="Times New Roman"/>
        </w:rPr>
        <w:t>ной в том смысле, что она связывает между собой многие точные и естественные науки, бытовые и производственные сферы жизни.</w:t>
      </w:r>
    </w:p>
    <w:p w:rsidR="002B40F5" w:rsidRDefault="002B40F5" w:rsidP="002B40F5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B40F5">
        <w:rPr>
          <w:rFonts w:ascii="Times New Roman" w:hAnsi="Times New Roman" w:cs="Times New Roman"/>
        </w:rPr>
        <w:t>Понятие «Проценты» вошло в нашу жизнь не только с уроками математики, оно буквально атакует нас в пору утверждения р</w:t>
      </w:r>
      <w:r w:rsidRPr="002B40F5">
        <w:rPr>
          <w:rFonts w:ascii="Times New Roman" w:hAnsi="Times New Roman" w:cs="Times New Roman"/>
        </w:rPr>
        <w:t>ы</w:t>
      </w:r>
      <w:r w:rsidRPr="002B40F5">
        <w:rPr>
          <w:rFonts w:ascii="Times New Roman" w:hAnsi="Times New Roman" w:cs="Times New Roman"/>
        </w:rPr>
        <w:t>ночных отношений в экономике, в пору бан</w:t>
      </w:r>
      <w:r w:rsidRPr="002B40F5">
        <w:rPr>
          <w:rFonts w:ascii="Times New Roman" w:hAnsi="Times New Roman" w:cs="Times New Roman"/>
        </w:rPr>
        <w:t>к</w:t>
      </w:r>
      <w:r w:rsidRPr="002B40F5">
        <w:rPr>
          <w:rFonts w:ascii="Times New Roman" w:hAnsi="Times New Roman" w:cs="Times New Roman"/>
        </w:rPr>
        <w:t xml:space="preserve">ротства, инфляций, девальваций. Проценты буквально творят чудеса. Зная </w:t>
      </w:r>
      <w:proofErr w:type="spellStart"/>
      <w:r w:rsidRPr="002B40F5">
        <w:rPr>
          <w:rFonts w:ascii="Times New Roman" w:hAnsi="Times New Roman" w:cs="Times New Roman"/>
        </w:rPr>
        <w:t>лк</w:t>
      </w:r>
      <w:proofErr w:type="spellEnd"/>
      <w:r w:rsidRPr="002B40F5">
        <w:rPr>
          <w:rFonts w:ascii="Times New Roman" w:hAnsi="Times New Roman" w:cs="Times New Roman"/>
        </w:rPr>
        <w:t>, бедный м</w:t>
      </w:r>
      <w:r w:rsidRPr="002B40F5">
        <w:rPr>
          <w:rFonts w:ascii="Times New Roman" w:hAnsi="Times New Roman" w:cs="Times New Roman"/>
        </w:rPr>
        <w:t>о</w:t>
      </w:r>
      <w:r w:rsidRPr="002B40F5">
        <w:rPr>
          <w:rFonts w:ascii="Times New Roman" w:hAnsi="Times New Roman" w:cs="Times New Roman"/>
        </w:rPr>
        <w:t>жет стать богатым. Вкладчик сбережений учится жить на %, грамотно размещая деньги в прибыльное дело. Необходимость знаний этой темы диктует сама жизнь. Далее с этой темой вы встретитесь на уроках химии, физики, да и в быту для приготовления солений, лакомств, также необходимо знание этой темы.</w:t>
      </w:r>
    </w:p>
    <w:p w:rsidR="0028611F" w:rsidRPr="0028611F" w:rsidRDefault="0028611F" w:rsidP="0028611F">
      <w:pPr>
        <w:ind w:firstLine="567"/>
        <w:jc w:val="both"/>
        <w:rPr>
          <w:rFonts w:ascii="Times New Roman" w:hAnsi="Times New Roman" w:cs="Times New Roman"/>
        </w:rPr>
      </w:pPr>
      <w:r w:rsidRPr="0028611F">
        <w:rPr>
          <w:rFonts w:ascii="Times New Roman" w:hAnsi="Times New Roman" w:cs="Times New Roman"/>
        </w:rPr>
        <w:t>Сообщаю учебную цель доли учащихся:</w:t>
      </w:r>
    </w:p>
    <w:p w:rsidR="0028611F" w:rsidRPr="00765074" w:rsidRDefault="0028611F" w:rsidP="008330C1">
      <w:pPr>
        <w:pStyle w:val="26"/>
        <w:numPr>
          <w:ilvl w:val="0"/>
          <w:numId w:val="153"/>
        </w:numPr>
        <w:ind w:left="284" w:hanging="284"/>
        <w:jc w:val="both"/>
        <w:rPr>
          <w:sz w:val="22"/>
          <w:szCs w:val="22"/>
        </w:rPr>
      </w:pPr>
      <w:r w:rsidRPr="00765074">
        <w:rPr>
          <w:sz w:val="22"/>
          <w:szCs w:val="22"/>
        </w:rPr>
        <w:lastRenderedPageBreak/>
        <w:t>сегодня мы должны систематизировать и обобщить знания по теме</w:t>
      </w:r>
    </w:p>
    <w:p w:rsidR="0028611F" w:rsidRPr="00765074" w:rsidRDefault="0028611F" w:rsidP="008330C1">
      <w:pPr>
        <w:pStyle w:val="26"/>
        <w:numPr>
          <w:ilvl w:val="0"/>
          <w:numId w:val="153"/>
        </w:numPr>
        <w:ind w:left="284" w:hanging="284"/>
        <w:jc w:val="both"/>
        <w:rPr>
          <w:sz w:val="22"/>
          <w:szCs w:val="22"/>
        </w:rPr>
      </w:pPr>
      <w:r w:rsidRPr="00765074">
        <w:rPr>
          <w:sz w:val="22"/>
          <w:szCs w:val="22"/>
        </w:rPr>
        <w:t>вы должны показать знания определений по теме</w:t>
      </w:r>
    </w:p>
    <w:p w:rsidR="0028611F" w:rsidRPr="00765074" w:rsidRDefault="0028611F" w:rsidP="008330C1">
      <w:pPr>
        <w:pStyle w:val="26"/>
        <w:numPr>
          <w:ilvl w:val="0"/>
          <w:numId w:val="153"/>
        </w:numPr>
        <w:ind w:left="284" w:hanging="284"/>
        <w:jc w:val="both"/>
        <w:rPr>
          <w:sz w:val="22"/>
          <w:szCs w:val="22"/>
        </w:rPr>
      </w:pPr>
      <w:r w:rsidRPr="00765074">
        <w:rPr>
          <w:sz w:val="22"/>
          <w:szCs w:val="22"/>
        </w:rPr>
        <w:t>умение находить % от числа, число по его %, % отношение чисел</w:t>
      </w:r>
    </w:p>
    <w:p w:rsidR="0028611F" w:rsidRPr="00765074" w:rsidRDefault="0028611F" w:rsidP="008330C1">
      <w:pPr>
        <w:pStyle w:val="26"/>
        <w:numPr>
          <w:ilvl w:val="0"/>
          <w:numId w:val="153"/>
        </w:numPr>
        <w:ind w:left="284" w:hanging="284"/>
        <w:jc w:val="both"/>
        <w:rPr>
          <w:sz w:val="22"/>
          <w:szCs w:val="22"/>
        </w:rPr>
      </w:pPr>
      <w:r w:rsidRPr="00765074">
        <w:rPr>
          <w:sz w:val="22"/>
          <w:szCs w:val="22"/>
        </w:rPr>
        <w:t>уметь составить задачу по схеме</w:t>
      </w:r>
    </w:p>
    <w:p w:rsidR="0028611F" w:rsidRPr="00765074" w:rsidRDefault="0028611F" w:rsidP="008330C1">
      <w:pPr>
        <w:pStyle w:val="26"/>
        <w:numPr>
          <w:ilvl w:val="0"/>
          <w:numId w:val="153"/>
        </w:numPr>
        <w:ind w:left="284" w:hanging="284"/>
        <w:jc w:val="both"/>
        <w:rPr>
          <w:sz w:val="22"/>
          <w:szCs w:val="22"/>
        </w:rPr>
      </w:pPr>
      <w:r w:rsidRPr="00765074">
        <w:rPr>
          <w:sz w:val="22"/>
          <w:szCs w:val="22"/>
        </w:rPr>
        <w:t>уметь составить пропорцию и найти неи</w:t>
      </w:r>
      <w:r w:rsidRPr="00765074">
        <w:rPr>
          <w:sz w:val="22"/>
          <w:szCs w:val="22"/>
        </w:rPr>
        <w:t>з</w:t>
      </w:r>
      <w:r w:rsidRPr="00765074">
        <w:rPr>
          <w:sz w:val="22"/>
          <w:szCs w:val="22"/>
        </w:rPr>
        <w:t>вестный член пропорции при решении з</w:t>
      </w:r>
      <w:r w:rsidRPr="00765074">
        <w:rPr>
          <w:sz w:val="22"/>
          <w:szCs w:val="22"/>
        </w:rPr>
        <w:t>а</w:t>
      </w:r>
      <w:r w:rsidRPr="00765074">
        <w:rPr>
          <w:sz w:val="22"/>
          <w:szCs w:val="22"/>
        </w:rPr>
        <w:t>дач практической направленности</w:t>
      </w:r>
    </w:p>
    <w:p w:rsidR="0028611F" w:rsidRPr="00765074" w:rsidRDefault="0028611F" w:rsidP="008330C1">
      <w:pPr>
        <w:pStyle w:val="26"/>
        <w:numPr>
          <w:ilvl w:val="0"/>
          <w:numId w:val="153"/>
        </w:numPr>
        <w:ind w:left="284" w:hanging="284"/>
        <w:jc w:val="both"/>
        <w:rPr>
          <w:sz w:val="22"/>
          <w:szCs w:val="22"/>
        </w:rPr>
      </w:pPr>
      <w:r w:rsidRPr="00765074">
        <w:rPr>
          <w:sz w:val="22"/>
          <w:szCs w:val="22"/>
        </w:rPr>
        <w:t>проследить практическую связь изученной темы с некоторыми проблемами экологич</w:t>
      </w:r>
      <w:r w:rsidRPr="00765074">
        <w:rPr>
          <w:sz w:val="22"/>
          <w:szCs w:val="22"/>
        </w:rPr>
        <w:t>е</w:t>
      </w:r>
      <w:r w:rsidRPr="00765074">
        <w:rPr>
          <w:sz w:val="22"/>
          <w:szCs w:val="22"/>
        </w:rPr>
        <w:t>ского положения в нашем решении</w:t>
      </w:r>
    </w:p>
    <w:p w:rsidR="0028611F" w:rsidRPr="00765074" w:rsidRDefault="0028611F" w:rsidP="008330C1">
      <w:pPr>
        <w:pStyle w:val="26"/>
        <w:numPr>
          <w:ilvl w:val="0"/>
          <w:numId w:val="153"/>
        </w:numPr>
        <w:ind w:left="284" w:hanging="284"/>
        <w:jc w:val="both"/>
        <w:rPr>
          <w:sz w:val="22"/>
          <w:szCs w:val="22"/>
        </w:rPr>
      </w:pPr>
      <w:r w:rsidRPr="00765074">
        <w:rPr>
          <w:sz w:val="22"/>
          <w:szCs w:val="22"/>
        </w:rPr>
        <w:t>сделать выводы о важности изучения темы в курсе математики</w:t>
      </w:r>
    </w:p>
    <w:p w:rsidR="0028611F" w:rsidRPr="00341361" w:rsidRDefault="0028611F" w:rsidP="00341361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>Оценка за урок складывается из оценки за устную работу на 1 уроке и самостоятел</w:t>
      </w:r>
      <w:r w:rsidRPr="00341361">
        <w:rPr>
          <w:rFonts w:ascii="Times New Roman" w:hAnsi="Times New Roman" w:cs="Times New Roman"/>
        </w:rPr>
        <w:t>ь</w:t>
      </w:r>
      <w:r w:rsidRPr="00341361">
        <w:rPr>
          <w:rFonts w:ascii="Times New Roman" w:hAnsi="Times New Roman" w:cs="Times New Roman"/>
        </w:rPr>
        <w:t xml:space="preserve">ную работу на карточках, а также за работу в группах на 2 уроке. Может быть выставлено 3 оценки. </w:t>
      </w:r>
    </w:p>
    <w:p w:rsidR="0028611F" w:rsidRPr="0028611F" w:rsidRDefault="0028611F" w:rsidP="008330C1">
      <w:pPr>
        <w:pStyle w:val="a8"/>
        <w:numPr>
          <w:ilvl w:val="0"/>
          <w:numId w:val="152"/>
        </w:numPr>
        <w:ind w:left="284" w:hanging="284"/>
        <w:jc w:val="both"/>
      </w:pPr>
      <w:r w:rsidRPr="00341361">
        <w:rPr>
          <w:rFonts w:ascii="Times New Roman" w:hAnsi="Times New Roman" w:cs="Times New Roman"/>
        </w:rPr>
        <w:t>Всесторонняя</w:t>
      </w:r>
      <w:r w:rsidRPr="0028611F">
        <w:t xml:space="preserve"> проверка знаний:</w:t>
      </w:r>
    </w:p>
    <w:p w:rsidR="0028611F" w:rsidRPr="0028611F" w:rsidRDefault="0028611F" w:rsidP="008330C1">
      <w:pPr>
        <w:pStyle w:val="26"/>
        <w:numPr>
          <w:ilvl w:val="0"/>
          <w:numId w:val="154"/>
        </w:numPr>
        <w:ind w:left="284" w:hanging="284"/>
        <w:jc w:val="both"/>
      </w:pPr>
      <w:r w:rsidRPr="0028611F">
        <w:t xml:space="preserve">Разминка </w:t>
      </w:r>
      <w:smartTag w:uri="urn:schemas-microsoft-com:office:smarttags" w:element="metricconverter">
        <w:smartTagPr>
          <w:attr w:name="ProductID" w:val="10 м"/>
        </w:smartTagPr>
        <w:r w:rsidRPr="0028611F">
          <w:t>10 м</w:t>
        </w:r>
      </w:smartTag>
      <w:r w:rsidRPr="0028611F">
        <w:t>. (задания написаны на доске).</w:t>
      </w:r>
    </w:p>
    <w:p w:rsidR="00765074" w:rsidRPr="00765074" w:rsidRDefault="0028611F" w:rsidP="00765074">
      <w:pPr>
        <w:pStyle w:val="a8"/>
        <w:jc w:val="both"/>
        <w:rPr>
          <w:rFonts w:ascii="Times New Roman" w:hAnsi="Times New Roman" w:cs="Times New Roman"/>
        </w:rPr>
      </w:pPr>
      <w:r w:rsidRPr="00765074">
        <w:rPr>
          <w:rFonts w:ascii="Times New Roman" w:hAnsi="Times New Roman" w:cs="Times New Roman"/>
        </w:rPr>
        <w:t>дидактическая задача:</w:t>
      </w:r>
    </w:p>
    <w:p w:rsidR="0028611F" w:rsidRPr="00765074" w:rsidRDefault="0028611F" w:rsidP="008330C1">
      <w:pPr>
        <w:pStyle w:val="a8"/>
        <w:numPr>
          <w:ilvl w:val="0"/>
          <w:numId w:val="156"/>
        </w:numPr>
        <w:ind w:left="284" w:hanging="284"/>
        <w:jc w:val="both"/>
        <w:rPr>
          <w:rFonts w:ascii="Times New Roman" w:hAnsi="Times New Roman" w:cs="Times New Roman"/>
        </w:rPr>
      </w:pPr>
      <w:r w:rsidRPr="00765074">
        <w:rPr>
          <w:rFonts w:ascii="Times New Roman" w:hAnsi="Times New Roman" w:cs="Times New Roman"/>
        </w:rPr>
        <w:t xml:space="preserve">повторить определения %, </w:t>
      </w:r>
    </w:p>
    <w:p w:rsidR="0028611F" w:rsidRPr="00765074" w:rsidRDefault="0028611F" w:rsidP="008330C1">
      <w:pPr>
        <w:pStyle w:val="a8"/>
        <w:numPr>
          <w:ilvl w:val="0"/>
          <w:numId w:val="156"/>
        </w:numPr>
        <w:ind w:left="284" w:hanging="284"/>
        <w:jc w:val="both"/>
        <w:rPr>
          <w:rFonts w:ascii="Times New Roman" w:hAnsi="Times New Roman" w:cs="Times New Roman"/>
        </w:rPr>
      </w:pPr>
      <w:r w:rsidRPr="00765074">
        <w:rPr>
          <w:rFonts w:ascii="Times New Roman" w:hAnsi="Times New Roman" w:cs="Times New Roman"/>
        </w:rPr>
        <w:t>повторить решение задач трёх типов</w:t>
      </w:r>
      <w:r w:rsidR="00765074">
        <w:rPr>
          <w:rFonts w:ascii="Times New Roman" w:hAnsi="Times New Roman" w:cs="Times New Roman"/>
        </w:rPr>
        <w:t>,</w:t>
      </w:r>
    </w:p>
    <w:p w:rsidR="0028611F" w:rsidRPr="00765074" w:rsidRDefault="0028611F" w:rsidP="008330C1">
      <w:pPr>
        <w:pStyle w:val="a8"/>
        <w:numPr>
          <w:ilvl w:val="0"/>
          <w:numId w:val="156"/>
        </w:numPr>
        <w:ind w:left="284" w:hanging="284"/>
        <w:jc w:val="both"/>
        <w:rPr>
          <w:rFonts w:ascii="Times New Roman" w:hAnsi="Times New Roman" w:cs="Times New Roman"/>
        </w:rPr>
      </w:pPr>
      <w:r w:rsidRPr="00765074">
        <w:rPr>
          <w:rFonts w:ascii="Times New Roman" w:hAnsi="Times New Roman" w:cs="Times New Roman"/>
        </w:rPr>
        <w:t>подготовиться к математическому диктанту</w:t>
      </w:r>
    </w:p>
    <w:p w:rsidR="0028611F" w:rsidRPr="00765074" w:rsidRDefault="0028611F" w:rsidP="00765074">
      <w:pPr>
        <w:pStyle w:val="a8"/>
        <w:jc w:val="both"/>
        <w:rPr>
          <w:rFonts w:ascii="Times New Roman" w:hAnsi="Times New Roman" w:cs="Times New Roman"/>
        </w:rPr>
      </w:pPr>
      <w:r w:rsidRPr="00765074">
        <w:rPr>
          <w:rFonts w:ascii="Times New Roman" w:hAnsi="Times New Roman" w:cs="Times New Roman"/>
        </w:rPr>
        <w:t>форма: фронтальный опрос.</w:t>
      </w:r>
    </w:p>
    <w:p w:rsidR="0028611F" w:rsidRPr="0028611F" w:rsidRDefault="0028611F" w:rsidP="008330C1">
      <w:pPr>
        <w:pStyle w:val="26"/>
        <w:numPr>
          <w:ilvl w:val="0"/>
          <w:numId w:val="155"/>
        </w:numPr>
        <w:ind w:left="284" w:hanging="284"/>
        <w:jc w:val="both"/>
      </w:pPr>
      <w:r w:rsidRPr="0028611F">
        <w:t>Назвать десятичные дроби, соотве</w:t>
      </w:r>
      <w:r w:rsidRPr="0028611F">
        <w:t>т</w:t>
      </w:r>
      <w:r w:rsidRPr="0028611F">
        <w:t xml:space="preserve">ствующие </w:t>
      </w:r>
    </w:p>
    <w:p w:rsidR="0028611F" w:rsidRPr="00765074" w:rsidRDefault="0028611F" w:rsidP="00765074">
      <w:pPr>
        <w:pStyle w:val="a8"/>
        <w:ind w:firstLine="567"/>
        <w:rPr>
          <w:rFonts w:ascii="Times New Roman" w:hAnsi="Times New Roman" w:cs="Times New Roman"/>
        </w:rPr>
      </w:pPr>
      <w:r w:rsidRPr="00765074">
        <w:rPr>
          <w:rFonts w:ascii="Times New Roman" w:hAnsi="Times New Roman" w:cs="Times New Roman"/>
        </w:rPr>
        <w:t>120% = 1,2 ;  4% = 0,04 ;  195% = 1,95 ;  2,31% = 0,0231 ;  0,8% = 0,008.</w:t>
      </w:r>
    </w:p>
    <w:p w:rsidR="0028611F" w:rsidRPr="00765074" w:rsidRDefault="0028611F" w:rsidP="008330C1">
      <w:pPr>
        <w:pStyle w:val="a8"/>
        <w:numPr>
          <w:ilvl w:val="0"/>
          <w:numId w:val="155"/>
        </w:numPr>
        <w:ind w:left="284" w:hanging="284"/>
        <w:rPr>
          <w:rFonts w:ascii="Times New Roman" w:hAnsi="Times New Roman" w:cs="Times New Roman"/>
        </w:rPr>
      </w:pPr>
      <w:r w:rsidRPr="00765074">
        <w:rPr>
          <w:rFonts w:ascii="Times New Roman" w:hAnsi="Times New Roman" w:cs="Times New Roman"/>
        </w:rPr>
        <w:t>Выразите в %</w:t>
      </w:r>
    </w:p>
    <w:p w:rsidR="0028611F" w:rsidRPr="00765074" w:rsidRDefault="005271BD" w:rsidP="00765074">
      <w:pPr>
        <w:pStyle w:val="a8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540928" behindDoc="0" locked="0" layoutInCell="1" allowOverlap="1" wp14:anchorId="4E670CE0" wp14:editId="6265C484">
            <wp:simplePos x="0" y="0"/>
            <wp:positionH relativeFrom="column">
              <wp:posOffset>3234690</wp:posOffset>
            </wp:positionH>
            <wp:positionV relativeFrom="paragraph">
              <wp:posOffset>33020</wp:posOffset>
            </wp:positionV>
            <wp:extent cx="1951990" cy="1192530"/>
            <wp:effectExtent l="19050" t="0" r="0" b="0"/>
            <wp:wrapSquare wrapText="bothSides"/>
            <wp:docPr id="1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 t="3933" r="6547" b="11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11F" w:rsidRPr="00765074">
        <w:rPr>
          <w:rFonts w:ascii="Times New Roman" w:hAnsi="Times New Roman" w:cs="Times New Roman"/>
        </w:rPr>
        <w:t>1,67 = 167%</w:t>
      </w:r>
      <w:r w:rsidR="00765074" w:rsidRPr="00765074">
        <w:rPr>
          <w:rFonts w:ascii="Times New Roman" w:hAnsi="Times New Roman" w:cs="Times New Roman"/>
        </w:rPr>
        <w:tab/>
      </w:r>
      <w:r w:rsidR="0028611F" w:rsidRPr="00765074">
        <w:rPr>
          <w:rFonts w:ascii="Times New Roman" w:hAnsi="Times New Roman" w:cs="Times New Roman"/>
        </w:rPr>
        <w:t>0,42 = 42%</w:t>
      </w:r>
    </w:p>
    <w:p w:rsidR="0028611F" w:rsidRPr="00765074" w:rsidRDefault="0028611F" w:rsidP="00765074">
      <w:pPr>
        <w:pStyle w:val="a8"/>
        <w:ind w:firstLine="567"/>
        <w:rPr>
          <w:rFonts w:ascii="Times New Roman" w:hAnsi="Times New Roman" w:cs="Times New Roman"/>
        </w:rPr>
      </w:pPr>
      <w:r w:rsidRPr="00765074">
        <w:rPr>
          <w:rFonts w:ascii="Times New Roman" w:hAnsi="Times New Roman" w:cs="Times New Roman"/>
        </w:rPr>
        <w:t>2,07 = 207%</w:t>
      </w:r>
      <w:r w:rsidR="00765074" w:rsidRPr="00765074">
        <w:rPr>
          <w:rFonts w:ascii="Times New Roman" w:hAnsi="Times New Roman" w:cs="Times New Roman"/>
        </w:rPr>
        <w:tab/>
      </w:r>
      <w:r w:rsidRPr="00765074">
        <w:rPr>
          <w:rFonts w:ascii="Times New Roman" w:hAnsi="Times New Roman" w:cs="Times New Roman"/>
        </w:rPr>
        <w:t>0,045 = 4,5%</w:t>
      </w:r>
    </w:p>
    <w:p w:rsidR="0028611F" w:rsidRPr="00765074" w:rsidRDefault="0028611F" w:rsidP="008330C1">
      <w:pPr>
        <w:pStyle w:val="a8"/>
        <w:numPr>
          <w:ilvl w:val="0"/>
          <w:numId w:val="155"/>
        </w:numPr>
        <w:ind w:left="284" w:hanging="284"/>
        <w:rPr>
          <w:rFonts w:ascii="Times New Roman" w:hAnsi="Times New Roman" w:cs="Times New Roman"/>
        </w:rPr>
      </w:pPr>
      <w:r w:rsidRPr="00765074">
        <w:rPr>
          <w:rFonts w:ascii="Times New Roman" w:hAnsi="Times New Roman" w:cs="Times New Roman"/>
        </w:rPr>
        <w:t>Найдите:</w:t>
      </w:r>
    </w:p>
    <w:p w:rsidR="0028611F" w:rsidRPr="00765074" w:rsidRDefault="0028611F" w:rsidP="00765074">
      <w:pPr>
        <w:pStyle w:val="a8"/>
        <w:ind w:firstLine="567"/>
        <w:rPr>
          <w:rFonts w:ascii="Times New Roman" w:hAnsi="Times New Roman" w:cs="Times New Roman"/>
        </w:rPr>
      </w:pPr>
      <w:r w:rsidRPr="00765074">
        <w:rPr>
          <w:rFonts w:ascii="Times New Roman" w:hAnsi="Times New Roman" w:cs="Times New Roman"/>
        </w:rPr>
        <w:t>1%   от   800</w:t>
      </w:r>
      <w:r w:rsidR="00765074" w:rsidRPr="00765074">
        <w:rPr>
          <w:rFonts w:ascii="Times New Roman" w:hAnsi="Times New Roman" w:cs="Times New Roman"/>
        </w:rPr>
        <w:tab/>
      </w:r>
      <w:r w:rsidRPr="00765074">
        <w:rPr>
          <w:rFonts w:ascii="Times New Roman" w:hAnsi="Times New Roman" w:cs="Times New Roman"/>
        </w:rPr>
        <w:t>(800*0,01 = 8)</w:t>
      </w:r>
    </w:p>
    <w:p w:rsidR="0028611F" w:rsidRPr="00765074" w:rsidRDefault="0028611F" w:rsidP="00765074">
      <w:pPr>
        <w:pStyle w:val="a8"/>
        <w:ind w:firstLine="567"/>
        <w:rPr>
          <w:rFonts w:ascii="Times New Roman" w:hAnsi="Times New Roman" w:cs="Times New Roman"/>
        </w:rPr>
      </w:pPr>
      <w:r w:rsidRPr="00765074">
        <w:rPr>
          <w:rFonts w:ascii="Times New Roman" w:hAnsi="Times New Roman" w:cs="Times New Roman"/>
        </w:rPr>
        <w:t>1%   от   48</w:t>
      </w:r>
      <w:r w:rsidRPr="00765074">
        <w:rPr>
          <w:rFonts w:ascii="Times New Roman" w:hAnsi="Times New Roman" w:cs="Times New Roman"/>
        </w:rPr>
        <w:tab/>
        <w:t>(0,48)</w:t>
      </w:r>
    </w:p>
    <w:p w:rsidR="0028611F" w:rsidRPr="00765074" w:rsidRDefault="0028611F" w:rsidP="00765074">
      <w:pPr>
        <w:pStyle w:val="a8"/>
        <w:ind w:firstLine="567"/>
        <w:rPr>
          <w:rFonts w:ascii="Times New Roman" w:hAnsi="Times New Roman" w:cs="Times New Roman"/>
        </w:rPr>
      </w:pPr>
      <w:r w:rsidRPr="00765074">
        <w:rPr>
          <w:rFonts w:ascii="Times New Roman" w:hAnsi="Times New Roman" w:cs="Times New Roman"/>
        </w:rPr>
        <w:t>1%   от   0,5</w:t>
      </w:r>
      <w:r w:rsidRPr="00765074">
        <w:rPr>
          <w:rFonts w:ascii="Times New Roman" w:hAnsi="Times New Roman" w:cs="Times New Roman"/>
        </w:rPr>
        <w:tab/>
        <w:t>(0,005)</w:t>
      </w:r>
    </w:p>
    <w:p w:rsidR="0028611F" w:rsidRPr="00765074" w:rsidRDefault="0028611F" w:rsidP="00765074">
      <w:pPr>
        <w:pStyle w:val="a8"/>
        <w:ind w:firstLine="567"/>
        <w:rPr>
          <w:rFonts w:ascii="Times New Roman" w:hAnsi="Times New Roman" w:cs="Times New Roman"/>
        </w:rPr>
      </w:pPr>
      <w:r w:rsidRPr="00765074">
        <w:rPr>
          <w:rFonts w:ascii="Times New Roman" w:hAnsi="Times New Roman" w:cs="Times New Roman"/>
        </w:rPr>
        <w:t>1%   от   1,2</w:t>
      </w:r>
      <w:r w:rsidRPr="00765074">
        <w:rPr>
          <w:rFonts w:ascii="Times New Roman" w:hAnsi="Times New Roman" w:cs="Times New Roman"/>
        </w:rPr>
        <w:tab/>
        <w:t>(0, 012)</w:t>
      </w:r>
    </w:p>
    <w:p w:rsidR="0028611F" w:rsidRPr="00765074" w:rsidRDefault="0028611F" w:rsidP="00765074">
      <w:pPr>
        <w:pStyle w:val="a8"/>
        <w:ind w:firstLine="567"/>
        <w:rPr>
          <w:rFonts w:ascii="Times New Roman" w:hAnsi="Times New Roman" w:cs="Times New Roman"/>
        </w:rPr>
      </w:pPr>
      <w:r w:rsidRPr="00765074">
        <w:rPr>
          <w:rFonts w:ascii="Times New Roman" w:hAnsi="Times New Roman" w:cs="Times New Roman"/>
        </w:rPr>
        <w:t>1%   от   0,04</w:t>
      </w:r>
      <w:r w:rsidRPr="00765074">
        <w:rPr>
          <w:rFonts w:ascii="Times New Roman" w:hAnsi="Times New Roman" w:cs="Times New Roman"/>
        </w:rPr>
        <w:tab/>
        <w:t>(0,0004)</w:t>
      </w:r>
    </w:p>
    <w:p w:rsidR="00765074" w:rsidRDefault="0028611F" w:rsidP="008330C1">
      <w:pPr>
        <w:pStyle w:val="a8"/>
        <w:numPr>
          <w:ilvl w:val="0"/>
          <w:numId w:val="155"/>
        </w:numPr>
        <w:ind w:left="284" w:hanging="284"/>
        <w:rPr>
          <w:rFonts w:ascii="Times New Roman" w:hAnsi="Times New Roman" w:cs="Times New Roman"/>
        </w:rPr>
      </w:pPr>
      <w:r w:rsidRPr="00765074">
        <w:rPr>
          <w:rFonts w:ascii="Times New Roman" w:hAnsi="Times New Roman" w:cs="Times New Roman"/>
        </w:rPr>
        <w:t xml:space="preserve">Найдите: </w:t>
      </w:r>
    </w:p>
    <w:p w:rsidR="0028611F" w:rsidRPr="00765074" w:rsidRDefault="0028611F" w:rsidP="00765074">
      <w:pPr>
        <w:pStyle w:val="a8"/>
        <w:ind w:left="284" w:firstLine="283"/>
        <w:rPr>
          <w:rFonts w:ascii="Times New Roman" w:hAnsi="Times New Roman" w:cs="Times New Roman"/>
        </w:rPr>
      </w:pPr>
      <w:r w:rsidRPr="00765074">
        <w:rPr>
          <w:rFonts w:ascii="Times New Roman" w:hAnsi="Times New Roman" w:cs="Times New Roman"/>
        </w:rPr>
        <w:t>25% от 40 (0,25*40 = 10)</w:t>
      </w:r>
    </w:p>
    <w:p w:rsidR="0028611F" w:rsidRPr="00765074" w:rsidRDefault="0028611F" w:rsidP="00765074">
      <w:pPr>
        <w:pStyle w:val="a8"/>
        <w:ind w:firstLine="567"/>
        <w:rPr>
          <w:rFonts w:ascii="Times New Roman" w:hAnsi="Times New Roman" w:cs="Times New Roman"/>
        </w:rPr>
      </w:pPr>
      <w:r w:rsidRPr="00765074">
        <w:rPr>
          <w:rFonts w:ascii="Times New Roman" w:hAnsi="Times New Roman" w:cs="Times New Roman"/>
        </w:rPr>
        <w:t>25% от 1000 (250)</w:t>
      </w:r>
    </w:p>
    <w:p w:rsidR="0028611F" w:rsidRPr="00765074" w:rsidRDefault="0028611F" w:rsidP="008330C1">
      <w:pPr>
        <w:pStyle w:val="26"/>
        <w:numPr>
          <w:ilvl w:val="0"/>
          <w:numId w:val="155"/>
        </w:numPr>
        <w:tabs>
          <w:tab w:val="left" w:pos="1117"/>
          <w:tab w:val="left" w:pos="3675"/>
        </w:tabs>
        <w:ind w:left="284" w:hanging="284"/>
        <w:jc w:val="both"/>
        <w:rPr>
          <w:sz w:val="22"/>
          <w:szCs w:val="22"/>
        </w:rPr>
      </w:pPr>
      <w:r w:rsidRPr="00765074">
        <w:rPr>
          <w:sz w:val="22"/>
          <w:szCs w:val="22"/>
        </w:rPr>
        <w:t>Найдите число, если</w:t>
      </w:r>
    </w:p>
    <w:p w:rsidR="0028611F" w:rsidRPr="00765074" w:rsidRDefault="0028611F" w:rsidP="00765074">
      <w:pPr>
        <w:pStyle w:val="26"/>
        <w:tabs>
          <w:tab w:val="left" w:pos="1117"/>
          <w:tab w:val="left" w:pos="2552"/>
        </w:tabs>
        <w:ind w:left="0" w:firstLine="567"/>
        <w:jc w:val="both"/>
        <w:rPr>
          <w:sz w:val="22"/>
          <w:szCs w:val="22"/>
        </w:rPr>
      </w:pPr>
      <w:r w:rsidRPr="00765074">
        <w:rPr>
          <w:sz w:val="22"/>
          <w:szCs w:val="22"/>
        </w:rPr>
        <w:t>15% его равны 45</w:t>
      </w:r>
      <w:r w:rsidR="00765074">
        <w:rPr>
          <w:sz w:val="22"/>
          <w:szCs w:val="22"/>
        </w:rPr>
        <w:tab/>
      </w:r>
      <w:r w:rsidRPr="00765074">
        <w:rPr>
          <w:sz w:val="22"/>
          <w:szCs w:val="22"/>
        </w:rPr>
        <w:t>(45:15*100 = 300)</w:t>
      </w:r>
    </w:p>
    <w:p w:rsidR="0028611F" w:rsidRPr="0028611F" w:rsidRDefault="0028611F" w:rsidP="00765074">
      <w:pPr>
        <w:pStyle w:val="26"/>
        <w:tabs>
          <w:tab w:val="left" w:pos="1117"/>
          <w:tab w:val="left" w:pos="2552"/>
        </w:tabs>
        <w:ind w:left="0" w:firstLine="567"/>
        <w:jc w:val="both"/>
      </w:pPr>
      <w:r w:rsidRPr="0028611F">
        <w:t>3% его равны 0,3</w:t>
      </w:r>
      <w:r w:rsidRPr="0028611F">
        <w:tab/>
        <w:t>(10)</w:t>
      </w:r>
    </w:p>
    <w:p w:rsidR="0028611F" w:rsidRPr="0028611F" w:rsidRDefault="0028611F" w:rsidP="00765074">
      <w:pPr>
        <w:pStyle w:val="26"/>
        <w:tabs>
          <w:tab w:val="left" w:pos="1117"/>
          <w:tab w:val="left" w:pos="2552"/>
        </w:tabs>
        <w:ind w:left="0" w:firstLine="567"/>
        <w:jc w:val="both"/>
      </w:pPr>
      <w:r w:rsidRPr="0028611F">
        <w:t>12% его равны 60</w:t>
      </w:r>
      <w:r w:rsidRPr="0028611F">
        <w:tab/>
        <w:t>(500)</w:t>
      </w:r>
    </w:p>
    <w:p w:rsidR="0028611F" w:rsidRPr="0028611F" w:rsidRDefault="0028611F" w:rsidP="008330C1">
      <w:pPr>
        <w:pStyle w:val="26"/>
        <w:numPr>
          <w:ilvl w:val="0"/>
          <w:numId w:val="155"/>
        </w:numPr>
        <w:tabs>
          <w:tab w:val="left" w:pos="1117"/>
          <w:tab w:val="left" w:pos="3675"/>
        </w:tabs>
        <w:ind w:left="284" w:hanging="284"/>
        <w:jc w:val="both"/>
      </w:pPr>
      <w:r w:rsidRPr="0028611F">
        <w:t>Дано число х. Назовите число на 40% больше чем х. (1х+0,4х = 1,4х)</w:t>
      </w:r>
    </w:p>
    <w:p w:rsidR="0028611F" w:rsidRPr="0028611F" w:rsidRDefault="0028611F" w:rsidP="00765074">
      <w:pPr>
        <w:pStyle w:val="26"/>
        <w:tabs>
          <w:tab w:val="left" w:pos="1117"/>
          <w:tab w:val="left" w:pos="3675"/>
        </w:tabs>
        <w:ind w:left="0" w:firstLine="567"/>
        <w:jc w:val="both"/>
      </w:pPr>
      <w:r w:rsidRPr="0028611F">
        <w:t xml:space="preserve">Дано число </w:t>
      </w:r>
      <w:r w:rsidRPr="0028611F">
        <w:rPr>
          <w:lang w:val="en-US"/>
        </w:rPr>
        <w:t>z</w:t>
      </w:r>
      <w:r w:rsidRPr="0028611F">
        <w:t xml:space="preserve">. Назовите число на 123% больше </w:t>
      </w:r>
      <w:r w:rsidRPr="0028611F">
        <w:rPr>
          <w:lang w:val="en-US"/>
        </w:rPr>
        <w:t>z</w:t>
      </w:r>
      <w:r w:rsidRPr="0028611F">
        <w:t xml:space="preserve"> ( 1</w:t>
      </w:r>
      <w:r w:rsidRPr="0028611F">
        <w:rPr>
          <w:lang w:val="en-US"/>
        </w:rPr>
        <w:t>z</w:t>
      </w:r>
      <w:r w:rsidRPr="0028611F">
        <w:t xml:space="preserve"> +1,23</w:t>
      </w:r>
      <w:r w:rsidRPr="0028611F">
        <w:rPr>
          <w:lang w:val="en-US"/>
        </w:rPr>
        <w:t>z</w:t>
      </w:r>
      <w:r w:rsidRPr="0028611F">
        <w:t xml:space="preserve"> = 2,23</w:t>
      </w:r>
      <w:r w:rsidRPr="0028611F">
        <w:rPr>
          <w:lang w:val="en-US"/>
        </w:rPr>
        <w:t>z</w:t>
      </w:r>
      <w:r w:rsidRPr="0028611F">
        <w:t xml:space="preserve"> )</w:t>
      </w:r>
    </w:p>
    <w:p w:rsidR="002B40F5" w:rsidRPr="00765074" w:rsidRDefault="0028611F" w:rsidP="008330C1">
      <w:pPr>
        <w:pStyle w:val="a8"/>
        <w:numPr>
          <w:ilvl w:val="0"/>
          <w:numId w:val="15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8611F">
        <w:rPr>
          <w:rFonts w:ascii="Times New Roman" w:hAnsi="Times New Roman" w:cs="Times New Roman"/>
        </w:rPr>
        <w:t>Сколько % составляет</w:t>
      </w:r>
    </w:p>
    <w:p w:rsidR="00341361" w:rsidRPr="00341361" w:rsidRDefault="00341361" w:rsidP="00341361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 xml:space="preserve">30 от 300? </w:t>
      </w:r>
      <w:r w:rsidRPr="00341361">
        <w:rPr>
          <w:rFonts w:ascii="Times New Roman" w:hAnsi="Times New Roman" w:cs="Times New Roman"/>
        </w:rPr>
        <w:tab/>
        <w:t xml:space="preserve">( 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30</m:t>
            </m:r>
          </m:num>
          <m:den>
            <m:r>
              <w:rPr>
                <w:rFonts w:ascii="Cambria Math" w:hAnsi="Times New Roman" w:cs="Times New Roman"/>
              </w:rPr>
              <m:t>300</m:t>
            </m:r>
          </m:den>
        </m:f>
      </m:oMath>
      <w:r w:rsidRPr="00341361">
        <w:rPr>
          <w:rFonts w:ascii="Times New Roman" w:hAnsi="Times New Roman" w:cs="Times New Roman"/>
        </w:rPr>
        <w:t xml:space="preserve"> *100% = 10%)</w:t>
      </w:r>
    </w:p>
    <w:p w:rsidR="00341361" w:rsidRPr="00341361" w:rsidRDefault="00341361" w:rsidP="00341361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 xml:space="preserve">Сколько % составляет </w:t>
      </w:r>
    </w:p>
    <w:p w:rsidR="00341361" w:rsidRPr="00341361" w:rsidRDefault="00341361" w:rsidP="00341361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 xml:space="preserve">300 от 30? </w:t>
      </w:r>
      <w:r>
        <w:rPr>
          <w:rFonts w:ascii="Times New Roman" w:hAnsi="Times New Roman" w:cs="Times New Roman"/>
        </w:rPr>
        <w:tab/>
      </w:r>
      <w:r w:rsidRPr="00341361">
        <w:rPr>
          <w:rFonts w:ascii="Times New Roman" w:hAnsi="Times New Roman" w:cs="Times New Roman"/>
        </w:rPr>
        <w:t xml:space="preserve">( 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300</m:t>
            </m:r>
          </m:num>
          <m:den>
            <m:r>
              <w:rPr>
                <w:rFonts w:ascii="Cambria Math" w:hAnsi="Times New Roman" w:cs="Times New Roman"/>
              </w:rPr>
              <m:t>30</m:t>
            </m:r>
          </m:den>
        </m:f>
      </m:oMath>
      <w:r w:rsidRPr="00341361">
        <w:rPr>
          <w:rFonts w:ascii="Times New Roman" w:hAnsi="Times New Roman" w:cs="Times New Roman"/>
        </w:rPr>
        <w:t xml:space="preserve"> * 100% = 1000%)</w:t>
      </w:r>
    </w:p>
    <w:p w:rsidR="00341361" w:rsidRPr="00341361" w:rsidRDefault="00341361" w:rsidP="008330C1">
      <w:pPr>
        <w:pStyle w:val="a8"/>
        <w:numPr>
          <w:ilvl w:val="0"/>
          <w:numId w:val="154"/>
        </w:numPr>
        <w:ind w:left="284" w:hanging="284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 xml:space="preserve">Математический диктант </w:t>
      </w:r>
      <w:smartTag w:uri="urn:schemas-microsoft-com:office:smarttags" w:element="metricconverter">
        <w:smartTagPr>
          <w:attr w:name="ProductID" w:val="5 м"/>
        </w:smartTagPr>
        <w:r w:rsidRPr="00341361">
          <w:rPr>
            <w:rFonts w:ascii="Times New Roman" w:hAnsi="Times New Roman" w:cs="Times New Roman"/>
          </w:rPr>
          <w:t>5 м</w:t>
        </w:r>
      </w:smartTag>
      <w:r w:rsidRPr="00341361">
        <w:rPr>
          <w:rFonts w:ascii="Times New Roman" w:hAnsi="Times New Roman" w:cs="Times New Roman"/>
        </w:rPr>
        <w:t xml:space="preserve">. на 2 варианта </w:t>
      </w:r>
    </w:p>
    <w:p w:rsidR="00341361" w:rsidRDefault="00341361" w:rsidP="00341361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>дидактическая задача:</w:t>
      </w:r>
    </w:p>
    <w:p w:rsidR="00341361" w:rsidRPr="00341361" w:rsidRDefault="00341361" w:rsidP="00341361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 xml:space="preserve">проверка </w:t>
      </w:r>
      <w:proofErr w:type="spellStart"/>
      <w:r w:rsidRPr="00341361">
        <w:rPr>
          <w:rFonts w:ascii="Times New Roman" w:hAnsi="Times New Roman" w:cs="Times New Roman"/>
        </w:rPr>
        <w:t>сформированности</w:t>
      </w:r>
      <w:proofErr w:type="spellEnd"/>
      <w:r w:rsidRPr="00341361">
        <w:rPr>
          <w:rFonts w:ascii="Times New Roman" w:hAnsi="Times New Roman" w:cs="Times New Roman"/>
        </w:rPr>
        <w:t xml:space="preserve"> навыков решений задач по теме % трёх типов. </w:t>
      </w:r>
    </w:p>
    <w:p w:rsidR="00341361" w:rsidRPr="00341361" w:rsidRDefault="00341361" w:rsidP="00341361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>форма: самопроверка</w:t>
      </w:r>
    </w:p>
    <w:p w:rsidR="00341361" w:rsidRPr="00341361" w:rsidRDefault="00341361" w:rsidP="00341361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>С обратной стороны доски пишут 2 уч</w:t>
      </w:r>
      <w:r w:rsidRPr="00341361">
        <w:rPr>
          <w:rFonts w:ascii="Times New Roman" w:hAnsi="Times New Roman" w:cs="Times New Roman"/>
        </w:rPr>
        <w:t>е</w:t>
      </w:r>
      <w:r w:rsidRPr="00341361">
        <w:rPr>
          <w:rFonts w:ascii="Times New Roman" w:hAnsi="Times New Roman" w:cs="Times New Roman"/>
        </w:rPr>
        <w:t>ника, затем проверяем.</w:t>
      </w:r>
    </w:p>
    <w:p w:rsidR="00341361" w:rsidRPr="00341361" w:rsidRDefault="00341361" w:rsidP="00341361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>1 вариант.</w:t>
      </w:r>
    </w:p>
    <w:p w:rsidR="00341361" w:rsidRDefault="00341361" w:rsidP="008330C1">
      <w:pPr>
        <w:pStyle w:val="a8"/>
        <w:numPr>
          <w:ilvl w:val="0"/>
          <w:numId w:val="158"/>
        </w:numPr>
        <w:ind w:left="284" w:hanging="284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 xml:space="preserve">Найдите </w:t>
      </w:r>
    </w:p>
    <w:p w:rsidR="00341361" w:rsidRPr="00341361" w:rsidRDefault="00341361" w:rsidP="005271BD">
      <w:pPr>
        <w:pStyle w:val="a8"/>
        <w:ind w:left="720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>1% от 4           (</w:t>
      </w:r>
      <w:r>
        <w:rPr>
          <w:rFonts w:ascii="Times New Roman" w:hAnsi="Times New Roman" w:cs="Times New Roman"/>
        </w:rPr>
        <w:t>0,04)</w:t>
      </w:r>
    </w:p>
    <w:p w:rsidR="00341361" w:rsidRPr="00341361" w:rsidRDefault="00341361" w:rsidP="005271BD">
      <w:pPr>
        <w:pStyle w:val="a8"/>
        <w:ind w:left="720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>3% от 60         (1,8)</w:t>
      </w:r>
    </w:p>
    <w:p w:rsidR="00341361" w:rsidRPr="00341361" w:rsidRDefault="00341361" w:rsidP="008330C1">
      <w:pPr>
        <w:pStyle w:val="a8"/>
        <w:numPr>
          <w:ilvl w:val="0"/>
          <w:numId w:val="158"/>
        </w:numPr>
        <w:ind w:left="284" w:hanging="284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>Чему равно число 3% которого равны 63?</w:t>
      </w:r>
    </w:p>
    <w:p w:rsidR="00341361" w:rsidRPr="00341361" w:rsidRDefault="00341361" w:rsidP="005271BD">
      <w:pPr>
        <w:pStyle w:val="a8"/>
        <w:ind w:left="720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>(63 : 0,03 = 6 300 : 3 = 2100 )</w:t>
      </w:r>
    </w:p>
    <w:p w:rsidR="00341361" w:rsidRPr="00341361" w:rsidRDefault="00341361" w:rsidP="008330C1">
      <w:pPr>
        <w:pStyle w:val="a8"/>
        <w:numPr>
          <w:ilvl w:val="0"/>
          <w:numId w:val="158"/>
        </w:numPr>
        <w:ind w:left="284" w:hanging="284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>Сколько % составляет число 50 от 40?</w:t>
      </w:r>
    </w:p>
    <w:p w:rsidR="00341361" w:rsidRPr="00341361" w:rsidRDefault="00341361" w:rsidP="00341361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 xml:space="preserve">( </w:t>
      </w:r>
      <m:oMath>
        <m:f>
          <m:fPr>
            <m:ctrlPr>
              <w:rPr>
                <w:rFonts w:ascii="Cambria Math" w:hAnsi="Times New Roman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</w:rPr>
              <m:t>50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</w:rPr>
              <m:t>40</m:t>
            </m:r>
          </m:den>
        </m:f>
      </m:oMath>
      <w:r w:rsidRPr="00341361">
        <w:rPr>
          <w:rFonts w:ascii="Times New Roman" w:hAnsi="Times New Roman" w:cs="Times New Roman"/>
        </w:rPr>
        <w:t xml:space="preserve"> * 100% = 125% )</w:t>
      </w:r>
    </w:p>
    <w:p w:rsidR="00341361" w:rsidRPr="00341361" w:rsidRDefault="00341361" w:rsidP="00341361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>2 вариант.</w:t>
      </w:r>
    </w:p>
    <w:p w:rsidR="00341361" w:rsidRPr="00341361" w:rsidRDefault="00341361" w:rsidP="008330C1">
      <w:pPr>
        <w:pStyle w:val="a8"/>
        <w:numPr>
          <w:ilvl w:val="0"/>
          <w:numId w:val="157"/>
        </w:numPr>
        <w:ind w:left="284" w:hanging="295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 xml:space="preserve">1% от 7          </w:t>
      </w:r>
      <w:r w:rsidR="005271BD">
        <w:rPr>
          <w:rFonts w:ascii="Times New Roman" w:hAnsi="Times New Roman" w:cs="Times New Roman"/>
        </w:rPr>
        <w:t xml:space="preserve"> </w:t>
      </w:r>
      <w:r w:rsidRPr="00341361">
        <w:rPr>
          <w:rFonts w:ascii="Times New Roman" w:hAnsi="Times New Roman" w:cs="Times New Roman"/>
        </w:rPr>
        <w:t xml:space="preserve">  (7 * 0,01 = 0,07)</w:t>
      </w:r>
    </w:p>
    <w:p w:rsidR="00341361" w:rsidRPr="00341361" w:rsidRDefault="00341361" w:rsidP="005271BD">
      <w:pPr>
        <w:pStyle w:val="a8"/>
        <w:ind w:left="1287" w:hanging="1003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 xml:space="preserve">1% от 300 </w:t>
      </w:r>
      <w:r w:rsidRPr="00341361">
        <w:rPr>
          <w:rFonts w:ascii="Times New Roman" w:hAnsi="Times New Roman" w:cs="Times New Roman"/>
        </w:rPr>
        <w:tab/>
        <w:t>(3,6)</w:t>
      </w:r>
    </w:p>
    <w:p w:rsidR="00341361" w:rsidRPr="00341361" w:rsidRDefault="00341361" w:rsidP="008330C1">
      <w:pPr>
        <w:pStyle w:val="a8"/>
        <w:numPr>
          <w:ilvl w:val="0"/>
          <w:numId w:val="157"/>
        </w:numPr>
        <w:ind w:left="284" w:hanging="284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>Чему равно число 4% которого равны 60?</w:t>
      </w:r>
    </w:p>
    <w:p w:rsidR="00341361" w:rsidRPr="00341361" w:rsidRDefault="00341361" w:rsidP="005271BD">
      <w:pPr>
        <w:pStyle w:val="a8"/>
        <w:ind w:left="567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>( 60 * 100 : 4 = 1500 )</w:t>
      </w:r>
    </w:p>
    <w:p w:rsidR="00341361" w:rsidRPr="00341361" w:rsidRDefault="00341361" w:rsidP="008330C1">
      <w:pPr>
        <w:pStyle w:val="a8"/>
        <w:numPr>
          <w:ilvl w:val="0"/>
          <w:numId w:val="157"/>
        </w:numPr>
        <w:ind w:left="284" w:hanging="284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>Сколько % составляет число 40 от 50?</w:t>
      </w:r>
    </w:p>
    <w:p w:rsidR="00341361" w:rsidRPr="00341361" w:rsidRDefault="00341361" w:rsidP="005271BD">
      <w:pPr>
        <w:pStyle w:val="a8"/>
        <w:ind w:left="567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>(</w:t>
      </w:r>
      <m:oMath>
        <m:f>
          <m:fPr>
            <m:ctrlPr>
              <w:rPr>
                <w:rFonts w:ascii="Cambria Math" w:hAnsi="Times New Roman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</w:rPr>
              <m:t>40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</w:rPr>
              <m:t>50</m:t>
            </m:r>
          </m:den>
        </m:f>
      </m:oMath>
      <w:r w:rsidRPr="00341361">
        <w:rPr>
          <w:rFonts w:ascii="Times New Roman" w:hAnsi="Times New Roman" w:cs="Times New Roman"/>
        </w:rPr>
        <w:t xml:space="preserve"> * 100% = 80% )</w:t>
      </w:r>
    </w:p>
    <w:p w:rsidR="00341361" w:rsidRPr="00341361" w:rsidRDefault="00341361" w:rsidP="008330C1">
      <w:pPr>
        <w:pStyle w:val="a8"/>
        <w:numPr>
          <w:ilvl w:val="0"/>
          <w:numId w:val="154"/>
        </w:numPr>
        <w:ind w:left="284" w:hanging="284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 xml:space="preserve">Реши задачу </w:t>
      </w:r>
      <w:smartTag w:uri="urn:schemas-microsoft-com:office:smarttags" w:element="metricconverter">
        <w:smartTagPr>
          <w:attr w:name="ProductID" w:val="5 м"/>
        </w:smartTagPr>
        <w:r w:rsidRPr="00341361">
          <w:rPr>
            <w:rFonts w:ascii="Times New Roman" w:hAnsi="Times New Roman" w:cs="Times New Roman"/>
          </w:rPr>
          <w:t>5 м</w:t>
        </w:r>
      </w:smartTag>
      <w:r w:rsidRPr="00341361">
        <w:rPr>
          <w:rFonts w:ascii="Times New Roman" w:hAnsi="Times New Roman" w:cs="Times New Roman"/>
        </w:rPr>
        <w:t>. На доске схемы. Учащи</w:t>
      </w:r>
      <w:r w:rsidRPr="00341361">
        <w:rPr>
          <w:rFonts w:ascii="Times New Roman" w:hAnsi="Times New Roman" w:cs="Times New Roman"/>
        </w:rPr>
        <w:t>е</w:t>
      </w:r>
      <w:r w:rsidRPr="00341361">
        <w:rPr>
          <w:rFonts w:ascii="Times New Roman" w:hAnsi="Times New Roman" w:cs="Times New Roman"/>
        </w:rPr>
        <w:t>ся на листочках сдают только решение.</w:t>
      </w:r>
    </w:p>
    <w:p w:rsidR="005271BD" w:rsidRDefault="00341361" w:rsidP="00341361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 xml:space="preserve">дидактическая задача: </w:t>
      </w:r>
    </w:p>
    <w:p w:rsidR="00341361" w:rsidRPr="00341361" w:rsidRDefault="00341361" w:rsidP="008330C1">
      <w:pPr>
        <w:pStyle w:val="a8"/>
        <w:numPr>
          <w:ilvl w:val="0"/>
          <w:numId w:val="159"/>
        </w:numPr>
        <w:ind w:left="0" w:firstLine="0"/>
        <w:jc w:val="both"/>
        <w:rPr>
          <w:rFonts w:ascii="Times New Roman" w:hAnsi="Times New Roman" w:cs="Times New Roman"/>
        </w:rPr>
      </w:pPr>
      <w:r w:rsidRPr="00341361">
        <w:rPr>
          <w:rFonts w:ascii="Times New Roman" w:hAnsi="Times New Roman" w:cs="Times New Roman"/>
        </w:rPr>
        <w:t xml:space="preserve">проверка </w:t>
      </w:r>
      <w:proofErr w:type="spellStart"/>
      <w:r w:rsidRPr="00341361">
        <w:rPr>
          <w:rFonts w:ascii="Times New Roman" w:hAnsi="Times New Roman" w:cs="Times New Roman"/>
        </w:rPr>
        <w:t>сформированности</w:t>
      </w:r>
      <w:proofErr w:type="spellEnd"/>
      <w:r w:rsidRPr="00341361">
        <w:rPr>
          <w:rFonts w:ascii="Times New Roman" w:hAnsi="Times New Roman" w:cs="Times New Roman"/>
        </w:rPr>
        <w:t xml:space="preserve"> вычисл</w:t>
      </w:r>
      <w:r w:rsidRPr="00341361">
        <w:rPr>
          <w:rFonts w:ascii="Times New Roman" w:hAnsi="Times New Roman" w:cs="Times New Roman"/>
        </w:rPr>
        <w:t>и</w:t>
      </w:r>
      <w:r w:rsidRPr="00341361">
        <w:rPr>
          <w:rFonts w:ascii="Times New Roman" w:hAnsi="Times New Roman" w:cs="Times New Roman"/>
        </w:rPr>
        <w:t xml:space="preserve">тельных навыков,      </w:t>
      </w:r>
    </w:p>
    <w:p w:rsidR="00765074" w:rsidRPr="005271BD" w:rsidRDefault="00341361" w:rsidP="008330C1">
      <w:pPr>
        <w:pStyle w:val="a8"/>
        <w:numPr>
          <w:ilvl w:val="0"/>
          <w:numId w:val="15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41361">
        <w:rPr>
          <w:rFonts w:ascii="Times New Roman" w:hAnsi="Times New Roman" w:cs="Times New Roman"/>
        </w:rPr>
        <w:t>умение анализировать, моделировать.</w:t>
      </w:r>
    </w:p>
    <w:p w:rsidR="005271BD" w:rsidRPr="005271BD" w:rsidRDefault="005271BD" w:rsidP="005271B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1 вариант.</w:t>
      </w:r>
    </w:p>
    <w:p w:rsidR="005271BD" w:rsidRPr="005271BD" w:rsidRDefault="005271BD" w:rsidP="005271BD">
      <w:pPr>
        <w:tabs>
          <w:tab w:val="left" w:pos="1313"/>
        </w:tabs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lastRenderedPageBreak/>
        <w:t>Найти путь АВ</w:t>
      </w:r>
    </w:p>
    <w:p w:rsidR="005271BD" w:rsidRPr="005271BD" w:rsidRDefault="005271BD" w:rsidP="005271BD">
      <w:pPr>
        <w:pStyle w:val="a8"/>
        <w:jc w:val="both"/>
        <w:rPr>
          <w:rFonts w:ascii="Times New Roman" w:hAnsi="Times New Roman" w:cs="Times New Roman"/>
        </w:rPr>
      </w:pPr>
    </w:p>
    <w:p w:rsidR="005271BD" w:rsidRPr="005271BD" w:rsidRDefault="005271BD" w:rsidP="005271BD">
      <w:pPr>
        <w:pStyle w:val="a8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 xml:space="preserve">Найти </w:t>
      </w:r>
    </w:p>
    <w:p w:rsidR="005271BD" w:rsidRPr="005271BD" w:rsidRDefault="005271BD" w:rsidP="005271BD">
      <w:pPr>
        <w:pStyle w:val="a8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площадь</w:t>
      </w:r>
    </w:p>
    <w:p w:rsidR="005271BD" w:rsidRDefault="005271BD" w:rsidP="005271BD">
      <w:pPr>
        <w:pStyle w:val="a8"/>
        <w:jc w:val="both"/>
        <w:rPr>
          <w:rFonts w:ascii="Times New Roman" w:hAnsi="Times New Roman" w:cs="Times New Roman"/>
        </w:rPr>
      </w:pPr>
    </w:p>
    <w:p w:rsidR="005271BD" w:rsidRDefault="005271BD" w:rsidP="005271BD">
      <w:pPr>
        <w:pStyle w:val="a8"/>
        <w:jc w:val="both"/>
        <w:rPr>
          <w:rFonts w:ascii="Times New Roman" w:hAnsi="Times New Roman" w:cs="Times New Roman"/>
        </w:rPr>
      </w:pPr>
    </w:p>
    <w:p w:rsidR="005271BD" w:rsidRPr="005271BD" w:rsidRDefault="005271BD" w:rsidP="008330C1">
      <w:pPr>
        <w:pStyle w:val="a8"/>
        <w:numPr>
          <w:ilvl w:val="0"/>
          <w:numId w:val="160"/>
        </w:numPr>
        <w:ind w:left="284" w:hanging="284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100%  - 20% = 80% = 0,8</w:t>
      </w:r>
    </w:p>
    <w:p w:rsidR="005271BD" w:rsidRPr="005271BD" w:rsidRDefault="005271BD" w:rsidP="005271BD">
      <w:pPr>
        <w:pStyle w:val="a8"/>
        <w:ind w:left="567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40 : 0,8 = 50км.</w:t>
      </w:r>
    </w:p>
    <w:p w:rsidR="005271BD" w:rsidRPr="005271BD" w:rsidRDefault="005271BD" w:rsidP="005271BD">
      <w:pPr>
        <w:pStyle w:val="a8"/>
        <w:ind w:left="567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Ответ: АВ = 50км</w:t>
      </w:r>
    </w:p>
    <w:p w:rsidR="005271BD" w:rsidRPr="005271BD" w:rsidRDefault="005271BD" w:rsidP="008330C1">
      <w:pPr>
        <w:pStyle w:val="a8"/>
        <w:numPr>
          <w:ilvl w:val="0"/>
          <w:numId w:val="160"/>
        </w:numPr>
        <w:ind w:left="284" w:hanging="284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100%  - 60% = 40% = 0,4</w:t>
      </w:r>
    </w:p>
    <w:p w:rsidR="005271BD" w:rsidRPr="005271BD" w:rsidRDefault="005271BD" w:rsidP="005271B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 xml:space="preserve">70% * 0,4 = </w:t>
      </w:r>
      <w:smartTag w:uri="urn:schemas-microsoft-com:office:smarttags" w:element="metricconverter">
        <w:smartTagPr>
          <w:attr w:name="ProductID" w:val="28 га"/>
        </w:smartTagPr>
        <w:r w:rsidRPr="005271BD">
          <w:rPr>
            <w:rFonts w:ascii="Times New Roman" w:hAnsi="Times New Roman" w:cs="Times New Roman"/>
          </w:rPr>
          <w:t>28 га</w:t>
        </w:r>
      </w:smartTag>
      <w:r w:rsidRPr="005271BD">
        <w:rPr>
          <w:rFonts w:ascii="Times New Roman" w:hAnsi="Times New Roman" w:cs="Times New Roman"/>
        </w:rPr>
        <w:t xml:space="preserve"> </w:t>
      </w:r>
    </w:p>
    <w:p w:rsidR="005271BD" w:rsidRPr="005271BD" w:rsidRDefault="005271BD" w:rsidP="005271B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 xml:space="preserve">Ответ: </w:t>
      </w:r>
      <w:smartTag w:uri="urn:schemas-microsoft-com:office:smarttags" w:element="metricconverter">
        <w:smartTagPr>
          <w:attr w:name="ProductID" w:val="28 га"/>
        </w:smartTagPr>
        <w:r w:rsidRPr="005271BD">
          <w:rPr>
            <w:rFonts w:ascii="Times New Roman" w:hAnsi="Times New Roman" w:cs="Times New Roman"/>
          </w:rPr>
          <w:t>28 га</w:t>
        </w:r>
      </w:smartTag>
    </w:p>
    <w:p w:rsidR="005271BD" w:rsidRPr="005271BD" w:rsidRDefault="005271BD" w:rsidP="005271B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2 вариант.</w:t>
      </w:r>
    </w:p>
    <w:p w:rsidR="005271BD" w:rsidRPr="005271BD" w:rsidRDefault="005271BD" w:rsidP="005271B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  <w:noProof/>
        </w:rPr>
        <w:drawing>
          <wp:inline distT="0" distB="0" distL="0" distR="0" wp14:anchorId="7530DF4E" wp14:editId="6EF3ADFE">
            <wp:extent cx="1880373" cy="1129085"/>
            <wp:effectExtent l="19050" t="0" r="5577" b="0"/>
            <wp:docPr id="5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 l="6251" t="5488" r="14449" b="7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373" cy="112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BD" w:rsidRPr="005271BD" w:rsidRDefault="005271BD" w:rsidP="008330C1">
      <w:pPr>
        <w:pStyle w:val="a8"/>
        <w:numPr>
          <w:ilvl w:val="0"/>
          <w:numId w:val="161"/>
        </w:numPr>
        <w:ind w:left="284" w:hanging="284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100% - 70% = 30% = 0,3</w:t>
      </w:r>
    </w:p>
    <w:p w:rsidR="005271BD" w:rsidRPr="005271BD" w:rsidRDefault="005271BD" w:rsidP="005271B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 xml:space="preserve">210 : 0,3 = </w:t>
      </w:r>
      <w:smartTag w:uri="urn:schemas-microsoft-com:office:smarttags" w:element="metricconverter">
        <w:smartTagPr>
          <w:attr w:name="ProductID" w:val="700 км"/>
        </w:smartTagPr>
        <w:r w:rsidRPr="005271BD">
          <w:rPr>
            <w:rFonts w:ascii="Times New Roman" w:hAnsi="Times New Roman" w:cs="Times New Roman"/>
          </w:rPr>
          <w:t>700 км</w:t>
        </w:r>
      </w:smartTag>
    </w:p>
    <w:p w:rsidR="005271BD" w:rsidRPr="005271BD" w:rsidRDefault="005271BD" w:rsidP="005271B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Ответ: АВ = 700км</w:t>
      </w:r>
    </w:p>
    <w:p w:rsidR="005271BD" w:rsidRPr="005271BD" w:rsidRDefault="005271BD" w:rsidP="008330C1">
      <w:pPr>
        <w:pStyle w:val="a8"/>
        <w:numPr>
          <w:ilvl w:val="0"/>
          <w:numId w:val="161"/>
        </w:numPr>
        <w:ind w:left="284" w:hanging="284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100% - 70% = 30% = 0,3</w:t>
      </w:r>
    </w:p>
    <w:p w:rsidR="005271BD" w:rsidRPr="005271BD" w:rsidRDefault="005271BD" w:rsidP="005271BD">
      <w:pPr>
        <w:pStyle w:val="a8"/>
        <w:ind w:firstLine="567"/>
        <w:jc w:val="both"/>
        <w:rPr>
          <w:rFonts w:ascii="Times New Roman" w:hAnsi="Times New Roman" w:cs="Times New Roman"/>
          <w:vertAlign w:val="superscript"/>
        </w:rPr>
      </w:pPr>
      <w:r w:rsidRPr="005271BD">
        <w:rPr>
          <w:rFonts w:ascii="Times New Roman" w:hAnsi="Times New Roman" w:cs="Times New Roman"/>
        </w:rPr>
        <w:t>310 * 0,3 = 93м</w:t>
      </w:r>
      <w:r w:rsidRPr="005271BD">
        <w:rPr>
          <w:rFonts w:ascii="Times New Roman" w:hAnsi="Times New Roman" w:cs="Times New Roman"/>
          <w:vertAlign w:val="superscript"/>
        </w:rPr>
        <w:t>2</w:t>
      </w:r>
    </w:p>
    <w:p w:rsidR="005271BD" w:rsidRPr="005271BD" w:rsidRDefault="005271BD" w:rsidP="005271BD">
      <w:pPr>
        <w:pStyle w:val="a8"/>
        <w:ind w:firstLine="567"/>
        <w:jc w:val="both"/>
        <w:rPr>
          <w:rFonts w:ascii="Times New Roman" w:hAnsi="Times New Roman" w:cs="Times New Roman"/>
          <w:vertAlign w:val="superscript"/>
        </w:rPr>
      </w:pPr>
      <w:r w:rsidRPr="005271BD">
        <w:rPr>
          <w:rFonts w:ascii="Times New Roman" w:hAnsi="Times New Roman" w:cs="Times New Roman"/>
        </w:rPr>
        <w:t>Ответ: 93м</w:t>
      </w:r>
      <w:r w:rsidRPr="005271BD">
        <w:rPr>
          <w:rFonts w:ascii="Times New Roman" w:hAnsi="Times New Roman" w:cs="Times New Roman"/>
          <w:vertAlign w:val="superscript"/>
        </w:rPr>
        <w:t>2</w:t>
      </w:r>
    </w:p>
    <w:p w:rsidR="005271BD" w:rsidRPr="005271BD" w:rsidRDefault="005271BD" w:rsidP="008330C1">
      <w:pPr>
        <w:pStyle w:val="a8"/>
        <w:numPr>
          <w:ilvl w:val="0"/>
          <w:numId w:val="162"/>
        </w:numPr>
        <w:ind w:left="284" w:hanging="284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t>Самостоятельна работа</w:t>
      </w:r>
      <w:r w:rsidRPr="005271BD">
        <w:rPr>
          <w:rFonts w:ascii="Times New Roman" w:hAnsi="Times New Roman" w:cs="Times New Roman"/>
        </w:rPr>
        <w:t xml:space="preserve">  ( на карточках ).</w:t>
      </w:r>
    </w:p>
    <w:p w:rsidR="005271BD" w:rsidRPr="005271BD" w:rsidRDefault="005271BD" w:rsidP="005271B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Задание написано на доске, 2 варианта, 7-</w:t>
      </w:r>
      <w:smartTag w:uri="urn:schemas-microsoft-com:office:smarttags" w:element="metricconverter">
        <w:smartTagPr>
          <w:attr w:name="ProductID" w:val="9 м"/>
        </w:smartTagPr>
        <w:r w:rsidRPr="005271BD">
          <w:rPr>
            <w:rFonts w:ascii="Times New Roman" w:hAnsi="Times New Roman" w:cs="Times New Roman"/>
          </w:rPr>
          <w:t>9 м</w:t>
        </w:r>
      </w:smartTag>
      <w:r w:rsidRPr="005271BD">
        <w:rPr>
          <w:rFonts w:ascii="Times New Roman" w:hAnsi="Times New Roman" w:cs="Times New Roman"/>
        </w:rPr>
        <w:t>.</w:t>
      </w:r>
    </w:p>
    <w:p w:rsidR="00246AFA" w:rsidRDefault="005271BD" w:rsidP="005271B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дидактическая работа:</w:t>
      </w:r>
    </w:p>
    <w:p w:rsidR="00246AFA" w:rsidRDefault="005271BD" w:rsidP="008330C1">
      <w:pPr>
        <w:pStyle w:val="a8"/>
        <w:numPr>
          <w:ilvl w:val="0"/>
          <w:numId w:val="163"/>
        </w:numPr>
        <w:ind w:left="284" w:hanging="284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 xml:space="preserve">проверка умения находить % отношение чисел, </w:t>
      </w:r>
    </w:p>
    <w:p w:rsidR="005271BD" w:rsidRPr="005271BD" w:rsidRDefault="005271BD" w:rsidP="008330C1">
      <w:pPr>
        <w:pStyle w:val="a8"/>
        <w:numPr>
          <w:ilvl w:val="0"/>
          <w:numId w:val="163"/>
        </w:numPr>
        <w:ind w:left="284" w:hanging="284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проверка вычислительных навыков.</w:t>
      </w:r>
    </w:p>
    <w:p w:rsidR="005271BD" w:rsidRPr="00246AFA" w:rsidRDefault="005271BD" w:rsidP="005271B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t>1 вариант.</w:t>
      </w:r>
    </w:p>
    <w:p w:rsidR="005271BD" w:rsidRPr="005271BD" w:rsidRDefault="005271BD" w:rsidP="005271B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Сколько % составляет число а от в ?</w:t>
      </w:r>
    </w:p>
    <w:p w:rsidR="005271BD" w:rsidRPr="005271BD" w:rsidRDefault="005271BD" w:rsidP="005271B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 xml:space="preserve">    а         в</w:t>
      </w:r>
    </w:p>
    <w:p w:rsidR="005271BD" w:rsidRPr="005271BD" w:rsidRDefault="005271BD" w:rsidP="005271BD">
      <w:pPr>
        <w:pStyle w:val="a8"/>
        <w:ind w:firstLine="567"/>
        <w:jc w:val="both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3 мм"/>
        </w:smartTagPr>
        <w:r w:rsidRPr="005271BD">
          <w:rPr>
            <w:rFonts w:ascii="Times New Roman" w:hAnsi="Times New Roman" w:cs="Times New Roman"/>
          </w:rPr>
          <w:t>3 мм</w:t>
        </w:r>
      </w:smartTag>
      <w:r w:rsidRPr="005271BD">
        <w:rPr>
          <w:rFonts w:ascii="Times New Roman" w:hAnsi="Times New Roman" w:cs="Times New Roman"/>
        </w:rPr>
        <w:t xml:space="preserve"> от 1дм</w:t>
      </w:r>
      <w:r w:rsidRPr="005271BD">
        <w:rPr>
          <w:rFonts w:ascii="Times New Roman" w:hAnsi="Times New Roman" w:cs="Times New Roman"/>
        </w:rPr>
        <w:tab/>
        <w:t>(</w:t>
      </w:r>
      <w:r w:rsidR="006C5BA8" w:rsidRPr="005271BD">
        <w:rPr>
          <w:rFonts w:ascii="Times New Roman" w:hAnsi="Times New Roman" w:cs="Times New Roman"/>
        </w:rPr>
        <w:fldChar w:fldCharType="begin"/>
      </w:r>
      <w:r w:rsidRPr="005271BD">
        <w:rPr>
          <w:rFonts w:ascii="Times New Roman" w:hAnsi="Times New Roman" w:cs="Times New Roman"/>
        </w:rPr>
        <w:instrText xml:space="preserve"> QUOTE </w:instrTex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</w:rPr>
              <m:t>100</m:t>
            </m:r>
          </m:den>
        </m:f>
      </m:oMath>
      <w:r w:rsidRPr="005271BD">
        <w:rPr>
          <w:rFonts w:ascii="Times New Roman" w:hAnsi="Times New Roman" w:cs="Times New Roman"/>
        </w:rPr>
        <w:instrText xml:space="preserve"> </w:instrText>
      </w:r>
      <w:r w:rsidR="006C5BA8" w:rsidRPr="005271BD">
        <w:rPr>
          <w:rFonts w:ascii="Times New Roman" w:hAnsi="Times New Roman" w:cs="Times New Roman"/>
        </w:rPr>
        <w:fldChar w:fldCharType="end"/>
      </w:r>
      <w:r w:rsidRPr="005271BD">
        <w:rPr>
          <w:rFonts w:ascii="Times New Roman" w:hAnsi="Times New Roman" w:cs="Times New Roman"/>
        </w:rPr>
        <w:t>3/100=0,03 * 100%=3%)</w:t>
      </w:r>
    </w:p>
    <w:p w:rsidR="005271BD" w:rsidRPr="005271BD" w:rsidRDefault="005271BD" w:rsidP="005271B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27см от 1м</w:t>
      </w:r>
      <w:r w:rsidRPr="005271BD">
        <w:rPr>
          <w:rFonts w:ascii="Times New Roman" w:hAnsi="Times New Roman" w:cs="Times New Roman"/>
        </w:rPr>
        <w:tab/>
        <w:t>( 27% )</w:t>
      </w:r>
    </w:p>
    <w:p w:rsidR="005271BD" w:rsidRPr="005271BD" w:rsidRDefault="005271BD" w:rsidP="005271B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13мм от 1дм</w:t>
      </w:r>
      <w:r w:rsidRPr="005271BD">
        <w:rPr>
          <w:rFonts w:ascii="Times New Roman" w:hAnsi="Times New Roman" w:cs="Times New Roman"/>
        </w:rPr>
        <w:tab/>
        <w:t>( 13% )</w:t>
      </w:r>
    </w:p>
    <w:p w:rsidR="005271BD" w:rsidRPr="005271BD" w:rsidRDefault="005271BD" w:rsidP="005271BD">
      <w:pPr>
        <w:pStyle w:val="a8"/>
        <w:ind w:firstLine="567"/>
        <w:jc w:val="both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30 м"/>
        </w:smartTagPr>
        <w:r w:rsidRPr="005271BD">
          <w:rPr>
            <w:rFonts w:ascii="Times New Roman" w:hAnsi="Times New Roman" w:cs="Times New Roman"/>
          </w:rPr>
          <w:t>30 м</w:t>
        </w:r>
      </w:smartTag>
      <w:r w:rsidRPr="005271BD">
        <w:rPr>
          <w:rFonts w:ascii="Times New Roman" w:hAnsi="Times New Roman" w:cs="Times New Roman"/>
        </w:rPr>
        <w:t xml:space="preserve"> от 1км</w:t>
      </w:r>
      <w:r w:rsidRPr="005271BD">
        <w:rPr>
          <w:rFonts w:ascii="Times New Roman" w:hAnsi="Times New Roman" w:cs="Times New Roman"/>
        </w:rPr>
        <w:tab/>
        <w:t>( 3% )</w:t>
      </w:r>
    </w:p>
    <w:p w:rsidR="005271BD" w:rsidRPr="005271BD" w:rsidRDefault="005271BD" w:rsidP="005271B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15 кг от 1ц</w:t>
      </w:r>
      <w:r w:rsidRPr="005271BD">
        <w:rPr>
          <w:rFonts w:ascii="Times New Roman" w:hAnsi="Times New Roman" w:cs="Times New Roman"/>
        </w:rPr>
        <w:tab/>
        <w:t>( 15% )</w:t>
      </w:r>
    </w:p>
    <w:p w:rsidR="005271BD" w:rsidRPr="005271BD" w:rsidRDefault="005271BD" w:rsidP="005271B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14  от 35</w:t>
      </w:r>
      <w:r w:rsidR="00246AFA">
        <w:rPr>
          <w:rFonts w:ascii="Times New Roman" w:hAnsi="Times New Roman" w:cs="Times New Roman"/>
        </w:rPr>
        <w:tab/>
      </w:r>
      <w:r w:rsidRPr="005271BD">
        <w:rPr>
          <w:rFonts w:ascii="Times New Roman" w:hAnsi="Times New Roman" w:cs="Times New Roman"/>
        </w:rPr>
        <w:tab/>
        <w:t xml:space="preserve">( 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14</m:t>
            </m:r>
          </m:num>
          <m:den>
            <m:r>
              <w:rPr>
                <w:rFonts w:ascii="Cambria Math" w:hAnsi="Times New Roman" w:cs="Times New Roman"/>
              </w:rPr>
              <m:t>35</m:t>
            </m:r>
          </m:den>
        </m:f>
      </m:oMath>
      <w:r w:rsidRPr="005271BD">
        <w:rPr>
          <w:rFonts w:ascii="Times New Roman" w:hAnsi="Times New Roman" w:cs="Times New Roman"/>
        </w:rPr>
        <w:t xml:space="preserve"> = </w:t>
      </w:r>
      <w:r w:rsidR="006C5BA8" w:rsidRPr="005271BD">
        <w:rPr>
          <w:rFonts w:ascii="Times New Roman" w:hAnsi="Times New Roman" w:cs="Times New Roman"/>
        </w:rPr>
        <w:fldChar w:fldCharType="begin"/>
      </w:r>
      <w:r w:rsidRPr="005271BD">
        <w:rPr>
          <w:rFonts w:ascii="Times New Roman" w:hAnsi="Times New Roman" w:cs="Times New Roman"/>
        </w:rPr>
        <w:instrText xml:space="preserve"> QUOTE </w:instrTex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den>
        </m:f>
      </m:oMath>
      <w:r w:rsidRPr="005271BD">
        <w:rPr>
          <w:rFonts w:ascii="Times New Roman" w:hAnsi="Times New Roman" w:cs="Times New Roman"/>
        </w:rPr>
        <w:instrText xml:space="preserve"> </w:instrText>
      </w:r>
      <w:r w:rsidR="006C5BA8" w:rsidRPr="005271BD">
        <w:rPr>
          <w:rFonts w:ascii="Times New Roman" w:hAnsi="Times New Roman" w:cs="Times New Roman"/>
        </w:rPr>
        <w:fldChar w:fldCharType="separate"/>
      </w:r>
      <w:r w:rsidRPr="005271BD">
        <w:rPr>
          <w:rFonts w:ascii="Times New Roman" w:hAnsi="Times New Roman" w:cs="Times New Roman"/>
        </w:rPr>
        <w:t>2</w:t>
      </w:r>
      <w:r w:rsidR="006C5BA8" w:rsidRPr="005271BD">
        <w:rPr>
          <w:rFonts w:ascii="Times New Roman" w:hAnsi="Times New Roman" w:cs="Times New Roman"/>
        </w:rPr>
        <w:fldChar w:fldCharType="end"/>
      </w:r>
      <w:r w:rsidRPr="005271BD">
        <w:rPr>
          <w:rFonts w:ascii="Times New Roman" w:hAnsi="Times New Roman" w:cs="Times New Roman"/>
        </w:rPr>
        <w:t>/5 = 0,4 = 40% )</w:t>
      </w:r>
    </w:p>
    <w:p w:rsidR="005271BD" w:rsidRPr="005271BD" w:rsidRDefault="005271BD" w:rsidP="005271B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0,1 от 1</w:t>
      </w:r>
      <w:r w:rsidRPr="005271BD">
        <w:rPr>
          <w:rFonts w:ascii="Times New Roman" w:hAnsi="Times New Roman" w:cs="Times New Roman"/>
        </w:rPr>
        <w:tab/>
      </w:r>
      <w:r w:rsidR="00246AFA">
        <w:rPr>
          <w:rFonts w:ascii="Times New Roman" w:hAnsi="Times New Roman" w:cs="Times New Roman"/>
        </w:rPr>
        <w:tab/>
      </w:r>
      <w:r w:rsidRPr="005271BD">
        <w:rPr>
          <w:rFonts w:ascii="Times New Roman" w:hAnsi="Times New Roman" w:cs="Times New Roman"/>
        </w:rPr>
        <w:t>( 10% )</w:t>
      </w:r>
    </w:p>
    <w:p w:rsidR="005271BD" w:rsidRPr="005271BD" w:rsidRDefault="005271BD" w:rsidP="005271BD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48 от 12</w:t>
      </w:r>
      <w:r w:rsidRPr="005271BD">
        <w:rPr>
          <w:rFonts w:ascii="Times New Roman" w:hAnsi="Times New Roman" w:cs="Times New Roman"/>
        </w:rPr>
        <w:tab/>
      </w:r>
      <w:r w:rsidR="00246AFA">
        <w:rPr>
          <w:rFonts w:ascii="Times New Roman" w:hAnsi="Times New Roman" w:cs="Times New Roman"/>
        </w:rPr>
        <w:tab/>
      </w:r>
      <w:r w:rsidRPr="005271BD">
        <w:rPr>
          <w:rFonts w:ascii="Times New Roman" w:hAnsi="Times New Roman" w:cs="Times New Roman"/>
        </w:rPr>
        <w:t>(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48</m:t>
            </m:r>
          </m:num>
          <m:den>
            <m:r>
              <w:rPr>
                <w:rFonts w:ascii="Cambria Math" w:hAnsi="Times New Roman" w:cs="Times New Roman"/>
              </w:rPr>
              <m:t>12</m:t>
            </m:r>
          </m:den>
        </m:f>
      </m:oMath>
      <w:r w:rsidRPr="005271BD">
        <w:rPr>
          <w:rFonts w:ascii="Times New Roman" w:hAnsi="Times New Roman" w:cs="Times New Roman"/>
        </w:rPr>
        <w:t>=4= 4 * 100% = 400%)</w:t>
      </w:r>
    </w:p>
    <w:p w:rsidR="005271BD" w:rsidRPr="00246AFA" w:rsidRDefault="005271BD" w:rsidP="005271BD">
      <w:pPr>
        <w:pStyle w:val="a8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t>2 вариант.</w:t>
      </w:r>
    </w:p>
    <w:p w:rsidR="005271BD" w:rsidRPr="005271BD" w:rsidRDefault="005271BD" w:rsidP="005271BD">
      <w:pPr>
        <w:pStyle w:val="a8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Сколько % составляет число а от в ?</w:t>
      </w:r>
    </w:p>
    <w:p w:rsidR="005271BD" w:rsidRPr="005271BD" w:rsidRDefault="005271BD" w:rsidP="005271BD">
      <w:pPr>
        <w:pStyle w:val="a8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 xml:space="preserve">    а </w:t>
      </w:r>
      <w:r w:rsidRPr="005271BD">
        <w:rPr>
          <w:rFonts w:ascii="Times New Roman" w:hAnsi="Times New Roman" w:cs="Times New Roman"/>
        </w:rPr>
        <w:tab/>
        <w:t xml:space="preserve"> в</w:t>
      </w:r>
    </w:p>
    <w:p w:rsidR="005271BD" w:rsidRPr="005271BD" w:rsidRDefault="005271BD" w:rsidP="005271BD">
      <w:pPr>
        <w:pStyle w:val="a8"/>
        <w:jc w:val="both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7 мм"/>
        </w:smartTagPr>
        <w:r w:rsidRPr="005271BD">
          <w:rPr>
            <w:rFonts w:ascii="Times New Roman" w:hAnsi="Times New Roman" w:cs="Times New Roman"/>
          </w:rPr>
          <w:t>7 мм</w:t>
        </w:r>
      </w:smartTag>
      <w:r w:rsidRPr="005271BD">
        <w:rPr>
          <w:rFonts w:ascii="Times New Roman" w:hAnsi="Times New Roman" w:cs="Times New Roman"/>
        </w:rPr>
        <w:t xml:space="preserve"> от 1 </w:t>
      </w:r>
      <w:proofErr w:type="spellStart"/>
      <w:r w:rsidRPr="005271BD">
        <w:rPr>
          <w:rFonts w:ascii="Times New Roman" w:hAnsi="Times New Roman" w:cs="Times New Roman"/>
        </w:rPr>
        <w:t>дм</w:t>
      </w:r>
      <w:proofErr w:type="spellEnd"/>
      <w:r w:rsidRPr="005271BD">
        <w:rPr>
          <w:rFonts w:ascii="Times New Roman" w:hAnsi="Times New Roman" w:cs="Times New Roman"/>
        </w:rPr>
        <w:tab/>
        <w:t xml:space="preserve">( </w:t>
      </w:r>
      <w:r w:rsidR="006C5BA8" w:rsidRPr="005271BD">
        <w:rPr>
          <w:rFonts w:ascii="Times New Roman" w:hAnsi="Times New Roman" w:cs="Times New Roman"/>
        </w:rPr>
        <w:fldChar w:fldCharType="begin"/>
      </w:r>
      <w:r w:rsidRPr="005271BD">
        <w:rPr>
          <w:rFonts w:ascii="Times New Roman" w:hAnsi="Times New Roman" w:cs="Times New Roman"/>
        </w:rPr>
        <w:instrText xml:space="preserve"> QUOTE </w:instrTex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</w:rPr>
              <m:t>100</m:t>
            </m:r>
          </m:den>
        </m:f>
      </m:oMath>
      <w:r w:rsidRPr="005271BD">
        <w:rPr>
          <w:rFonts w:ascii="Times New Roman" w:hAnsi="Times New Roman" w:cs="Times New Roman"/>
        </w:rPr>
        <w:instrText xml:space="preserve"> </w:instrText>
      </w:r>
      <w:r w:rsidR="006C5BA8" w:rsidRPr="005271BD">
        <w:rPr>
          <w:rFonts w:ascii="Times New Roman" w:hAnsi="Times New Roman" w:cs="Times New Roman"/>
        </w:rPr>
        <w:fldChar w:fldCharType="separate"/>
      </w:r>
      <w:r w:rsidRPr="005271BD">
        <w:rPr>
          <w:rFonts w:ascii="Times New Roman" w:hAnsi="Times New Roman" w:cs="Times New Roman"/>
        </w:rPr>
        <w:t>7/100</w:t>
      </w:r>
      <w:r w:rsidR="006C5BA8" w:rsidRPr="005271BD">
        <w:rPr>
          <w:rFonts w:ascii="Times New Roman" w:hAnsi="Times New Roman" w:cs="Times New Roman"/>
        </w:rPr>
        <w:fldChar w:fldCharType="end"/>
      </w:r>
      <w:r w:rsidRPr="005271BD">
        <w:rPr>
          <w:rFonts w:ascii="Times New Roman" w:hAnsi="Times New Roman" w:cs="Times New Roman"/>
        </w:rPr>
        <w:t xml:space="preserve"> * 100% = 7% )</w:t>
      </w:r>
    </w:p>
    <w:p w:rsidR="005271BD" w:rsidRPr="005271BD" w:rsidRDefault="005271BD" w:rsidP="005271BD">
      <w:pPr>
        <w:pStyle w:val="a8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36см от 1м</w:t>
      </w:r>
      <w:r w:rsidRPr="005271BD">
        <w:rPr>
          <w:rFonts w:ascii="Times New Roman" w:hAnsi="Times New Roman" w:cs="Times New Roman"/>
        </w:rPr>
        <w:tab/>
        <w:t>( 36% )</w:t>
      </w:r>
    </w:p>
    <w:p w:rsidR="005271BD" w:rsidRPr="005271BD" w:rsidRDefault="005271BD" w:rsidP="005271BD">
      <w:pPr>
        <w:pStyle w:val="a8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 xml:space="preserve">28мм от 1 </w:t>
      </w:r>
      <w:proofErr w:type="spellStart"/>
      <w:r w:rsidRPr="005271BD">
        <w:rPr>
          <w:rFonts w:ascii="Times New Roman" w:hAnsi="Times New Roman" w:cs="Times New Roman"/>
        </w:rPr>
        <w:t>дм</w:t>
      </w:r>
      <w:proofErr w:type="spellEnd"/>
      <w:r w:rsidRPr="005271BD">
        <w:rPr>
          <w:rFonts w:ascii="Times New Roman" w:hAnsi="Times New Roman" w:cs="Times New Roman"/>
        </w:rPr>
        <w:tab/>
        <w:t>( 28% )</w:t>
      </w:r>
    </w:p>
    <w:p w:rsidR="005271BD" w:rsidRPr="005271BD" w:rsidRDefault="005271BD" w:rsidP="005271BD">
      <w:pPr>
        <w:pStyle w:val="a8"/>
        <w:jc w:val="both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40 м"/>
        </w:smartTagPr>
        <w:r w:rsidRPr="005271BD">
          <w:rPr>
            <w:rFonts w:ascii="Times New Roman" w:hAnsi="Times New Roman" w:cs="Times New Roman"/>
          </w:rPr>
          <w:t>40 м</w:t>
        </w:r>
      </w:smartTag>
      <w:r w:rsidRPr="005271BD">
        <w:rPr>
          <w:rFonts w:ascii="Times New Roman" w:hAnsi="Times New Roman" w:cs="Times New Roman"/>
        </w:rPr>
        <w:t xml:space="preserve"> от </w:t>
      </w:r>
      <w:smartTag w:uri="urn:schemas-microsoft-com:office:smarttags" w:element="metricconverter">
        <w:smartTagPr>
          <w:attr w:name="ProductID" w:val="1 км"/>
        </w:smartTagPr>
        <w:r w:rsidRPr="005271BD">
          <w:rPr>
            <w:rFonts w:ascii="Times New Roman" w:hAnsi="Times New Roman" w:cs="Times New Roman"/>
          </w:rPr>
          <w:t>1 км</w:t>
        </w:r>
      </w:smartTag>
      <w:r w:rsidRPr="005271BD">
        <w:rPr>
          <w:rFonts w:ascii="Times New Roman" w:hAnsi="Times New Roman" w:cs="Times New Roman"/>
        </w:rPr>
        <w:tab/>
        <w:t xml:space="preserve">( 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40</m:t>
            </m:r>
          </m:num>
          <m:den>
            <m:r>
              <w:rPr>
                <w:rFonts w:ascii="Cambria Math" w:hAnsi="Times New Roman" w:cs="Times New Roman"/>
              </w:rPr>
              <m:t>1000</m:t>
            </m:r>
          </m:den>
        </m:f>
      </m:oMath>
      <w:r w:rsidRPr="005271BD">
        <w:rPr>
          <w:rFonts w:ascii="Times New Roman" w:hAnsi="Times New Roman" w:cs="Times New Roman"/>
        </w:rPr>
        <w:t xml:space="preserve"> =4/100</w:t>
      </w:r>
      <w:r w:rsidR="006C5BA8" w:rsidRPr="005271BD">
        <w:rPr>
          <w:rFonts w:ascii="Times New Roman" w:hAnsi="Times New Roman" w:cs="Times New Roman"/>
        </w:rPr>
        <w:fldChar w:fldCharType="begin"/>
      </w:r>
      <w:r w:rsidRPr="005271BD">
        <w:rPr>
          <w:rFonts w:ascii="Times New Roman" w:hAnsi="Times New Roman" w:cs="Times New Roman"/>
        </w:rPr>
        <w:instrText xml:space="preserve"> QUOTE </w:instrTex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</w:rPr>
              <m:t>100</m:t>
            </m:r>
          </m:den>
        </m:f>
      </m:oMath>
      <w:r w:rsidRPr="005271BD">
        <w:rPr>
          <w:rFonts w:ascii="Times New Roman" w:hAnsi="Times New Roman" w:cs="Times New Roman"/>
        </w:rPr>
        <w:instrText xml:space="preserve"> </w:instrText>
      </w:r>
      <w:r w:rsidR="006C5BA8" w:rsidRPr="005271BD">
        <w:rPr>
          <w:rFonts w:ascii="Times New Roman" w:hAnsi="Times New Roman" w:cs="Times New Roman"/>
        </w:rPr>
        <w:fldChar w:fldCharType="end"/>
      </w:r>
      <w:r w:rsidRPr="005271BD">
        <w:rPr>
          <w:rFonts w:ascii="Times New Roman" w:hAnsi="Times New Roman" w:cs="Times New Roman"/>
        </w:rPr>
        <w:t xml:space="preserve"> =1/25</w:t>
      </w:r>
      <w:r w:rsidR="006C5BA8" w:rsidRPr="005271BD">
        <w:rPr>
          <w:rFonts w:ascii="Times New Roman" w:hAnsi="Times New Roman" w:cs="Times New Roman"/>
        </w:rPr>
        <w:fldChar w:fldCharType="begin"/>
      </w:r>
      <w:r w:rsidRPr="005271BD">
        <w:rPr>
          <w:rFonts w:ascii="Times New Roman" w:hAnsi="Times New Roman" w:cs="Times New Roman"/>
        </w:rPr>
        <w:instrText xml:space="preserve"> QUOTE </w:instrTex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</w:rPr>
              <m:t>25</m:t>
            </m:r>
          </m:den>
        </m:f>
      </m:oMath>
      <w:r w:rsidRPr="005271BD">
        <w:rPr>
          <w:rFonts w:ascii="Times New Roman" w:hAnsi="Times New Roman" w:cs="Times New Roman"/>
        </w:rPr>
        <w:instrText xml:space="preserve"> </w:instrText>
      </w:r>
      <w:r w:rsidR="006C5BA8" w:rsidRPr="005271BD">
        <w:rPr>
          <w:rFonts w:ascii="Times New Roman" w:hAnsi="Times New Roman" w:cs="Times New Roman"/>
        </w:rPr>
        <w:fldChar w:fldCharType="end"/>
      </w:r>
      <w:r w:rsidRPr="005271BD">
        <w:rPr>
          <w:rFonts w:ascii="Times New Roman" w:hAnsi="Times New Roman" w:cs="Times New Roman"/>
        </w:rPr>
        <w:t xml:space="preserve"> * 100%= 4%)</w:t>
      </w:r>
    </w:p>
    <w:p w:rsidR="005271BD" w:rsidRPr="005271BD" w:rsidRDefault="005271BD" w:rsidP="005271BD">
      <w:pPr>
        <w:pStyle w:val="a8"/>
        <w:jc w:val="both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7 кг"/>
        </w:smartTagPr>
        <w:r w:rsidRPr="005271BD">
          <w:rPr>
            <w:rFonts w:ascii="Times New Roman" w:hAnsi="Times New Roman" w:cs="Times New Roman"/>
          </w:rPr>
          <w:lastRenderedPageBreak/>
          <w:t>17 кг</w:t>
        </w:r>
      </w:smartTag>
      <w:r w:rsidRPr="005271BD">
        <w:rPr>
          <w:rFonts w:ascii="Times New Roman" w:hAnsi="Times New Roman" w:cs="Times New Roman"/>
        </w:rPr>
        <w:t xml:space="preserve"> от  1ц </w:t>
      </w:r>
      <w:r w:rsidRPr="005271BD">
        <w:rPr>
          <w:rFonts w:ascii="Times New Roman" w:hAnsi="Times New Roman" w:cs="Times New Roman"/>
        </w:rPr>
        <w:tab/>
        <w:t xml:space="preserve">( 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17</m:t>
            </m:r>
          </m:num>
          <m:den>
            <m:r>
              <w:rPr>
                <w:rFonts w:ascii="Cambria Math" w:hAnsi="Times New Roman" w:cs="Times New Roman"/>
              </w:rPr>
              <m:t>100</m:t>
            </m:r>
          </m:den>
        </m:f>
      </m:oMath>
      <w:r w:rsidRPr="005271BD">
        <w:rPr>
          <w:rFonts w:ascii="Times New Roman" w:hAnsi="Times New Roman" w:cs="Times New Roman"/>
        </w:rPr>
        <w:t xml:space="preserve"> = 17% )</w:t>
      </w:r>
    </w:p>
    <w:p w:rsidR="005271BD" w:rsidRPr="005271BD" w:rsidRDefault="005271BD" w:rsidP="005271BD">
      <w:pPr>
        <w:pStyle w:val="a8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28 от  70</w:t>
      </w:r>
      <w:r w:rsidRPr="005271BD">
        <w:rPr>
          <w:rFonts w:ascii="Times New Roman" w:hAnsi="Times New Roman" w:cs="Times New Roman"/>
        </w:rPr>
        <w:tab/>
        <w:t xml:space="preserve">( 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28</m:t>
            </m:r>
          </m:num>
          <m:den>
            <m:r>
              <w:rPr>
                <w:rFonts w:ascii="Cambria Math" w:hAnsi="Times New Roman" w:cs="Times New Roman"/>
              </w:rPr>
              <m:t>70</m:t>
            </m:r>
          </m:den>
        </m:f>
      </m:oMath>
      <w:r w:rsidRPr="005271BD">
        <w:rPr>
          <w:rFonts w:ascii="Times New Roman" w:hAnsi="Times New Roman" w:cs="Times New Roman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14</m:t>
            </m:r>
          </m:num>
          <m:den>
            <m:r>
              <w:rPr>
                <w:rFonts w:ascii="Cambria Math" w:hAnsi="Times New Roman" w:cs="Times New Roman"/>
              </w:rPr>
              <m:t>35</m:t>
            </m:r>
          </m:den>
        </m:f>
      </m:oMath>
      <w:r w:rsidRPr="005271BD">
        <w:rPr>
          <w:rFonts w:ascii="Times New Roman" w:hAnsi="Times New Roman" w:cs="Times New Roman"/>
        </w:rPr>
        <w:t xml:space="preserve"> = </w:t>
      </w:r>
      <w:r w:rsidR="006C5BA8" w:rsidRPr="005271BD">
        <w:rPr>
          <w:rFonts w:ascii="Times New Roman" w:hAnsi="Times New Roman" w:cs="Times New Roman"/>
        </w:rPr>
        <w:fldChar w:fldCharType="begin"/>
      </w:r>
      <w:r w:rsidRPr="005271BD">
        <w:rPr>
          <w:rFonts w:ascii="Times New Roman" w:hAnsi="Times New Roman" w:cs="Times New Roman"/>
        </w:rPr>
        <w:instrText xml:space="preserve"> QUOTE </w:instrTex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den>
        </m:f>
      </m:oMath>
      <w:r w:rsidRPr="005271BD">
        <w:rPr>
          <w:rFonts w:ascii="Times New Roman" w:hAnsi="Times New Roman" w:cs="Times New Roman"/>
        </w:rPr>
        <w:instrText xml:space="preserve"> </w:instrText>
      </w:r>
      <w:r w:rsidR="006C5BA8" w:rsidRPr="005271BD">
        <w:rPr>
          <w:rFonts w:ascii="Times New Roman" w:hAnsi="Times New Roman" w:cs="Times New Roman"/>
        </w:rPr>
        <w:fldChar w:fldCharType="separate"/>
      </w:r>
      <w:r w:rsidRPr="00246AFA">
        <w:rPr>
          <w:rFonts w:ascii="Times New Roman" w:hAnsi="Times New Roman" w:cs="Times New Roman"/>
        </w:rPr>
        <w:t>2/5</w:t>
      </w:r>
      <w:r w:rsidR="006C5BA8" w:rsidRPr="005271BD">
        <w:rPr>
          <w:rFonts w:ascii="Times New Roman" w:hAnsi="Times New Roman" w:cs="Times New Roman"/>
        </w:rPr>
        <w:fldChar w:fldCharType="end"/>
      </w:r>
      <w:r w:rsidRPr="005271BD">
        <w:rPr>
          <w:rFonts w:ascii="Times New Roman" w:hAnsi="Times New Roman" w:cs="Times New Roman"/>
        </w:rPr>
        <w:t xml:space="preserve"> = 0,4 = 40% )</w:t>
      </w:r>
    </w:p>
    <w:p w:rsidR="005271BD" w:rsidRPr="005271BD" w:rsidRDefault="005271BD" w:rsidP="005271BD">
      <w:pPr>
        <w:pStyle w:val="a8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0,2 от  1</w:t>
      </w:r>
      <w:r w:rsidRPr="005271BD">
        <w:rPr>
          <w:rFonts w:ascii="Times New Roman" w:hAnsi="Times New Roman" w:cs="Times New Roman"/>
        </w:rPr>
        <w:tab/>
        <w:t>( 0,2 : 1 = 20% )</w:t>
      </w:r>
    </w:p>
    <w:p w:rsidR="005271BD" w:rsidRDefault="005271BD" w:rsidP="005271BD">
      <w:pPr>
        <w:pStyle w:val="a8"/>
        <w:jc w:val="both"/>
        <w:rPr>
          <w:rFonts w:ascii="Times New Roman" w:hAnsi="Times New Roman" w:cs="Times New Roman"/>
        </w:rPr>
      </w:pPr>
      <w:r w:rsidRPr="005271BD">
        <w:rPr>
          <w:rFonts w:ascii="Times New Roman" w:hAnsi="Times New Roman" w:cs="Times New Roman"/>
        </w:rPr>
        <w:t>39 от  13</w:t>
      </w:r>
      <w:r w:rsidRPr="005271BD">
        <w:rPr>
          <w:rFonts w:ascii="Times New Roman" w:hAnsi="Times New Roman" w:cs="Times New Roman"/>
        </w:rPr>
        <w:tab/>
        <w:t xml:space="preserve">( 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39</m:t>
            </m:r>
          </m:num>
          <m:den>
            <m:r>
              <w:rPr>
                <w:rFonts w:ascii="Cambria Math" w:hAnsi="Times New Roman" w:cs="Times New Roman"/>
              </w:rPr>
              <m:t>13</m:t>
            </m:r>
          </m:den>
        </m:f>
      </m:oMath>
      <w:r w:rsidRPr="005271BD">
        <w:rPr>
          <w:rFonts w:ascii="Times New Roman" w:hAnsi="Times New Roman" w:cs="Times New Roman"/>
        </w:rPr>
        <w:t xml:space="preserve"> = 3 * 100% = 300% )</w:t>
      </w:r>
    </w:p>
    <w:p w:rsidR="00246AFA" w:rsidRPr="00246AFA" w:rsidRDefault="00246AFA" w:rsidP="008330C1">
      <w:pPr>
        <w:pStyle w:val="a8"/>
        <w:numPr>
          <w:ilvl w:val="0"/>
          <w:numId w:val="164"/>
        </w:numPr>
        <w:ind w:left="284" w:hanging="284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t xml:space="preserve">Проверка понимания </w:t>
      </w:r>
      <w:r>
        <w:rPr>
          <w:rFonts w:ascii="Times New Roman" w:hAnsi="Times New Roman" w:cs="Times New Roman"/>
        </w:rPr>
        <w:t>-</w:t>
      </w:r>
      <w:r w:rsidRPr="00246AFA">
        <w:rPr>
          <w:rFonts w:ascii="Times New Roman" w:hAnsi="Times New Roman" w:cs="Times New Roman"/>
        </w:rPr>
        <w:t xml:space="preserve"> 30мин.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t xml:space="preserve">Учитель: Сегодня у нас необычный урок, 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t xml:space="preserve">урок – «производственное совещание» 3-х лесничеств. 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t>Ваша задача – решить возникшие в практике задачи, используя изученный мат</w:t>
      </w:r>
      <w:r w:rsidRPr="00246AFA">
        <w:rPr>
          <w:rFonts w:ascii="Times New Roman" w:hAnsi="Times New Roman" w:cs="Times New Roman"/>
        </w:rPr>
        <w:t>е</w:t>
      </w:r>
      <w:r w:rsidRPr="00246AFA">
        <w:rPr>
          <w:rFonts w:ascii="Times New Roman" w:hAnsi="Times New Roman" w:cs="Times New Roman"/>
        </w:rPr>
        <w:t>риал. Слово предоставляется директору «местного лесхоза».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t>Директор: Начнем наше производстве</w:t>
      </w:r>
      <w:r w:rsidRPr="00246AFA">
        <w:rPr>
          <w:rFonts w:ascii="Times New Roman" w:hAnsi="Times New Roman" w:cs="Times New Roman"/>
        </w:rPr>
        <w:t>н</w:t>
      </w:r>
      <w:r w:rsidRPr="00246AFA">
        <w:rPr>
          <w:rFonts w:ascii="Times New Roman" w:hAnsi="Times New Roman" w:cs="Times New Roman"/>
        </w:rPr>
        <w:t>ное совещание.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t>Мы проводим немало работ по улучш</w:t>
      </w:r>
      <w:r w:rsidRPr="00246AFA">
        <w:rPr>
          <w:rFonts w:ascii="Times New Roman" w:hAnsi="Times New Roman" w:cs="Times New Roman"/>
        </w:rPr>
        <w:t>е</w:t>
      </w:r>
      <w:r w:rsidRPr="00246AFA">
        <w:rPr>
          <w:rFonts w:ascii="Times New Roman" w:hAnsi="Times New Roman" w:cs="Times New Roman"/>
        </w:rPr>
        <w:t>нию экологического положения в регионе, об этом расскажут представители нашего лесхоза: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t>Инженер по лесопользованию: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t>Одной из важнейших причин гибели л</w:t>
      </w:r>
      <w:r w:rsidRPr="00246AFA">
        <w:rPr>
          <w:rFonts w:ascii="Times New Roman" w:hAnsi="Times New Roman" w:cs="Times New Roman"/>
        </w:rPr>
        <w:t>е</w:t>
      </w:r>
      <w:r w:rsidRPr="00246AFA">
        <w:rPr>
          <w:rFonts w:ascii="Times New Roman" w:hAnsi="Times New Roman" w:cs="Times New Roman"/>
        </w:rPr>
        <w:t>са является его вырубка, в большинстве случ</w:t>
      </w:r>
      <w:r w:rsidRPr="00246AFA">
        <w:rPr>
          <w:rFonts w:ascii="Times New Roman" w:hAnsi="Times New Roman" w:cs="Times New Roman"/>
        </w:rPr>
        <w:t>а</w:t>
      </w:r>
      <w:r w:rsidRPr="00246AFA">
        <w:rPr>
          <w:rFonts w:ascii="Times New Roman" w:hAnsi="Times New Roman" w:cs="Times New Roman"/>
        </w:rPr>
        <w:t>ев – незаконная. Рассмотрим данные по этой проблеме. (Раздаёт задания всем трём лесн</w:t>
      </w:r>
      <w:r w:rsidRPr="00246AFA">
        <w:rPr>
          <w:rFonts w:ascii="Times New Roman" w:hAnsi="Times New Roman" w:cs="Times New Roman"/>
        </w:rPr>
        <w:t>и</w:t>
      </w:r>
      <w:r w:rsidRPr="00246AFA">
        <w:rPr>
          <w:rFonts w:ascii="Times New Roman" w:hAnsi="Times New Roman" w:cs="Times New Roman"/>
        </w:rPr>
        <w:t>чествам).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t>За центральным столом уч-ся также р</w:t>
      </w:r>
      <w:r w:rsidRPr="00246AFA">
        <w:rPr>
          <w:rFonts w:ascii="Times New Roman" w:hAnsi="Times New Roman" w:cs="Times New Roman"/>
        </w:rPr>
        <w:t>е</w:t>
      </w:r>
      <w:r w:rsidRPr="00246AFA">
        <w:rPr>
          <w:rFonts w:ascii="Times New Roman" w:hAnsi="Times New Roman" w:cs="Times New Roman"/>
        </w:rPr>
        <w:t>шают, 3 человека из каждой группы выходит к доске и решают 3 задачи у доски, затем уч-ся сверяют ответы.</w:t>
      </w:r>
    </w:p>
    <w:p w:rsid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 xml:space="preserve">Задание 1  лесничеству. 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>Непокрытая лесом площадь из-за выр</w:t>
      </w:r>
      <w:r w:rsidRPr="000B7E73">
        <w:rPr>
          <w:rFonts w:ascii="Times New Roman" w:hAnsi="Times New Roman" w:cs="Times New Roman"/>
        </w:rPr>
        <w:t>у</w:t>
      </w:r>
      <w:r w:rsidRPr="000B7E73">
        <w:rPr>
          <w:rFonts w:ascii="Times New Roman" w:hAnsi="Times New Roman" w:cs="Times New Roman"/>
        </w:rPr>
        <w:t xml:space="preserve">бок последних лет составляет </w:t>
      </w:r>
      <w:smartTag w:uri="urn:schemas-microsoft-com:office:smarttags" w:element="metricconverter">
        <w:smartTagPr>
          <w:attr w:name="ProductID" w:val="7332,12 га"/>
        </w:smartTagPr>
        <w:r w:rsidRPr="000B7E73">
          <w:rPr>
            <w:rFonts w:ascii="Times New Roman" w:hAnsi="Times New Roman" w:cs="Times New Roman"/>
          </w:rPr>
          <w:t>7332,12 га</w:t>
        </w:r>
      </w:smartTag>
      <w:r w:rsidRPr="000B7E73">
        <w:rPr>
          <w:rFonts w:ascii="Times New Roman" w:hAnsi="Times New Roman" w:cs="Times New Roman"/>
        </w:rPr>
        <w:t xml:space="preserve">.  Сколько процентов это составляет от общей территории лесного фонда, площадь которой </w:t>
      </w:r>
      <w:smartTag w:uri="urn:schemas-microsoft-com:office:smarttags" w:element="metricconverter">
        <w:smartTagPr>
          <w:attr w:name="ProductID" w:val="1 466 424 га"/>
        </w:smartTagPr>
        <w:r w:rsidRPr="000B7E73">
          <w:rPr>
            <w:rFonts w:ascii="Times New Roman" w:hAnsi="Times New Roman" w:cs="Times New Roman"/>
          </w:rPr>
          <w:t>1 466 424 га</w:t>
        </w:r>
      </w:smartTag>
      <w:r w:rsidRPr="000B7E73">
        <w:rPr>
          <w:rFonts w:ascii="Times New Roman" w:hAnsi="Times New Roman" w:cs="Times New Roman"/>
        </w:rPr>
        <w:t>?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 466 424 га"/>
        </w:smartTagPr>
        <w:r w:rsidRPr="000B7E73">
          <w:rPr>
            <w:rFonts w:ascii="Times New Roman" w:hAnsi="Times New Roman" w:cs="Times New Roman"/>
          </w:rPr>
          <w:t>1 466 424 га</w:t>
        </w:r>
      </w:smartTag>
      <w:r w:rsidRPr="000B7E73">
        <w:rPr>
          <w:rFonts w:ascii="Times New Roman" w:hAnsi="Times New Roman" w:cs="Times New Roman"/>
        </w:rPr>
        <w:t xml:space="preserve"> – 100%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>7332, 12га – х%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 xml:space="preserve">х% = 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7332,12</m:t>
            </m:r>
            <m:r>
              <w:rPr>
                <w:rFonts w:ascii="Cambria Math" w:hAnsi="Cambria Math" w:cs="Times New Roman"/>
              </w:rPr>
              <m:t>*</m:t>
            </m:r>
            <m:r>
              <w:rPr>
                <w:rFonts w:ascii="Cambria Math" w:hAnsi="Times New Roman" w:cs="Times New Roman"/>
              </w:rPr>
              <m:t>100</m:t>
            </m:r>
          </m:num>
          <m:den>
            <m:r>
              <w:rPr>
                <w:rFonts w:ascii="Cambria Math" w:hAnsi="Times New Roman" w:cs="Times New Roman"/>
              </w:rPr>
              <m:t>1466424</m:t>
            </m:r>
          </m:den>
        </m:f>
        <m:r>
          <w:rPr>
            <w:rFonts w:ascii="Cambria Math" w:hAnsi="Times New Roman" w:cs="Times New Roman"/>
          </w:rPr>
          <m:t>=0,5</m:t>
        </m:r>
      </m:oMath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>Ответ: 50%</w:t>
      </w:r>
    </w:p>
    <w:p w:rsid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>Задание 2 лесничеству.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>В 2010 году было вырублено 320</w:t>
      </w:r>
      <w:r w:rsidR="000B7E73">
        <w:rPr>
          <w:rFonts w:ascii="Times New Roman" w:hAnsi="Times New Roman" w:cs="Times New Roman"/>
        </w:rPr>
        <w:t xml:space="preserve"> </w:t>
      </w:r>
      <w:r w:rsidRPr="000B7E73">
        <w:rPr>
          <w:rFonts w:ascii="Times New Roman" w:hAnsi="Times New Roman" w:cs="Times New Roman"/>
        </w:rPr>
        <w:t>га, а в 2011 году – 300</w:t>
      </w:r>
      <w:r w:rsidR="000B7E73">
        <w:rPr>
          <w:rFonts w:ascii="Times New Roman" w:hAnsi="Times New Roman" w:cs="Times New Roman"/>
        </w:rPr>
        <w:t xml:space="preserve"> </w:t>
      </w:r>
      <w:r w:rsidRPr="000B7E73">
        <w:rPr>
          <w:rFonts w:ascii="Times New Roman" w:hAnsi="Times New Roman" w:cs="Times New Roman"/>
        </w:rPr>
        <w:t>га, в 2012 году – 240</w:t>
      </w:r>
      <w:r w:rsidR="000B7E73">
        <w:rPr>
          <w:rFonts w:ascii="Times New Roman" w:hAnsi="Times New Roman" w:cs="Times New Roman"/>
        </w:rPr>
        <w:t xml:space="preserve"> </w:t>
      </w:r>
      <w:r w:rsidRPr="000B7E73">
        <w:rPr>
          <w:rFonts w:ascii="Times New Roman" w:hAnsi="Times New Roman" w:cs="Times New Roman"/>
        </w:rPr>
        <w:t>га. Сра</w:t>
      </w:r>
      <w:r w:rsidRPr="000B7E73">
        <w:rPr>
          <w:rFonts w:ascii="Times New Roman" w:hAnsi="Times New Roman" w:cs="Times New Roman"/>
        </w:rPr>
        <w:t>в</w:t>
      </w:r>
      <w:r w:rsidRPr="000B7E73">
        <w:rPr>
          <w:rFonts w:ascii="Times New Roman" w:hAnsi="Times New Roman" w:cs="Times New Roman"/>
        </w:rPr>
        <w:t>ните площади вырубок в 2010, 2011,2012</w:t>
      </w:r>
      <w:r w:rsidR="000B7E73">
        <w:rPr>
          <w:rFonts w:ascii="Times New Roman" w:hAnsi="Times New Roman" w:cs="Times New Roman"/>
        </w:rPr>
        <w:t xml:space="preserve"> </w:t>
      </w:r>
      <w:r w:rsidRPr="000B7E73">
        <w:rPr>
          <w:rFonts w:ascii="Times New Roman" w:hAnsi="Times New Roman" w:cs="Times New Roman"/>
        </w:rPr>
        <w:t>годах (в %). Округлите результаты до целых. Изо</w:t>
      </w:r>
      <w:r w:rsidRPr="000B7E73">
        <w:rPr>
          <w:rFonts w:ascii="Times New Roman" w:hAnsi="Times New Roman" w:cs="Times New Roman"/>
        </w:rPr>
        <w:t>б</w:t>
      </w:r>
      <w:r w:rsidRPr="000B7E73">
        <w:rPr>
          <w:rFonts w:ascii="Times New Roman" w:hAnsi="Times New Roman" w:cs="Times New Roman"/>
        </w:rPr>
        <w:t>разите полученные данные в виде столбчатой диаграммы.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>2010г. – 320га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>2011г. – 300га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>2012г. – 240га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 xml:space="preserve">320га – 100% 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>300га – х%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 xml:space="preserve">х = 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300</m:t>
            </m:r>
            <m:r>
              <w:rPr>
                <w:rFonts w:ascii="Cambria Math" w:hAnsi="Cambria Math" w:cs="Times New Roman"/>
              </w:rPr>
              <m:t>*</m:t>
            </m:r>
            <m:r>
              <w:rPr>
                <w:rFonts w:ascii="Cambria Math" w:hAnsi="Times New Roman" w:cs="Times New Roman"/>
              </w:rPr>
              <m:t>100</m:t>
            </m:r>
          </m:num>
          <m:den>
            <m:r>
              <w:rPr>
                <w:rFonts w:ascii="Cambria Math" w:hAnsi="Times New Roman" w:cs="Times New Roman"/>
              </w:rPr>
              <m:t>320</m:t>
            </m:r>
          </m:den>
        </m:f>
        <m:r>
          <w:rPr>
            <w:rFonts w:ascii="Cambria Math" w:hAnsi="Times New Roman" w:cs="Times New Roman"/>
          </w:rPr>
          <m:t>=93,75=94%</m:t>
        </m:r>
      </m:oMath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>100% - 94% = 6%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lastRenderedPageBreak/>
        <w:t>Ответ: Площади вырубок уменьшились в 2011 году на 6%.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>320га – 100%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>240га – х%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 xml:space="preserve">х = 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240</m:t>
            </m:r>
            <m:r>
              <w:rPr>
                <w:rFonts w:ascii="Cambria Math" w:hAnsi="Cambria Math" w:cs="Times New Roman"/>
              </w:rPr>
              <m:t>*</m:t>
            </m:r>
            <m:r>
              <w:rPr>
                <w:rFonts w:ascii="Cambria Math" w:hAnsi="Times New Roman" w:cs="Times New Roman"/>
              </w:rPr>
              <m:t>100</m:t>
            </m:r>
          </m:num>
          <m:den>
            <m:r>
              <w:rPr>
                <w:rFonts w:ascii="Cambria Math" w:hAnsi="Times New Roman" w:cs="Times New Roman"/>
              </w:rPr>
              <m:t>320</m:t>
            </m:r>
          </m:den>
        </m:f>
        <m:r>
          <w:rPr>
            <w:rFonts w:ascii="Cambria Math" w:hAnsi="Times New Roman" w:cs="Times New Roman"/>
          </w:rPr>
          <m:t>=75%</m:t>
        </m:r>
      </m:oMath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>100% - 75% = 25%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>Ответ: Площади вырубок уменьшились в 2012 году на 25%.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  <w:noProof/>
        </w:rPr>
        <w:drawing>
          <wp:inline distT="0" distB="0" distL="0" distR="0" wp14:anchorId="1566D074" wp14:editId="2457AA44">
            <wp:extent cx="2067560" cy="1574165"/>
            <wp:effectExtent l="19050" t="0" r="8890" b="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>Задание 3 лесничеству.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>В 2010 году за незаконную вырубку леса было наложено штрафов в размере 19 000 ру</w:t>
      </w:r>
      <w:r w:rsidRPr="000B7E73">
        <w:rPr>
          <w:rFonts w:ascii="Times New Roman" w:hAnsi="Times New Roman" w:cs="Times New Roman"/>
        </w:rPr>
        <w:t>б</w:t>
      </w:r>
      <w:r w:rsidRPr="000B7E73">
        <w:rPr>
          <w:rFonts w:ascii="Times New Roman" w:hAnsi="Times New Roman" w:cs="Times New Roman"/>
        </w:rPr>
        <w:t>лей, в 2011 году – 8000 ру</w:t>
      </w:r>
      <w:r w:rsidRPr="00246AFA">
        <w:rPr>
          <w:rFonts w:ascii="Times New Roman" w:hAnsi="Times New Roman" w:cs="Times New Roman"/>
        </w:rPr>
        <w:t>блей, а в 2012 году – 1606 рублей.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t>На сколько процентов уменьшилась сумма затрат, а) в 2011 году по сравнению с 2011 годом; б) в 2012 году по сравнению с 2011 годом. Округлите полученные результаты до целых. Изобразите полученные результаты наглядно.</w:t>
      </w:r>
    </w:p>
    <w:p w:rsidR="00246AFA" w:rsidRPr="00246AFA" w:rsidRDefault="00246AFA" w:rsidP="008330C1">
      <w:pPr>
        <w:pStyle w:val="a8"/>
        <w:numPr>
          <w:ilvl w:val="0"/>
          <w:numId w:val="165"/>
        </w:numPr>
        <w:ind w:left="284" w:hanging="284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t>19 000р. – 100%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t>8 000р. – х%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t xml:space="preserve">х = 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8000</m:t>
            </m:r>
            <m:r>
              <w:rPr>
                <w:rFonts w:ascii="Cambria Math" w:hAnsi="Cambria Math" w:cs="Times New Roman"/>
              </w:rPr>
              <m:t>*</m:t>
            </m:r>
            <m:r>
              <w:rPr>
                <w:rFonts w:ascii="Cambria Math" w:hAnsi="Times New Roman" w:cs="Times New Roman"/>
              </w:rPr>
              <m:t>100</m:t>
            </m:r>
          </m:num>
          <m:den>
            <m:r>
              <w:rPr>
                <w:rFonts w:ascii="Cambria Math" w:hAnsi="Times New Roman" w:cs="Times New Roman"/>
              </w:rPr>
              <m:t>19000</m:t>
            </m:r>
          </m:den>
        </m:f>
        <m:r>
          <w:rPr>
            <w:rFonts w:ascii="Cambria Math" w:hAnsi="Times New Roman" w:cs="Times New Roman"/>
          </w:rPr>
          <m:t>=42%</m:t>
        </m:r>
      </m:oMath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t>100% - 42% = 58%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t>Ответ: сумма затрат в 2011 году по сра</w:t>
      </w:r>
      <w:r w:rsidRPr="00246AFA">
        <w:rPr>
          <w:rFonts w:ascii="Times New Roman" w:hAnsi="Times New Roman" w:cs="Times New Roman"/>
        </w:rPr>
        <w:t>в</w:t>
      </w:r>
      <w:r w:rsidRPr="00246AFA">
        <w:rPr>
          <w:rFonts w:ascii="Times New Roman" w:hAnsi="Times New Roman" w:cs="Times New Roman"/>
        </w:rPr>
        <w:t>нению с 2010г  уменьшилась на 58%.</w:t>
      </w:r>
    </w:p>
    <w:p w:rsidR="00246AFA" w:rsidRPr="00246AFA" w:rsidRDefault="00246AFA" w:rsidP="000B7E73">
      <w:pPr>
        <w:pStyle w:val="a8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t>8 000р. – 42%</w:t>
      </w:r>
    </w:p>
    <w:p w:rsidR="00246AFA" w:rsidRPr="00246AFA" w:rsidRDefault="00246AFA" w:rsidP="008330C1">
      <w:pPr>
        <w:pStyle w:val="a8"/>
        <w:numPr>
          <w:ilvl w:val="0"/>
          <w:numId w:val="165"/>
        </w:numPr>
        <w:ind w:left="284" w:hanging="284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t>1 606р. – х%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t xml:space="preserve">х = 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42</m:t>
            </m:r>
            <m:r>
              <w:rPr>
                <w:rFonts w:ascii="Cambria Math" w:hAnsi="Cambria Math" w:cs="Times New Roman"/>
              </w:rPr>
              <m:t>*</m:t>
            </m:r>
            <m:r>
              <w:rPr>
                <w:rFonts w:ascii="Cambria Math" w:hAnsi="Times New Roman" w:cs="Times New Roman"/>
              </w:rPr>
              <m:t>1606</m:t>
            </m:r>
          </m:num>
          <m:den>
            <m:r>
              <w:rPr>
                <w:rFonts w:ascii="Cambria Math" w:hAnsi="Times New Roman" w:cs="Times New Roman"/>
              </w:rPr>
              <m:t>8000</m:t>
            </m:r>
          </m:den>
        </m:f>
        <m:r>
          <w:rPr>
            <w:rFonts w:ascii="Cambria Math" w:hAnsi="Times New Roman" w:cs="Times New Roman"/>
          </w:rPr>
          <m:t>=8,4=8%</m:t>
        </m:r>
      </m:oMath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t>100% - 8% = 92%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t>Ответ: в 2012 году по сравнению с 2010 годом сумма затрат снизилась на 92%.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  <w:noProof/>
        </w:rPr>
        <w:drawing>
          <wp:inline distT="0" distB="0" distL="0" distR="0" wp14:anchorId="522BA80D" wp14:editId="6FDAE126">
            <wp:extent cx="2289810" cy="1733550"/>
            <wp:effectExtent l="19050" t="0" r="0" b="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246AFA">
        <w:rPr>
          <w:rFonts w:ascii="Times New Roman" w:hAnsi="Times New Roman" w:cs="Times New Roman"/>
        </w:rPr>
        <w:lastRenderedPageBreak/>
        <w:t>После того, как группы решили задачи и сверили ответы</w:t>
      </w:r>
      <w:r w:rsidR="000B7E73">
        <w:rPr>
          <w:rFonts w:ascii="Times New Roman" w:hAnsi="Times New Roman" w:cs="Times New Roman"/>
        </w:rPr>
        <w:t>, д</w:t>
      </w:r>
      <w:r w:rsidRPr="000B7E73">
        <w:rPr>
          <w:rFonts w:ascii="Times New Roman" w:hAnsi="Times New Roman" w:cs="Times New Roman"/>
        </w:rPr>
        <w:t>иректор</w:t>
      </w:r>
      <w:r w:rsidR="000B7E73">
        <w:rPr>
          <w:rFonts w:ascii="Times New Roman" w:hAnsi="Times New Roman" w:cs="Times New Roman"/>
        </w:rPr>
        <w:t xml:space="preserve"> с</w:t>
      </w:r>
      <w:r w:rsidRPr="000B7E73">
        <w:rPr>
          <w:rFonts w:ascii="Times New Roman" w:hAnsi="Times New Roman" w:cs="Times New Roman"/>
        </w:rPr>
        <w:t>лово предоставляе</w:t>
      </w:r>
      <w:r w:rsidR="000B7E73">
        <w:rPr>
          <w:rFonts w:ascii="Times New Roman" w:hAnsi="Times New Roman" w:cs="Times New Roman"/>
        </w:rPr>
        <w:t>т</w:t>
      </w:r>
      <w:r w:rsidRPr="000B7E73">
        <w:rPr>
          <w:rFonts w:ascii="Times New Roman" w:hAnsi="Times New Roman" w:cs="Times New Roman"/>
        </w:rPr>
        <w:t xml:space="preserve"> представителям лесничеств.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>Представители  - лесничие сообщают о результатах решенных задач в каждой группе – лесничеств</w:t>
      </w:r>
      <w:r w:rsidR="000B7E73">
        <w:rPr>
          <w:rFonts w:ascii="Times New Roman" w:hAnsi="Times New Roman" w:cs="Times New Roman"/>
        </w:rPr>
        <w:t>е</w:t>
      </w:r>
      <w:r w:rsidRPr="000B7E73">
        <w:rPr>
          <w:rFonts w:ascii="Times New Roman" w:hAnsi="Times New Roman" w:cs="Times New Roman"/>
        </w:rPr>
        <w:t>.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>Инженер по лесопользованию: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>Как мы видим, из полученных диаграмм происходит уменьшение вырубок и уменьш</w:t>
      </w:r>
      <w:r w:rsidRPr="000B7E73">
        <w:rPr>
          <w:rFonts w:ascii="Times New Roman" w:hAnsi="Times New Roman" w:cs="Times New Roman"/>
        </w:rPr>
        <w:t>е</w:t>
      </w:r>
      <w:r w:rsidRPr="000B7E73">
        <w:rPr>
          <w:rFonts w:ascii="Times New Roman" w:hAnsi="Times New Roman" w:cs="Times New Roman"/>
        </w:rPr>
        <w:t>ние незаконных вырубок. Общая часть выр</w:t>
      </w:r>
      <w:r w:rsidRPr="000B7E73">
        <w:rPr>
          <w:rFonts w:ascii="Times New Roman" w:hAnsi="Times New Roman" w:cs="Times New Roman"/>
        </w:rPr>
        <w:t>у</w:t>
      </w:r>
      <w:r w:rsidRPr="000B7E73">
        <w:rPr>
          <w:rFonts w:ascii="Times New Roman" w:hAnsi="Times New Roman" w:cs="Times New Roman"/>
        </w:rPr>
        <w:t>бок занимает небольшой процент от общей лесного фонда. Значит, наша работа состоит в продолжении надзора за незаконной вырубкой, а большую часть штрафов можно было бы о</w:t>
      </w:r>
      <w:r w:rsidRPr="000B7E73">
        <w:rPr>
          <w:rFonts w:ascii="Times New Roman" w:hAnsi="Times New Roman" w:cs="Times New Roman"/>
        </w:rPr>
        <w:t>т</w:t>
      </w:r>
      <w:r w:rsidRPr="000B7E73">
        <w:rPr>
          <w:rFonts w:ascii="Times New Roman" w:hAnsi="Times New Roman" w:cs="Times New Roman"/>
        </w:rPr>
        <w:t>дать на улучшение экологической обстановки в городе.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>Директор:  Какие предложения по улу</w:t>
      </w:r>
      <w:r w:rsidRPr="000B7E73">
        <w:rPr>
          <w:rFonts w:ascii="Times New Roman" w:hAnsi="Times New Roman" w:cs="Times New Roman"/>
        </w:rPr>
        <w:t>ч</w:t>
      </w:r>
      <w:r w:rsidRPr="000B7E73">
        <w:rPr>
          <w:rFonts w:ascii="Times New Roman" w:hAnsi="Times New Roman" w:cs="Times New Roman"/>
        </w:rPr>
        <w:t>шению экологической обстановки могут вн</w:t>
      </w:r>
      <w:r w:rsidRPr="000B7E73">
        <w:rPr>
          <w:rFonts w:ascii="Times New Roman" w:hAnsi="Times New Roman" w:cs="Times New Roman"/>
        </w:rPr>
        <w:t>е</w:t>
      </w:r>
      <w:r w:rsidRPr="000B7E73">
        <w:rPr>
          <w:rFonts w:ascii="Times New Roman" w:hAnsi="Times New Roman" w:cs="Times New Roman"/>
        </w:rPr>
        <w:t>сти механизаторы?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>Механизатор (</w:t>
      </w:r>
      <w:proofErr w:type="spellStart"/>
      <w:r w:rsidRPr="000B7E73">
        <w:rPr>
          <w:rFonts w:ascii="Times New Roman" w:hAnsi="Times New Roman" w:cs="Times New Roman"/>
        </w:rPr>
        <w:t>Скотарев</w:t>
      </w:r>
      <w:proofErr w:type="spellEnd"/>
      <w:r w:rsidRPr="000B7E73">
        <w:rPr>
          <w:rFonts w:ascii="Times New Roman" w:hAnsi="Times New Roman" w:cs="Times New Roman"/>
        </w:rPr>
        <w:t xml:space="preserve"> Валентин): Д</w:t>
      </w:r>
      <w:r w:rsidRPr="000B7E73">
        <w:rPr>
          <w:rFonts w:ascii="Times New Roman" w:hAnsi="Times New Roman" w:cs="Times New Roman"/>
        </w:rPr>
        <w:t>а</w:t>
      </w:r>
      <w:r w:rsidRPr="000B7E73">
        <w:rPr>
          <w:rFonts w:ascii="Times New Roman" w:hAnsi="Times New Roman" w:cs="Times New Roman"/>
        </w:rPr>
        <w:t xml:space="preserve">вайте оценим обстановку с нашими детьми по </w:t>
      </w:r>
      <w:proofErr w:type="spellStart"/>
      <w:r w:rsidRPr="000B7E73">
        <w:rPr>
          <w:rFonts w:ascii="Times New Roman" w:hAnsi="Times New Roman" w:cs="Times New Roman"/>
        </w:rPr>
        <w:t>г.Тобольск</w:t>
      </w:r>
      <w:proofErr w:type="spellEnd"/>
      <w:r w:rsidRPr="000B7E73">
        <w:rPr>
          <w:rFonts w:ascii="Times New Roman" w:hAnsi="Times New Roman" w:cs="Times New Roman"/>
        </w:rPr>
        <w:t xml:space="preserve"> и выясним, что можно сделать со</w:t>
      </w:r>
      <w:r w:rsidRPr="000B7E73">
        <w:rPr>
          <w:rFonts w:ascii="Times New Roman" w:hAnsi="Times New Roman" w:cs="Times New Roman"/>
        </w:rPr>
        <w:t>в</w:t>
      </w:r>
      <w:r w:rsidRPr="000B7E73">
        <w:rPr>
          <w:rFonts w:ascii="Times New Roman" w:hAnsi="Times New Roman" w:cs="Times New Roman"/>
        </w:rPr>
        <w:t>местными усилиями.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</w:rPr>
      </w:pPr>
      <w:r w:rsidRPr="000B7E73">
        <w:rPr>
          <w:rFonts w:ascii="Times New Roman" w:hAnsi="Times New Roman" w:cs="Times New Roman"/>
        </w:rPr>
        <w:t xml:space="preserve">Раздаются задания трём лесничествам. 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0B7E73">
        <w:rPr>
          <w:rFonts w:ascii="Times New Roman" w:hAnsi="Times New Roman" w:cs="Times New Roman"/>
        </w:rPr>
        <w:t>Задание 1 лесничеству. Предприятиями города Тобольска в 2010 году было выброшено в атмосферу 2320т. угарного газа, а а</w:t>
      </w:r>
      <w:r w:rsidRPr="00246AFA">
        <w:rPr>
          <w:rFonts w:ascii="Times New Roman" w:hAnsi="Times New Roman" w:cs="Times New Roman"/>
          <w:color w:val="0D0D0D"/>
        </w:rPr>
        <w:t>втотран</w:t>
      </w:r>
      <w:r w:rsidRPr="00246AFA">
        <w:rPr>
          <w:rFonts w:ascii="Times New Roman" w:hAnsi="Times New Roman" w:cs="Times New Roman"/>
          <w:color w:val="0D0D0D"/>
        </w:rPr>
        <w:t>с</w:t>
      </w:r>
      <w:r w:rsidRPr="00246AFA">
        <w:rPr>
          <w:rFonts w:ascii="Times New Roman" w:hAnsi="Times New Roman" w:cs="Times New Roman"/>
          <w:color w:val="0D0D0D"/>
        </w:rPr>
        <w:t>портом  - на 444% больше. Сколько там отр</w:t>
      </w:r>
      <w:r w:rsidRPr="00246AFA">
        <w:rPr>
          <w:rFonts w:ascii="Times New Roman" w:hAnsi="Times New Roman" w:cs="Times New Roman"/>
          <w:color w:val="0D0D0D"/>
        </w:rPr>
        <w:t>а</w:t>
      </w:r>
      <w:r w:rsidRPr="00246AFA">
        <w:rPr>
          <w:rFonts w:ascii="Times New Roman" w:hAnsi="Times New Roman" w:cs="Times New Roman"/>
          <w:color w:val="0D0D0D"/>
        </w:rPr>
        <w:t>ботанного газа было выброшено в атмосферу города?</w:t>
      </w:r>
    </w:p>
    <w:p w:rsidR="00246AFA" w:rsidRPr="00246AFA" w:rsidRDefault="00246AFA" w:rsidP="008330C1">
      <w:pPr>
        <w:pStyle w:val="a8"/>
        <w:numPr>
          <w:ilvl w:val="0"/>
          <w:numId w:val="166"/>
        </w:numPr>
        <w:ind w:left="284" w:hanging="295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2320т. – 100%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х т. – 444%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 xml:space="preserve">х = </w:t>
      </w:r>
      <m:oMath>
        <m:f>
          <m:fPr>
            <m:ctrlPr>
              <w:rPr>
                <w:rFonts w:ascii="Cambria Math" w:hAnsi="Times New Roman" w:cs="Times New Roman"/>
                <w:i/>
                <w:color w:val="0D0D0D"/>
              </w:rPr>
            </m:ctrlPr>
          </m:fPr>
          <m:num>
            <m:r>
              <w:rPr>
                <w:rFonts w:ascii="Cambria Math" w:hAnsi="Times New Roman" w:cs="Times New Roman"/>
                <w:color w:val="0D0D0D"/>
              </w:rPr>
              <m:t>2320</m:t>
            </m:r>
            <m:r>
              <w:rPr>
                <w:rFonts w:ascii="Cambria Math" w:hAnsi="Cambria Math" w:cs="Times New Roman"/>
                <w:color w:val="0D0D0D"/>
              </w:rPr>
              <m:t>*</m:t>
            </m:r>
            <m:r>
              <w:rPr>
                <w:rFonts w:ascii="Cambria Math" w:hAnsi="Times New Roman" w:cs="Times New Roman"/>
                <w:color w:val="0D0D0D"/>
              </w:rPr>
              <m:t>444</m:t>
            </m:r>
          </m:num>
          <m:den>
            <m:r>
              <w:rPr>
                <w:rFonts w:ascii="Cambria Math" w:hAnsi="Times New Roman" w:cs="Times New Roman"/>
                <w:color w:val="0D0D0D"/>
              </w:rPr>
              <m:t>100</m:t>
            </m:r>
          </m:den>
        </m:f>
        <m:r>
          <w:rPr>
            <w:rFonts w:ascii="Cambria Math" w:hAnsi="Times New Roman" w:cs="Times New Roman"/>
            <w:color w:val="0D0D0D"/>
          </w:rPr>
          <m:t>=10</m:t>
        </m:r>
        <m:r>
          <w:rPr>
            <w:rFonts w:ascii="Cambria Math" w:hAnsi="Times New Roman" w:cs="Times New Roman"/>
            <w:color w:val="0D0D0D"/>
          </w:rPr>
          <m:t> </m:t>
        </m:r>
        <m:r>
          <w:rPr>
            <w:rFonts w:ascii="Cambria Math" w:hAnsi="Times New Roman" w:cs="Times New Roman"/>
            <w:color w:val="0D0D0D"/>
          </w:rPr>
          <m:t>300,8</m:t>
        </m:r>
        <m:r>
          <w:rPr>
            <w:rFonts w:ascii="Cambria Math" w:hAnsi="Times New Roman" w:cs="Times New Roman"/>
            <w:color w:val="0D0D0D"/>
          </w:rPr>
          <m:t>т</m:t>
        </m:r>
        <m:r>
          <w:rPr>
            <w:rFonts w:ascii="Cambria Math" w:hAnsi="Times New Roman" w:cs="Times New Roman"/>
            <w:color w:val="0D0D0D"/>
          </w:rPr>
          <m:t>.</m:t>
        </m:r>
      </m:oMath>
    </w:p>
    <w:p w:rsidR="00246AFA" w:rsidRPr="00246AFA" w:rsidRDefault="00246AFA" w:rsidP="008330C1">
      <w:pPr>
        <w:pStyle w:val="a8"/>
        <w:numPr>
          <w:ilvl w:val="0"/>
          <w:numId w:val="166"/>
        </w:numPr>
        <w:ind w:left="284" w:hanging="284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2 320 + 10 300,8 = 12 620,8т.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Ответ: Всего 12 620,8т.  газа было в</w:t>
      </w:r>
      <w:r w:rsidRPr="00246AFA">
        <w:rPr>
          <w:rFonts w:ascii="Times New Roman" w:hAnsi="Times New Roman" w:cs="Times New Roman"/>
          <w:color w:val="0D0D0D"/>
        </w:rPr>
        <w:t>ы</w:t>
      </w:r>
      <w:r w:rsidRPr="00246AFA">
        <w:rPr>
          <w:rFonts w:ascii="Times New Roman" w:hAnsi="Times New Roman" w:cs="Times New Roman"/>
          <w:color w:val="0D0D0D"/>
        </w:rPr>
        <w:t>брошено в атмосферу.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Задание 2 лесничеству. По данным к</w:t>
      </w:r>
      <w:r w:rsidRPr="00246AFA">
        <w:rPr>
          <w:rFonts w:ascii="Times New Roman" w:hAnsi="Times New Roman" w:cs="Times New Roman"/>
          <w:color w:val="0D0D0D"/>
        </w:rPr>
        <w:t>о</w:t>
      </w:r>
      <w:r w:rsidRPr="00246AFA">
        <w:rPr>
          <w:rFonts w:ascii="Times New Roman" w:hAnsi="Times New Roman" w:cs="Times New Roman"/>
          <w:color w:val="0D0D0D"/>
        </w:rPr>
        <w:t>митета охраны окружающей среды объём в</w:t>
      </w:r>
      <w:r w:rsidRPr="00246AFA">
        <w:rPr>
          <w:rFonts w:ascii="Times New Roman" w:hAnsi="Times New Roman" w:cs="Times New Roman"/>
          <w:color w:val="0D0D0D"/>
        </w:rPr>
        <w:t>ы</w:t>
      </w:r>
      <w:r w:rsidRPr="00246AFA">
        <w:rPr>
          <w:rFonts w:ascii="Times New Roman" w:hAnsi="Times New Roman" w:cs="Times New Roman"/>
          <w:color w:val="0D0D0D"/>
        </w:rPr>
        <w:t>бросов отработавших газов от предприятий города Тобольска и автотранспорта в 2010 г</w:t>
      </w:r>
      <w:r w:rsidRPr="00246AFA">
        <w:rPr>
          <w:rFonts w:ascii="Times New Roman" w:hAnsi="Times New Roman" w:cs="Times New Roman"/>
          <w:color w:val="0D0D0D"/>
        </w:rPr>
        <w:t>о</w:t>
      </w:r>
      <w:r w:rsidRPr="00246AFA">
        <w:rPr>
          <w:rFonts w:ascii="Times New Roman" w:hAnsi="Times New Roman" w:cs="Times New Roman"/>
          <w:color w:val="0D0D0D"/>
        </w:rPr>
        <w:t>ду составил 9 962т, а в 2012 году – 85% от в</w:t>
      </w:r>
      <w:r w:rsidRPr="00246AFA">
        <w:rPr>
          <w:rFonts w:ascii="Times New Roman" w:hAnsi="Times New Roman" w:cs="Times New Roman"/>
          <w:color w:val="0D0D0D"/>
        </w:rPr>
        <w:t>е</w:t>
      </w:r>
      <w:r w:rsidRPr="00246AFA">
        <w:rPr>
          <w:rFonts w:ascii="Times New Roman" w:hAnsi="Times New Roman" w:cs="Times New Roman"/>
          <w:color w:val="0D0D0D"/>
        </w:rPr>
        <w:t>личины в 2010году. На сколько тонн снизился объём выбросов в 2012 году?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2010г – 9 962т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2012г – 85% от 9 962т</w:t>
      </w:r>
    </w:p>
    <w:p w:rsidR="00246AFA" w:rsidRPr="00246AFA" w:rsidRDefault="00246AFA" w:rsidP="008330C1">
      <w:pPr>
        <w:pStyle w:val="a8"/>
        <w:numPr>
          <w:ilvl w:val="0"/>
          <w:numId w:val="167"/>
        </w:numPr>
        <w:ind w:left="284" w:hanging="284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0,85 * 9 962 = 8 467,7т</w:t>
      </w:r>
    </w:p>
    <w:p w:rsidR="00246AFA" w:rsidRPr="00246AFA" w:rsidRDefault="00246AFA" w:rsidP="008330C1">
      <w:pPr>
        <w:pStyle w:val="a8"/>
        <w:numPr>
          <w:ilvl w:val="0"/>
          <w:numId w:val="167"/>
        </w:numPr>
        <w:ind w:left="284" w:hanging="284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8 467,7 – 9 962т = 1 494,3т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Ответ: Объём выбросов снизился на 1 494, 3т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Задание 3 лесничеству. Сколько тонн о</w:t>
      </w:r>
      <w:r w:rsidRPr="00246AFA">
        <w:rPr>
          <w:rFonts w:ascii="Times New Roman" w:hAnsi="Times New Roman" w:cs="Times New Roman"/>
          <w:color w:val="0D0D0D"/>
        </w:rPr>
        <w:t>т</w:t>
      </w:r>
      <w:r w:rsidRPr="00246AFA">
        <w:rPr>
          <w:rFonts w:ascii="Times New Roman" w:hAnsi="Times New Roman" w:cs="Times New Roman"/>
          <w:color w:val="0D0D0D"/>
        </w:rPr>
        <w:t>ходов от автотранспорта было выброшено в 2010</w:t>
      </w:r>
      <w:r w:rsidR="000B7E73">
        <w:rPr>
          <w:rFonts w:ascii="Times New Roman" w:hAnsi="Times New Roman" w:cs="Times New Roman"/>
          <w:color w:val="0D0D0D"/>
        </w:rPr>
        <w:t xml:space="preserve"> </w:t>
      </w:r>
      <w:r w:rsidRPr="00246AFA">
        <w:rPr>
          <w:rFonts w:ascii="Times New Roman" w:hAnsi="Times New Roman" w:cs="Times New Roman"/>
          <w:color w:val="0D0D0D"/>
        </w:rPr>
        <w:t>году в атмосферу города Тобольска, если угарный газ составил 10 300 тонн, оксид азота составил 13% от величины угарного газа, о</w:t>
      </w:r>
      <w:r w:rsidRPr="00246AFA">
        <w:rPr>
          <w:rFonts w:ascii="Times New Roman" w:hAnsi="Times New Roman" w:cs="Times New Roman"/>
          <w:color w:val="0D0D0D"/>
        </w:rPr>
        <w:t>к</w:t>
      </w:r>
      <w:r w:rsidRPr="00246AFA">
        <w:rPr>
          <w:rFonts w:ascii="Times New Roman" w:hAnsi="Times New Roman" w:cs="Times New Roman"/>
          <w:color w:val="0D0D0D"/>
        </w:rPr>
        <w:lastRenderedPageBreak/>
        <w:t>сида серы составили 3,5% от величины уга</w:t>
      </w:r>
      <w:r w:rsidRPr="00246AFA">
        <w:rPr>
          <w:rFonts w:ascii="Times New Roman" w:hAnsi="Times New Roman" w:cs="Times New Roman"/>
          <w:color w:val="0D0D0D"/>
        </w:rPr>
        <w:t>р</w:t>
      </w:r>
      <w:r w:rsidRPr="00246AFA">
        <w:rPr>
          <w:rFonts w:ascii="Times New Roman" w:hAnsi="Times New Roman" w:cs="Times New Roman"/>
          <w:color w:val="0D0D0D"/>
        </w:rPr>
        <w:t>ного газа?</w:t>
      </w:r>
    </w:p>
    <w:p w:rsidR="00246AFA" w:rsidRPr="00246AFA" w:rsidRDefault="00246AFA" w:rsidP="008330C1">
      <w:pPr>
        <w:pStyle w:val="a8"/>
        <w:numPr>
          <w:ilvl w:val="0"/>
          <w:numId w:val="168"/>
        </w:numPr>
        <w:ind w:left="284" w:hanging="284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 xml:space="preserve">0,13 * 10 300 = 1 339т        </w:t>
      </w:r>
      <w:r w:rsidRPr="00246AFA">
        <w:rPr>
          <w:rFonts w:ascii="Times New Roman" w:hAnsi="Times New Roman" w:cs="Times New Roman"/>
          <w:color w:val="0D0D0D"/>
          <w:lang w:val="en-US"/>
        </w:rPr>
        <w:t>NO</w:t>
      </w:r>
      <w:r w:rsidRPr="00246AFA">
        <w:rPr>
          <w:rFonts w:ascii="Times New Roman" w:hAnsi="Times New Roman" w:cs="Times New Roman"/>
          <w:color w:val="0D0D0D"/>
          <w:vertAlign w:val="subscript"/>
          <w:lang w:val="en-US"/>
        </w:rPr>
        <w:t>2</w:t>
      </w:r>
    </w:p>
    <w:p w:rsidR="00246AFA" w:rsidRPr="00246AFA" w:rsidRDefault="00246AFA" w:rsidP="008330C1">
      <w:pPr>
        <w:pStyle w:val="a8"/>
        <w:numPr>
          <w:ilvl w:val="0"/>
          <w:numId w:val="168"/>
        </w:numPr>
        <w:ind w:left="284" w:hanging="284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0,035 * 10 300 = 360,5 т     80г</w:t>
      </w:r>
    </w:p>
    <w:p w:rsidR="00246AFA" w:rsidRPr="00246AFA" w:rsidRDefault="00246AFA" w:rsidP="008330C1">
      <w:pPr>
        <w:pStyle w:val="a8"/>
        <w:numPr>
          <w:ilvl w:val="0"/>
          <w:numId w:val="168"/>
        </w:numPr>
        <w:ind w:left="284" w:hanging="284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10 300 + 1339 + 360,5 = 11 999,5т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Ответ: Всего в атмосферу было выбр</w:t>
      </w:r>
      <w:r w:rsidRPr="00246AFA">
        <w:rPr>
          <w:rFonts w:ascii="Times New Roman" w:hAnsi="Times New Roman" w:cs="Times New Roman"/>
          <w:color w:val="0D0D0D"/>
        </w:rPr>
        <w:t>о</w:t>
      </w:r>
      <w:r w:rsidRPr="00246AFA">
        <w:rPr>
          <w:rFonts w:ascii="Times New Roman" w:hAnsi="Times New Roman" w:cs="Times New Roman"/>
          <w:color w:val="0D0D0D"/>
        </w:rPr>
        <w:t>шено 11 9995т отходов от автотранспорта.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Директор: Слово предоставляется пре</w:t>
      </w:r>
      <w:r w:rsidRPr="00246AFA">
        <w:rPr>
          <w:rFonts w:ascii="Times New Roman" w:hAnsi="Times New Roman" w:cs="Times New Roman"/>
          <w:color w:val="0D0D0D"/>
        </w:rPr>
        <w:t>д</w:t>
      </w:r>
      <w:r w:rsidRPr="00246AFA">
        <w:rPr>
          <w:rFonts w:ascii="Times New Roman" w:hAnsi="Times New Roman" w:cs="Times New Roman"/>
          <w:color w:val="0D0D0D"/>
        </w:rPr>
        <w:t>ставителям  лесничеств.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Лесничие рассказывают решение задач.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Инженер по лесопользованию. Орлов Алексей (Сообщение)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Механизатор. Как показывают получе</w:t>
      </w:r>
      <w:r w:rsidRPr="00246AFA">
        <w:rPr>
          <w:rFonts w:ascii="Times New Roman" w:hAnsi="Times New Roman" w:cs="Times New Roman"/>
          <w:color w:val="0D0D0D"/>
        </w:rPr>
        <w:t>н</w:t>
      </w:r>
      <w:r w:rsidRPr="00246AFA">
        <w:rPr>
          <w:rFonts w:ascii="Times New Roman" w:hAnsi="Times New Roman" w:cs="Times New Roman"/>
          <w:color w:val="0D0D0D"/>
        </w:rPr>
        <w:t>ные результаты, большое количество вредных веществ выбрасывается в атмосферу авт</w:t>
      </w:r>
      <w:r w:rsidRPr="00246AFA">
        <w:rPr>
          <w:rFonts w:ascii="Times New Roman" w:hAnsi="Times New Roman" w:cs="Times New Roman"/>
          <w:color w:val="0D0D0D"/>
        </w:rPr>
        <w:t>о</w:t>
      </w:r>
      <w:r w:rsidRPr="00246AFA">
        <w:rPr>
          <w:rFonts w:ascii="Times New Roman" w:hAnsi="Times New Roman" w:cs="Times New Roman"/>
          <w:color w:val="0D0D0D"/>
        </w:rPr>
        <w:t>транспортом. Я не знаю, что мы можем сд</w:t>
      </w:r>
      <w:r w:rsidRPr="00246AFA">
        <w:rPr>
          <w:rFonts w:ascii="Times New Roman" w:hAnsi="Times New Roman" w:cs="Times New Roman"/>
          <w:color w:val="0D0D0D"/>
        </w:rPr>
        <w:t>е</w:t>
      </w:r>
      <w:r w:rsidRPr="00246AFA">
        <w:rPr>
          <w:rFonts w:ascii="Times New Roman" w:hAnsi="Times New Roman" w:cs="Times New Roman"/>
          <w:color w:val="0D0D0D"/>
        </w:rPr>
        <w:t>лать, но конструкторы могли бы подумать над снижением выбросов от автотранспортных средств.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Директор: Мы выслушали мнения инж</w:t>
      </w:r>
      <w:r w:rsidRPr="00246AFA">
        <w:rPr>
          <w:rFonts w:ascii="Times New Roman" w:hAnsi="Times New Roman" w:cs="Times New Roman"/>
          <w:color w:val="0D0D0D"/>
        </w:rPr>
        <w:t>е</w:t>
      </w:r>
      <w:r w:rsidRPr="00246AFA">
        <w:rPr>
          <w:rFonts w:ascii="Times New Roman" w:hAnsi="Times New Roman" w:cs="Times New Roman"/>
          <w:color w:val="0D0D0D"/>
        </w:rPr>
        <w:t>неров, механизатора. Сделали необходимые выводы, подсчеты об экологической обстано</w:t>
      </w:r>
      <w:r w:rsidRPr="00246AFA">
        <w:rPr>
          <w:rFonts w:ascii="Times New Roman" w:hAnsi="Times New Roman" w:cs="Times New Roman"/>
          <w:color w:val="0D0D0D"/>
        </w:rPr>
        <w:t>в</w:t>
      </w:r>
      <w:r w:rsidRPr="00246AFA">
        <w:rPr>
          <w:rFonts w:ascii="Times New Roman" w:hAnsi="Times New Roman" w:cs="Times New Roman"/>
          <w:color w:val="0D0D0D"/>
        </w:rPr>
        <w:t>ке в регионе. Все предложения по улучшению окружающей среды и природоохранной де</w:t>
      </w:r>
      <w:r w:rsidRPr="00246AFA">
        <w:rPr>
          <w:rFonts w:ascii="Times New Roman" w:hAnsi="Times New Roman" w:cs="Times New Roman"/>
          <w:color w:val="0D0D0D"/>
        </w:rPr>
        <w:t>я</w:t>
      </w:r>
      <w:r w:rsidRPr="00246AFA">
        <w:rPr>
          <w:rFonts w:ascii="Times New Roman" w:hAnsi="Times New Roman" w:cs="Times New Roman"/>
          <w:color w:val="0D0D0D"/>
        </w:rPr>
        <w:t>тельности поступят в бухгалтерию и плановый отдел, где произведут необходимые расчеты.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На этом наше производственное сов</w:t>
      </w:r>
      <w:r w:rsidRPr="00246AFA">
        <w:rPr>
          <w:rFonts w:ascii="Times New Roman" w:hAnsi="Times New Roman" w:cs="Times New Roman"/>
          <w:color w:val="0D0D0D"/>
        </w:rPr>
        <w:t>е</w:t>
      </w:r>
      <w:r w:rsidRPr="00246AFA">
        <w:rPr>
          <w:rFonts w:ascii="Times New Roman" w:hAnsi="Times New Roman" w:cs="Times New Roman"/>
          <w:color w:val="0D0D0D"/>
        </w:rPr>
        <w:t>щание закончено. Всем спасибо.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Далее «Лесничий каждой группы в</w:t>
      </w:r>
      <w:r w:rsidRPr="00246AFA">
        <w:rPr>
          <w:rFonts w:ascii="Times New Roman" w:hAnsi="Times New Roman" w:cs="Times New Roman"/>
          <w:color w:val="0D0D0D"/>
        </w:rPr>
        <w:t>ы</w:t>
      </w:r>
      <w:r w:rsidRPr="00246AFA">
        <w:rPr>
          <w:rFonts w:ascii="Times New Roman" w:hAnsi="Times New Roman" w:cs="Times New Roman"/>
          <w:color w:val="0D0D0D"/>
        </w:rPr>
        <w:t xml:space="preserve">ставляет оценку за работу на уроке каждому члену лесничества, данные отдают учителю. </w:t>
      </w:r>
    </w:p>
    <w:p w:rsidR="00246AFA" w:rsidRPr="00246AFA" w:rsidRDefault="00246AFA" w:rsidP="008330C1">
      <w:pPr>
        <w:pStyle w:val="a8"/>
        <w:numPr>
          <w:ilvl w:val="0"/>
          <w:numId w:val="169"/>
        </w:numPr>
        <w:ind w:left="284" w:hanging="284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Итог урока.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Ученики высказывают свои мнения, впечатления, пожелания и замечания.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Учитель подводит итог урока.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Задает вопросы уч-ся</w:t>
      </w:r>
    </w:p>
    <w:p w:rsidR="00246AFA" w:rsidRPr="00246AFA" w:rsidRDefault="00246AFA" w:rsidP="008330C1">
      <w:pPr>
        <w:pStyle w:val="a8"/>
        <w:numPr>
          <w:ilvl w:val="0"/>
          <w:numId w:val="170"/>
        </w:numPr>
        <w:ind w:left="284" w:hanging="284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как уберечь лес?</w:t>
      </w:r>
    </w:p>
    <w:p w:rsidR="00246AFA" w:rsidRPr="00246AFA" w:rsidRDefault="00246AFA" w:rsidP="008330C1">
      <w:pPr>
        <w:pStyle w:val="a8"/>
        <w:numPr>
          <w:ilvl w:val="0"/>
          <w:numId w:val="170"/>
        </w:numPr>
        <w:ind w:left="284" w:hanging="284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что вы делаете для поддержания нормал</w:t>
      </w:r>
      <w:r w:rsidRPr="00246AFA">
        <w:rPr>
          <w:rFonts w:ascii="Times New Roman" w:hAnsi="Times New Roman" w:cs="Times New Roman"/>
          <w:color w:val="0D0D0D"/>
        </w:rPr>
        <w:t>ь</w:t>
      </w:r>
      <w:r w:rsidRPr="00246AFA">
        <w:rPr>
          <w:rFonts w:ascii="Times New Roman" w:hAnsi="Times New Roman" w:cs="Times New Roman"/>
          <w:color w:val="0D0D0D"/>
        </w:rPr>
        <w:t xml:space="preserve">ной экологической обстановки </w:t>
      </w:r>
    </w:p>
    <w:p w:rsidR="00246AFA" w:rsidRPr="00246AFA" w:rsidRDefault="00246AFA" w:rsidP="008330C1">
      <w:pPr>
        <w:pStyle w:val="a8"/>
        <w:numPr>
          <w:ilvl w:val="0"/>
          <w:numId w:val="170"/>
        </w:numPr>
        <w:ind w:left="284" w:hanging="284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что необходимо делать, чтобы воздух был чистым?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Учащиеся выходят с подготовительным плакатом на тему по охране окружающей ср</w:t>
      </w:r>
      <w:r w:rsidRPr="00246AFA">
        <w:rPr>
          <w:rFonts w:ascii="Times New Roman" w:hAnsi="Times New Roman" w:cs="Times New Roman"/>
          <w:color w:val="0D0D0D"/>
        </w:rPr>
        <w:t>е</w:t>
      </w:r>
      <w:r w:rsidRPr="00246AFA">
        <w:rPr>
          <w:rFonts w:ascii="Times New Roman" w:hAnsi="Times New Roman" w:cs="Times New Roman"/>
          <w:color w:val="0D0D0D"/>
        </w:rPr>
        <w:t>ды в г. Когалыме.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>Ребята задают вопросы по плакату, уч-ся, подготовившие плакат</w:t>
      </w:r>
      <w:r w:rsidR="000B7E73">
        <w:rPr>
          <w:rFonts w:ascii="Times New Roman" w:hAnsi="Times New Roman" w:cs="Times New Roman"/>
          <w:color w:val="0D0D0D"/>
        </w:rPr>
        <w:t>,</w:t>
      </w:r>
      <w:r w:rsidRPr="00246AFA">
        <w:rPr>
          <w:rFonts w:ascii="Times New Roman" w:hAnsi="Times New Roman" w:cs="Times New Roman"/>
          <w:color w:val="0D0D0D"/>
        </w:rPr>
        <w:t xml:space="preserve"> отвечают.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 xml:space="preserve">Дача д/з на карточках задания связанные с экологией ремонта </w:t>
      </w:r>
    </w:p>
    <w:p w:rsidR="00246AFA" w:rsidRPr="00246AFA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</w:pPr>
      <w:r w:rsidRPr="00246AFA">
        <w:rPr>
          <w:rFonts w:ascii="Times New Roman" w:hAnsi="Times New Roman" w:cs="Times New Roman"/>
          <w:color w:val="0D0D0D"/>
        </w:rPr>
        <w:t xml:space="preserve">Учитель сообщает оценки </w:t>
      </w:r>
      <w:r w:rsidR="000B7E73">
        <w:rPr>
          <w:rFonts w:ascii="Times New Roman" w:hAnsi="Times New Roman" w:cs="Times New Roman"/>
          <w:color w:val="0D0D0D"/>
        </w:rPr>
        <w:t>з</w:t>
      </w:r>
      <w:r w:rsidRPr="00246AFA">
        <w:rPr>
          <w:rFonts w:ascii="Times New Roman" w:hAnsi="Times New Roman" w:cs="Times New Roman"/>
          <w:color w:val="0D0D0D"/>
        </w:rPr>
        <w:t>а первый и второй урок</w:t>
      </w:r>
      <w:r w:rsidR="000B7E73">
        <w:rPr>
          <w:rFonts w:ascii="Times New Roman" w:hAnsi="Times New Roman" w:cs="Times New Roman"/>
          <w:color w:val="0D0D0D"/>
        </w:rPr>
        <w:t>и</w:t>
      </w:r>
      <w:r w:rsidRPr="00246AFA">
        <w:rPr>
          <w:rFonts w:ascii="Times New Roman" w:hAnsi="Times New Roman" w:cs="Times New Roman"/>
          <w:color w:val="0D0D0D"/>
        </w:rPr>
        <w:t>.</w:t>
      </w:r>
    </w:p>
    <w:p w:rsidR="00246AFA" w:rsidRP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b/>
          <w:color w:val="0D0D0D"/>
        </w:rPr>
      </w:pPr>
      <w:r w:rsidRPr="000B7E73">
        <w:rPr>
          <w:rFonts w:ascii="Times New Roman" w:hAnsi="Times New Roman" w:cs="Times New Roman"/>
          <w:b/>
          <w:color w:val="0D0D0D"/>
        </w:rPr>
        <w:t>Литература:</w:t>
      </w:r>
    </w:p>
    <w:p w:rsidR="000B7E73" w:rsidRDefault="00246AFA" w:rsidP="00246AFA">
      <w:pPr>
        <w:pStyle w:val="a8"/>
        <w:ind w:firstLine="567"/>
        <w:jc w:val="both"/>
        <w:rPr>
          <w:rFonts w:ascii="Times New Roman" w:hAnsi="Times New Roman" w:cs="Times New Roman"/>
          <w:color w:val="0D0D0D"/>
        </w:rPr>
        <w:sectPr w:rsidR="000B7E73" w:rsidSect="002B40F5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  <w:r w:rsidRPr="00246AFA">
        <w:rPr>
          <w:rFonts w:ascii="Times New Roman" w:hAnsi="Times New Roman" w:cs="Times New Roman"/>
          <w:color w:val="0D0D0D"/>
        </w:rPr>
        <w:t>Проценты на всю жизнь. Учебное пос</w:t>
      </w:r>
      <w:r w:rsidRPr="00246AFA">
        <w:rPr>
          <w:rFonts w:ascii="Times New Roman" w:hAnsi="Times New Roman" w:cs="Times New Roman"/>
          <w:color w:val="0D0D0D"/>
        </w:rPr>
        <w:t>о</w:t>
      </w:r>
      <w:r w:rsidRPr="00246AFA">
        <w:rPr>
          <w:rFonts w:ascii="Times New Roman" w:hAnsi="Times New Roman" w:cs="Times New Roman"/>
          <w:color w:val="0D0D0D"/>
        </w:rPr>
        <w:t>бие.</w:t>
      </w:r>
    </w:p>
    <w:p w:rsidR="000B7E73" w:rsidRDefault="000B7E73" w:rsidP="00246AFA">
      <w:pPr>
        <w:pStyle w:val="a8"/>
        <w:ind w:firstLine="567"/>
        <w:jc w:val="both"/>
        <w:rPr>
          <w:rFonts w:ascii="Times New Roman" w:hAnsi="Times New Roman" w:cs="Times New Roman"/>
        </w:rPr>
        <w:sectPr w:rsidR="000B7E73" w:rsidSect="000B7E73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3A45CE" w:rsidRPr="00F63531" w:rsidRDefault="003A45CE" w:rsidP="00F63531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63531">
        <w:rPr>
          <w:rFonts w:ascii="Times New Roman" w:hAnsi="Times New Roman" w:cs="Times New Roman"/>
          <w:b/>
          <w:sz w:val="28"/>
          <w:szCs w:val="28"/>
        </w:rPr>
        <w:lastRenderedPageBreak/>
        <w:t>Алла Сергеевна</w:t>
      </w:r>
      <w:r w:rsidR="00F63531" w:rsidRPr="00F6353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63531" w:rsidRPr="00F63531">
        <w:rPr>
          <w:rFonts w:ascii="Times New Roman" w:hAnsi="Times New Roman" w:cs="Times New Roman"/>
          <w:b/>
          <w:sz w:val="28"/>
          <w:szCs w:val="28"/>
        </w:rPr>
        <w:t>Полукарикова</w:t>
      </w:r>
      <w:proofErr w:type="spellEnd"/>
      <w:r w:rsidRPr="00F63531">
        <w:rPr>
          <w:rFonts w:ascii="Times New Roman" w:hAnsi="Times New Roman" w:cs="Times New Roman"/>
          <w:b/>
          <w:sz w:val="28"/>
          <w:szCs w:val="28"/>
        </w:rPr>
        <w:t>,</w:t>
      </w:r>
    </w:p>
    <w:p w:rsidR="00F63531" w:rsidRDefault="003A45CE" w:rsidP="00F63531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A45CE">
        <w:rPr>
          <w:rFonts w:ascii="Times New Roman" w:hAnsi="Times New Roman" w:cs="Times New Roman"/>
          <w:sz w:val="24"/>
          <w:szCs w:val="24"/>
        </w:rPr>
        <w:t>учитель информатики</w:t>
      </w:r>
    </w:p>
    <w:p w:rsidR="00246AFA" w:rsidRDefault="003A45CE" w:rsidP="00F63531">
      <w:pPr>
        <w:pStyle w:val="a8"/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A45CE">
        <w:rPr>
          <w:rFonts w:ascii="Times New Roman" w:hAnsi="Times New Roman" w:cs="Times New Roman"/>
          <w:sz w:val="24"/>
          <w:szCs w:val="24"/>
        </w:rPr>
        <w:t>МБОУ «СОШ № 9»</w:t>
      </w:r>
    </w:p>
    <w:p w:rsidR="00F63531" w:rsidRDefault="00F63531" w:rsidP="00F63531">
      <w:pPr>
        <w:pStyle w:val="a8"/>
        <w:spacing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83E2B" w:rsidRDefault="00B83E2B" w:rsidP="00F63531">
      <w:pPr>
        <w:pStyle w:val="a8"/>
        <w:spacing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83E2B" w:rsidRDefault="00B83E2B" w:rsidP="00F63531">
      <w:pPr>
        <w:pStyle w:val="a8"/>
        <w:spacing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83E2B" w:rsidRDefault="00B83E2B" w:rsidP="00F63531">
      <w:pPr>
        <w:pStyle w:val="a8"/>
        <w:spacing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63531" w:rsidRPr="00F63531" w:rsidRDefault="00F63531" w:rsidP="00F63531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531">
        <w:rPr>
          <w:rFonts w:ascii="Times New Roman" w:hAnsi="Times New Roman" w:cs="Times New Roman"/>
          <w:b/>
          <w:sz w:val="28"/>
          <w:szCs w:val="28"/>
        </w:rPr>
        <w:t>Идея и вспомогательные материалы к уроку по теме «Создание комбин</w:t>
      </w:r>
      <w:r w:rsidRPr="00F63531">
        <w:rPr>
          <w:rFonts w:ascii="Times New Roman" w:hAnsi="Times New Roman" w:cs="Times New Roman"/>
          <w:b/>
          <w:sz w:val="28"/>
          <w:szCs w:val="28"/>
        </w:rPr>
        <w:t>и</w:t>
      </w:r>
      <w:r w:rsidRPr="00F63531">
        <w:rPr>
          <w:rFonts w:ascii="Times New Roman" w:hAnsi="Times New Roman" w:cs="Times New Roman"/>
          <w:b/>
          <w:sz w:val="28"/>
          <w:szCs w:val="28"/>
        </w:rPr>
        <w:t>рованного документа» по технологии интерактивного обучения с примен</w:t>
      </w:r>
      <w:r w:rsidRPr="00F63531">
        <w:rPr>
          <w:rFonts w:ascii="Times New Roman" w:hAnsi="Times New Roman" w:cs="Times New Roman"/>
          <w:b/>
          <w:sz w:val="28"/>
          <w:szCs w:val="28"/>
        </w:rPr>
        <w:t>е</w:t>
      </w:r>
      <w:r w:rsidRPr="00F63531">
        <w:rPr>
          <w:rFonts w:ascii="Times New Roman" w:hAnsi="Times New Roman" w:cs="Times New Roman"/>
          <w:b/>
          <w:sz w:val="28"/>
          <w:szCs w:val="28"/>
        </w:rPr>
        <w:t>нием активных методов обучения (АМО)</w:t>
      </w:r>
    </w:p>
    <w:p w:rsidR="00F63531" w:rsidRDefault="00F63531" w:rsidP="00F63531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531">
        <w:rPr>
          <w:rFonts w:ascii="Times New Roman" w:hAnsi="Times New Roman" w:cs="Times New Roman"/>
          <w:b/>
          <w:sz w:val="28"/>
          <w:szCs w:val="28"/>
        </w:rPr>
        <w:t>Урок – игра «Творческая мастерская» (5 класс) С1</w:t>
      </w:r>
    </w:p>
    <w:p w:rsidR="00F63531" w:rsidRDefault="00F63531" w:rsidP="00F63531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  <w:sectPr w:rsidR="00F63531" w:rsidSect="000B7E73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F63531" w:rsidRPr="00F63531" w:rsidRDefault="00F63531" w:rsidP="00F63531">
      <w:pPr>
        <w:pStyle w:val="a8"/>
        <w:ind w:firstLine="567"/>
        <w:jc w:val="both"/>
        <w:rPr>
          <w:rFonts w:ascii="Times New Roman" w:hAnsi="Times New Roman" w:cs="Times New Roman"/>
          <w:b/>
        </w:rPr>
      </w:pPr>
      <w:r w:rsidRPr="00F63531">
        <w:rPr>
          <w:rFonts w:ascii="Times New Roman" w:hAnsi="Times New Roman" w:cs="Times New Roman"/>
          <w:b/>
        </w:rPr>
        <w:lastRenderedPageBreak/>
        <w:t>Ход урока:</w:t>
      </w:r>
    </w:p>
    <w:p w:rsidR="00F63531" w:rsidRPr="00F63531" w:rsidRDefault="00F63531" w:rsidP="008330C1">
      <w:pPr>
        <w:pStyle w:val="a8"/>
        <w:numPr>
          <w:ilvl w:val="0"/>
          <w:numId w:val="171"/>
        </w:numPr>
        <w:ind w:left="284" w:hanging="284"/>
        <w:jc w:val="both"/>
        <w:rPr>
          <w:rFonts w:ascii="Times New Roman" w:hAnsi="Times New Roman" w:cs="Times New Roman"/>
        </w:rPr>
      </w:pPr>
      <w:r w:rsidRPr="00F63531">
        <w:rPr>
          <w:rFonts w:ascii="Times New Roman" w:hAnsi="Times New Roman" w:cs="Times New Roman"/>
          <w:b/>
        </w:rPr>
        <w:t>Подготовка.</w:t>
      </w:r>
      <w:r w:rsidRPr="00F63531">
        <w:rPr>
          <w:rFonts w:ascii="Times New Roman" w:hAnsi="Times New Roman" w:cs="Times New Roman"/>
        </w:rPr>
        <w:t xml:space="preserve"> Парты расставить для групп</w:t>
      </w:r>
      <w:r w:rsidRPr="00F63531">
        <w:rPr>
          <w:rFonts w:ascii="Times New Roman" w:hAnsi="Times New Roman" w:cs="Times New Roman"/>
        </w:rPr>
        <w:t>о</w:t>
      </w:r>
      <w:r w:rsidRPr="00F63531">
        <w:rPr>
          <w:rFonts w:ascii="Times New Roman" w:hAnsi="Times New Roman" w:cs="Times New Roman"/>
        </w:rPr>
        <w:t>вой работы. Листы бумаги А4 на столах. Компьютеры, не менее одного на группу. Презентация к уроку (Приложение 1). Ра</w:t>
      </w:r>
      <w:r w:rsidRPr="00F63531">
        <w:rPr>
          <w:rFonts w:ascii="Times New Roman" w:hAnsi="Times New Roman" w:cs="Times New Roman"/>
        </w:rPr>
        <w:t>с</w:t>
      </w:r>
      <w:r w:rsidRPr="00F63531">
        <w:rPr>
          <w:rFonts w:ascii="Times New Roman" w:hAnsi="Times New Roman" w:cs="Times New Roman"/>
        </w:rPr>
        <w:t>печатаны образцы для выполнения задания и критерии оценки (Приложение 2), образец готового алгоритма (Приложение 3).</w:t>
      </w:r>
    </w:p>
    <w:p w:rsidR="00F63531" w:rsidRPr="00F63531" w:rsidRDefault="00F63531" w:rsidP="008330C1">
      <w:pPr>
        <w:pStyle w:val="a8"/>
        <w:numPr>
          <w:ilvl w:val="0"/>
          <w:numId w:val="171"/>
        </w:numPr>
        <w:ind w:left="284" w:hanging="284"/>
        <w:jc w:val="both"/>
        <w:rPr>
          <w:rFonts w:ascii="Times New Roman" w:hAnsi="Times New Roman" w:cs="Times New Roman"/>
        </w:rPr>
      </w:pPr>
      <w:r w:rsidRPr="00F63531">
        <w:rPr>
          <w:rFonts w:ascii="Times New Roman" w:hAnsi="Times New Roman" w:cs="Times New Roman"/>
          <w:b/>
        </w:rPr>
        <w:t>Актуализация</w:t>
      </w:r>
      <w:r w:rsidRPr="00F63531">
        <w:rPr>
          <w:rFonts w:ascii="Times New Roman" w:hAnsi="Times New Roman" w:cs="Times New Roman"/>
        </w:rPr>
        <w:t xml:space="preserve"> – ребята выдвигают руков</w:t>
      </w:r>
      <w:r w:rsidRPr="00F63531">
        <w:rPr>
          <w:rFonts w:ascii="Times New Roman" w:hAnsi="Times New Roman" w:cs="Times New Roman"/>
        </w:rPr>
        <w:t>о</w:t>
      </w:r>
      <w:r w:rsidRPr="00F63531">
        <w:rPr>
          <w:rFonts w:ascii="Times New Roman" w:hAnsi="Times New Roman" w:cs="Times New Roman"/>
        </w:rPr>
        <w:t>дителей групп, которые собирают из букв название творческой мастерской на инте</w:t>
      </w:r>
      <w:r w:rsidRPr="00F63531">
        <w:rPr>
          <w:rFonts w:ascii="Times New Roman" w:hAnsi="Times New Roman" w:cs="Times New Roman"/>
        </w:rPr>
        <w:t>р</w:t>
      </w:r>
      <w:r w:rsidRPr="00F63531">
        <w:rPr>
          <w:rFonts w:ascii="Times New Roman" w:hAnsi="Times New Roman" w:cs="Times New Roman"/>
        </w:rPr>
        <w:t>активной доске (</w:t>
      </w:r>
      <w:proofErr w:type="spellStart"/>
      <w:r w:rsidRPr="00F63531">
        <w:rPr>
          <w:rFonts w:ascii="Times New Roman" w:hAnsi="Times New Roman" w:cs="Times New Roman"/>
        </w:rPr>
        <w:t>Рукоделочки</w:t>
      </w:r>
      <w:proofErr w:type="spellEnd"/>
      <w:r w:rsidRPr="00F63531">
        <w:rPr>
          <w:rFonts w:ascii="Times New Roman" w:hAnsi="Times New Roman" w:cs="Times New Roman"/>
        </w:rPr>
        <w:t>. Девиз- твои руки не для скуки) С2. Вы сегодня все явл</w:t>
      </w:r>
      <w:r w:rsidRPr="00F63531">
        <w:rPr>
          <w:rFonts w:ascii="Times New Roman" w:hAnsi="Times New Roman" w:cs="Times New Roman"/>
        </w:rPr>
        <w:t>я</w:t>
      </w:r>
      <w:r w:rsidRPr="00F63531">
        <w:rPr>
          <w:rFonts w:ascii="Times New Roman" w:hAnsi="Times New Roman" w:cs="Times New Roman"/>
        </w:rPr>
        <w:t>етесь конструкторами и дизайнерами, кот</w:t>
      </w:r>
      <w:r w:rsidRPr="00F63531">
        <w:rPr>
          <w:rFonts w:ascii="Times New Roman" w:hAnsi="Times New Roman" w:cs="Times New Roman"/>
        </w:rPr>
        <w:t>о</w:t>
      </w:r>
      <w:r w:rsidRPr="00F63531">
        <w:rPr>
          <w:rFonts w:ascii="Times New Roman" w:hAnsi="Times New Roman" w:cs="Times New Roman"/>
        </w:rPr>
        <w:t>рые должны подготовить для журнала «</w:t>
      </w:r>
      <w:proofErr w:type="spellStart"/>
      <w:r w:rsidRPr="00F63531">
        <w:rPr>
          <w:rFonts w:ascii="Times New Roman" w:hAnsi="Times New Roman" w:cs="Times New Roman"/>
        </w:rPr>
        <w:t>Р</w:t>
      </w:r>
      <w:r w:rsidRPr="00F63531">
        <w:rPr>
          <w:rFonts w:ascii="Times New Roman" w:hAnsi="Times New Roman" w:cs="Times New Roman"/>
        </w:rPr>
        <w:t>у</w:t>
      </w:r>
      <w:r w:rsidRPr="00F63531">
        <w:rPr>
          <w:rFonts w:ascii="Times New Roman" w:hAnsi="Times New Roman" w:cs="Times New Roman"/>
        </w:rPr>
        <w:t>коделочки</w:t>
      </w:r>
      <w:proofErr w:type="spellEnd"/>
      <w:r w:rsidRPr="00F63531">
        <w:rPr>
          <w:rFonts w:ascii="Times New Roman" w:hAnsi="Times New Roman" w:cs="Times New Roman"/>
        </w:rPr>
        <w:t>» описание создания рисунка а</w:t>
      </w:r>
      <w:r w:rsidRPr="00F63531">
        <w:rPr>
          <w:rFonts w:ascii="Times New Roman" w:hAnsi="Times New Roman" w:cs="Times New Roman"/>
        </w:rPr>
        <w:t>п</w:t>
      </w:r>
      <w:r w:rsidRPr="00F63531">
        <w:rPr>
          <w:rFonts w:ascii="Times New Roman" w:hAnsi="Times New Roman" w:cs="Times New Roman"/>
        </w:rPr>
        <w:t xml:space="preserve">пликации. </w:t>
      </w:r>
    </w:p>
    <w:p w:rsidR="00F63531" w:rsidRPr="00F63531" w:rsidRDefault="00F63531" w:rsidP="008330C1">
      <w:pPr>
        <w:pStyle w:val="a8"/>
        <w:numPr>
          <w:ilvl w:val="0"/>
          <w:numId w:val="171"/>
        </w:numPr>
        <w:ind w:left="284" w:hanging="284"/>
        <w:jc w:val="both"/>
        <w:rPr>
          <w:rFonts w:ascii="Times New Roman" w:hAnsi="Times New Roman" w:cs="Times New Roman"/>
        </w:rPr>
      </w:pPr>
      <w:r w:rsidRPr="00F63531">
        <w:rPr>
          <w:rFonts w:ascii="Times New Roman" w:hAnsi="Times New Roman" w:cs="Times New Roman"/>
          <w:b/>
        </w:rPr>
        <w:t>Работа в группах.</w:t>
      </w:r>
      <w:r w:rsidRPr="00F63531">
        <w:rPr>
          <w:rFonts w:ascii="Times New Roman" w:hAnsi="Times New Roman" w:cs="Times New Roman"/>
        </w:rPr>
        <w:t xml:space="preserve"> Делимся на группы. Каждая творческая группа разрабатывает свое руководство для создания аппликации из стандартных геометрических фигур в графическом редакторе. Руководство оформляется в текстовом редакторе </w:t>
      </w:r>
      <w:proofErr w:type="spellStart"/>
      <w:r w:rsidRPr="00F63531">
        <w:rPr>
          <w:rFonts w:ascii="Times New Roman" w:hAnsi="Times New Roman" w:cs="Times New Roman"/>
        </w:rPr>
        <w:t>WordPad</w:t>
      </w:r>
      <w:proofErr w:type="spellEnd"/>
      <w:r w:rsidRPr="00F63531">
        <w:rPr>
          <w:rFonts w:ascii="Times New Roman" w:hAnsi="Times New Roman" w:cs="Times New Roman"/>
        </w:rPr>
        <w:t>. Пример на слайде. С3- С5. Группе выдается эскиз рисунка с примером алг</w:t>
      </w:r>
      <w:r w:rsidRPr="00F63531">
        <w:rPr>
          <w:rFonts w:ascii="Times New Roman" w:hAnsi="Times New Roman" w:cs="Times New Roman"/>
        </w:rPr>
        <w:t>о</w:t>
      </w:r>
      <w:r w:rsidRPr="00F63531">
        <w:rPr>
          <w:rFonts w:ascii="Times New Roman" w:hAnsi="Times New Roman" w:cs="Times New Roman"/>
        </w:rPr>
        <w:t>ритма для произвольной аппликации. Реб</w:t>
      </w:r>
      <w:r w:rsidRPr="00F63531">
        <w:rPr>
          <w:rFonts w:ascii="Times New Roman" w:hAnsi="Times New Roman" w:cs="Times New Roman"/>
        </w:rPr>
        <w:t>я</w:t>
      </w:r>
      <w:r w:rsidRPr="00F63531">
        <w:rPr>
          <w:rFonts w:ascii="Times New Roman" w:hAnsi="Times New Roman" w:cs="Times New Roman"/>
        </w:rPr>
        <w:t xml:space="preserve">та получают подсказки. С6 Идет работа в группах – продумывают, какие фигуры и их </w:t>
      </w:r>
      <w:r w:rsidRPr="00F63531">
        <w:rPr>
          <w:rFonts w:ascii="Times New Roman" w:hAnsi="Times New Roman" w:cs="Times New Roman"/>
        </w:rPr>
        <w:lastRenderedPageBreak/>
        <w:t>свойства необходимо применить, в какой последовательности и какие операции в</w:t>
      </w:r>
      <w:r w:rsidRPr="00F63531">
        <w:rPr>
          <w:rFonts w:ascii="Times New Roman" w:hAnsi="Times New Roman" w:cs="Times New Roman"/>
        </w:rPr>
        <w:t>ы</w:t>
      </w:r>
      <w:r w:rsidRPr="00F63531">
        <w:rPr>
          <w:rFonts w:ascii="Times New Roman" w:hAnsi="Times New Roman" w:cs="Times New Roman"/>
        </w:rPr>
        <w:t xml:space="preserve">полняются. Затем, работая за компьютером, оформляется инструкция и одновременно поэтапно  рисуется картинка. В результате группа создает алгоритм с иллюстрациями для создания своей аппликации. </w:t>
      </w:r>
    </w:p>
    <w:p w:rsidR="00F63531" w:rsidRPr="00F63531" w:rsidRDefault="00F63531" w:rsidP="008330C1">
      <w:pPr>
        <w:pStyle w:val="a8"/>
        <w:numPr>
          <w:ilvl w:val="0"/>
          <w:numId w:val="171"/>
        </w:numPr>
        <w:ind w:left="284" w:hanging="284"/>
        <w:jc w:val="both"/>
        <w:rPr>
          <w:rFonts w:ascii="Times New Roman" w:hAnsi="Times New Roman" w:cs="Times New Roman"/>
        </w:rPr>
      </w:pPr>
      <w:proofErr w:type="spellStart"/>
      <w:r w:rsidRPr="00F63531">
        <w:rPr>
          <w:rFonts w:ascii="Times New Roman" w:hAnsi="Times New Roman" w:cs="Times New Roman"/>
          <w:b/>
        </w:rPr>
        <w:t>Взаимооценка</w:t>
      </w:r>
      <w:proofErr w:type="spellEnd"/>
      <w:r w:rsidRPr="00F63531">
        <w:rPr>
          <w:rFonts w:ascii="Times New Roman" w:hAnsi="Times New Roman" w:cs="Times New Roman"/>
          <w:b/>
        </w:rPr>
        <w:t>.</w:t>
      </w:r>
      <w:r w:rsidRPr="00F63531">
        <w:rPr>
          <w:rFonts w:ascii="Times New Roman" w:hAnsi="Times New Roman" w:cs="Times New Roman"/>
        </w:rPr>
        <w:t xml:space="preserve"> Группы оценивают работы друг друга, проверяют правильность алг</w:t>
      </w:r>
      <w:r w:rsidRPr="00F63531">
        <w:rPr>
          <w:rFonts w:ascii="Times New Roman" w:hAnsi="Times New Roman" w:cs="Times New Roman"/>
        </w:rPr>
        <w:t>о</w:t>
      </w:r>
      <w:r w:rsidRPr="00F63531">
        <w:rPr>
          <w:rFonts w:ascii="Times New Roman" w:hAnsi="Times New Roman" w:cs="Times New Roman"/>
        </w:rPr>
        <w:t xml:space="preserve">ритма разработки. </w:t>
      </w:r>
    </w:p>
    <w:p w:rsidR="00F63531" w:rsidRPr="00F63531" w:rsidRDefault="00F63531" w:rsidP="00F63531">
      <w:pPr>
        <w:pStyle w:val="a8"/>
        <w:ind w:left="284"/>
        <w:jc w:val="both"/>
        <w:rPr>
          <w:rFonts w:ascii="Times New Roman" w:hAnsi="Times New Roman" w:cs="Times New Roman"/>
        </w:rPr>
      </w:pPr>
      <w:r w:rsidRPr="00F63531">
        <w:rPr>
          <w:rFonts w:ascii="Times New Roman" w:hAnsi="Times New Roman" w:cs="Times New Roman"/>
        </w:rPr>
        <w:t>С7  Критерии оценки алгоритма: порядок работы; выбор фигур, свойств фигур, и</w:t>
      </w:r>
      <w:r w:rsidRPr="00F63531">
        <w:rPr>
          <w:rFonts w:ascii="Times New Roman" w:hAnsi="Times New Roman" w:cs="Times New Roman"/>
        </w:rPr>
        <w:t>с</w:t>
      </w:r>
      <w:r w:rsidRPr="00F63531">
        <w:rPr>
          <w:rFonts w:ascii="Times New Roman" w:hAnsi="Times New Roman" w:cs="Times New Roman"/>
        </w:rPr>
        <w:t>пользованные функции преобразования р</w:t>
      </w:r>
      <w:r w:rsidRPr="00F63531">
        <w:rPr>
          <w:rFonts w:ascii="Times New Roman" w:hAnsi="Times New Roman" w:cs="Times New Roman"/>
        </w:rPr>
        <w:t>и</w:t>
      </w:r>
      <w:r w:rsidRPr="00F63531">
        <w:rPr>
          <w:rFonts w:ascii="Times New Roman" w:hAnsi="Times New Roman" w:cs="Times New Roman"/>
        </w:rPr>
        <w:t>сунка; понятность описания; качество оформления (шрифт, выравнивание, разм</w:t>
      </w:r>
      <w:r w:rsidRPr="00F63531">
        <w:rPr>
          <w:rFonts w:ascii="Times New Roman" w:hAnsi="Times New Roman" w:cs="Times New Roman"/>
        </w:rPr>
        <w:t>е</w:t>
      </w:r>
      <w:r w:rsidRPr="00F63531">
        <w:rPr>
          <w:rFonts w:ascii="Times New Roman" w:hAnsi="Times New Roman" w:cs="Times New Roman"/>
        </w:rPr>
        <w:t>щение рисунков). Критерии оценки соо</w:t>
      </w:r>
      <w:r w:rsidRPr="00F63531">
        <w:rPr>
          <w:rFonts w:ascii="Times New Roman" w:hAnsi="Times New Roman" w:cs="Times New Roman"/>
        </w:rPr>
        <w:t>б</w:t>
      </w:r>
      <w:r w:rsidRPr="00F63531">
        <w:rPr>
          <w:rFonts w:ascii="Times New Roman" w:hAnsi="Times New Roman" w:cs="Times New Roman"/>
        </w:rPr>
        <w:t>щаются ребятам и имеются на карточке с заданием.</w:t>
      </w:r>
    </w:p>
    <w:p w:rsidR="00F63531" w:rsidRPr="00F63531" w:rsidRDefault="00F63531" w:rsidP="008330C1">
      <w:pPr>
        <w:pStyle w:val="a8"/>
        <w:numPr>
          <w:ilvl w:val="0"/>
          <w:numId w:val="171"/>
        </w:numPr>
        <w:ind w:left="284" w:hanging="284"/>
        <w:jc w:val="both"/>
        <w:rPr>
          <w:rFonts w:ascii="Times New Roman" w:hAnsi="Times New Roman" w:cs="Times New Roman"/>
        </w:rPr>
      </w:pPr>
      <w:r w:rsidRPr="00F63531">
        <w:rPr>
          <w:rFonts w:ascii="Times New Roman" w:hAnsi="Times New Roman" w:cs="Times New Roman"/>
          <w:b/>
        </w:rPr>
        <w:t>Подводим итоги</w:t>
      </w:r>
      <w:r w:rsidRPr="00F63531">
        <w:rPr>
          <w:rFonts w:ascii="Times New Roman" w:hAnsi="Times New Roman" w:cs="Times New Roman"/>
        </w:rPr>
        <w:t>, выставляем оценки. С8 Что вы сегодня научились делать? Какие трудности были в работе? Что понравилось больше всего? (складываем в корзинку фрукты)</w:t>
      </w:r>
    </w:p>
    <w:p w:rsidR="00F63531" w:rsidRPr="00F63531" w:rsidRDefault="00F63531" w:rsidP="008330C1">
      <w:pPr>
        <w:pStyle w:val="a8"/>
        <w:numPr>
          <w:ilvl w:val="0"/>
          <w:numId w:val="17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63531">
        <w:rPr>
          <w:rFonts w:ascii="Times New Roman" w:hAnsi="Times New Roman" w:cs="Times New Roman"/>
          <w:b/>
        </w:rPr>
        <w:t>Домашнее задание:</w:t>
      </w:r>
      <w:r w:rsidRPr="00F63531">
        <w:rPr>
          <w:rFonts w:ascii="Times New Roman" w:hAnsi="Times New Roman" w:cs="Times New Roman"/>
        </w:rPr>
        <w:t xml:space="preserve"> следуя порядку  и</w:t>
      </w:r>
      <w:r w:rsidRPr="00F63531">
        <w:rPr>
          <w:rFonts w:ascii="Times New Roman" w:hAnsi="Times New Roman" w:cs="Times New Roman"/>
        </w:rPr>
        <w:t>н</w:t>
      </w:r>
      <w:r w:rsidRPr="00F63531">
        <w:rPr>
          <w:rFonts w:ascii="Times New Roman" w:hAnsi="Times New Roman" w:cs="Times New Roman"/>
        </w:rPr>
        <w:t>струкции, попробуйте создать из бумаги или ткани аппликацию</w:t>
      </w:r>
      <w:r>
        <w:rPr>
          <w:rFonts w:ascii="Times New Roman" w:hAnsi="Times New Roman" w:cs="Times New Roman"/>
        </w:rPr>
        <w:t>.</w:t>
      </w:r>
    </w:p>
    <w:p w:rsidR="00F63531" w:rsidRDefault="00F63531" w:rsidP="00F63531">
      <w:pPr>
        <w:pStyle w:val="a8"/>
        <w:ind w:left="284"/>
        <w:jc w:val="both"/>
        <w:rPr>
          <w:rFonts w:ascii="Times New Roman" w:hAnsi="Times New Roman" w:cs="Times New Roman"/>
          <w:sz w:val="28"/>
          <w:szCs w:val="28"/>
        </w:rPr>
        <w:sectPr w:rsidR="00F63531" w:rsidSect="00F63531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:rsidR="00F63531" w:rsidRPr="00F63531" w:rsidRDefault="00F63531" w:rsidP="00F63531">
      <w:pPr>
        <w:pStyle w:val="a8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E65D1" w:rsidRPr="00483AD0" w:rsidRDefault="001E65D1" w:rsidP="00133A55">
      <w:pPr>
        <w:pStyle w:val="a8"/>
        <w:ind w:left="284" w:firstLine="284"/>
        <w:jc w:val="right"/>
        <w:rPr>
          <w:rFonts w:ascii="Times New Roman" w:hAnsi="Times New Roman" w:cs="Times New Roman"/>
          <w:sz w:val="24"/>
          <w:szCs w:val="24"/>
        </w:rPr>
        <w:sectPr w:rsidR="001E65D1" w:rsidRPr="00483AD0" w:rsidSect="00F63531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bookmarkEnd w:id="1"/>
    <w:p w:rsidR="005B257A" w:rsidRDefault="005B257A" w:rsidP="0021674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727B15">
        <w:rPr>
          <w:rFonts w:ascii="Times New Roman" w:hAnsi="Times New Roman" w:cs="Times New Roman"/>
          <w:b/>
          <w:sz w:val="26"/>
          <w:szCs w:val="26"/>
        </w:rPr>
        <w:lastRenderedPageBreak/>
        <w:t>Уважаемые коллеги!</w:t>
      </w:r>
    </w:p>
    <w:p w:rsidR="005B257A" w:rsidRPr="00716FC0" w:rsidRDefault="005B257A" w:rsidP="005B257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5B257A" w:rsidRPr="00727B15" w:rsidRDefault="005B257A" w:rsidP="005B257A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27B15">
        <w:rPr>
          <w:rFonts w:ascii="Times New Roman" w:hAnsi="Times New Roman" w:cs="Times New Roman"/>
          <w:sz w:val="24"/>
          <w:szCs w:val="24"/>
        </w:rPr>
        <w:t xml:space="preserve">МАУ «Межшкольный методический центр г. Когалыма» продолжает выпуск городского методического журнала «Методическая панорама». Приглашаем </w:t>
      </w:r>
      <w:r w:rsidRPr="00727B15">
        <w:rPr>
          <w:rFonts w:ascii="Times New Roman" w:hAnsi="Times New Roman" w:cs="Times New Roman"/>
          <w:spacing w:val="-1"/>
          <w:sz w:val="24"/>
          <w:szCs w:val="24"/>
        </w:rPr>
        <w:t xml:space="preserve">педагогических работников принять участие в подготовке следующих номеров. </w:t>
      </w:r>
      <w:r w:rsidRPr="00727B15">
        <w:rPr>
          <w:rFonts w:ascii="Times New Roman" w:hAnsi="Times New Roman" w:cs="Times New Roman"/>
          <w:sz w:val="24"/>
          <w:szCs w:val="24"/>
        </w:rPr>
        <w:t>Для публикации принимаются статьи, сценарии мероприятий, разработанных педагогами, материалы к урокам и внеклассной де</w:t>
      </w:r>
      <w:r w:rsidRPr="00727B15">
        <w:rPr>
          <w:rFonts w:ascii="Times New Roman" w:hAnsi="Times New Roman" w:cs="Times New Roman"/>
          <w:sz w:val="24"/>
          <w:szCs w:val="24"/>
        </w:rPr>
        <w:t>я</w:t>
      </w:r>
      <w:r w:rsidRPr="00727B15">
        <w:rPr>
          <w:rFonts w:ascii="Times New Roman" w:hAnsi="Times New Roman" w:cs="Times New Roman"/>
          <w:sz w:val="24"/>
          <w:szCs w:val="24"/>
        </w:rPr>
        <w:t>тельности. Тематика представленных материалов не регламентируется.</w:t>
      </w:r>
    </w:p>
    <w:p w:rsidR="005B257A" w:rsidRPr="00B87814" w:rsidRDefault="005B257A" w:rsidP="005B257A">
      <w:pPr>
        <w:shd w:val="clear" w:color="auto" w:fill="FFFFFF"/>
        <w:tabs>
          <w:tab w:val="left" w:pos="427"/>
        </w:tabs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727B15">
        <w:rPr>
          <w:rFonts w:ascii="Times New Roman" w:hAnsi="Times New Roman" w:cs="Times New Roman"/>
          <w:sz w:val="24"/>
          <w:szCs w:val="24"/>
        </w:rPr>
        <w:t xml:space="preserve">Материалы принимаются по электронной почте: </w:t>
      </w:r>
      <w:r w:rsidRPr="00727B15">
        <w:rPr>
          <w:rFonts w:ascii="Times New Roman" w:hAnsi="Times New Roman" w:cs="Times New Roman"/>
          <w:b/>
          <w:sz w:val="24"/>
          <w:szCs w:val="24"/>
          <w:lang w:val="en-US"/>
        </w:rPr>
        <w:t>mmc</w:t>
      </w:r>
      <w:r w:rsidRPr="00727B15">
        <w:rPr>
          <w:rFonts w:ascii="Times New Roman" w:hAnsi="Times New Roman" w:cs="Times New Roman"/>
          <w:b/>
          <w:sz w:val="24"/>
          <w:szCs w:val="24"/>
        </w:rPr>
        <w:t>_</w:t>
      </w:r>
      <w:hyperlink r:id="rId130" w:history="1">
        <w:r w:rsidRPr="00727B15">
          <w:rPr>
            <w:rStyle w:val="af7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kogalym</w:t>
        </w:r>
        <w:r w:rsidRPr="00727B15">
          <w:rPr>
            <w:rStyle w:val="af7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@</w:t>
        </w:r>
        <w:r w:rsidRPr="00727B15">
          <w:rPr>
            <w:rStyle w:val="af7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mail</w:t>
        </w:r>
        <w:r w:rsidRPr="00727B15">
          <w:rPr>
            <w:rStyle w:val="af7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.</w:t>
        </w:r>
        <w:proofErr w:type="spellStart"/>
        <w:r w:rsidRPr="00727B15">
          <w:rPr>
            <w:rStyle w:val="af7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  <w:r w:rsidRPr="00727B15">
        <w:rPr>
          <w:rFonts w:ascii="Times New Roman" w:hAnsi="Times New Roman" w:cs="Times New Roman"/>
          <w:sz w:val="24"/>
          <w:szCs w:val="24"/>
        </w:rPr>
        <w:t xml:space="preserve"> или на эле</w:t>
      </w:r>
      <w:r w:rsidRPr="00727B15">
        <w:rPr>
          <w:rFonts w:ascii="Times New Roman" w:hAnsi="Times New Roman" w:cs="Times New Roman"/>
          <w:sz w:val="24"/>
          <w:szCs w:val="24"/>
        </w:rPr>
        <w:t>к</w:t>
      </w:r>
      <w:r w:rsidRPr="00727B15">
        <w:rPr>
          <w:rFonts w:ascii="Times New Roman" w:hAnsi="Times New Roman" w:cs="Times New Roman"/>
          <w:sz w:val="24"/>
          <w:szCs w:val="24"/>
        </w:rPr>
        <w:t xml:space="preserve">тронном носителе в МАУ «ММЦ г. Когалыма» по адресу: </w:t>
      </w:r>
      <w:r w:rsidRPr="00727B15">
        <w:rPr>
          <w:rFonts w:ascii="Times New Roman" w:hAnsi="Times New Roman" w:cs="Times New Roman"/>
          <w:b/>
          <w:sz w:val="24"/>
          <w:szCs w:val="24"/>
        </w:rPr>
        <w:t xml:space="preserve">ул. </w:t>
      </w:r>
      <w:r w:rsidR="00021806">
        <w:rPr>
          <w:rFonts w:ascii="Times New Roman" w:hAnsi="Times New Roman" w:cs="Times New Roman"/>
          <w:b/>
          <w:sz w:val="24"/>
          <w:szCs w:val="24"/>
        </w:rPr>
        <w:t>Сибирская</w:t>
      </w:r>
      <w:r w:rsidRPr="00727B15">
        <w:rPr>
          <w:rFonts w:ascii="Times New Roman" w:hAnsi="Times New Roman" w:cs="Times New Roman"/>
          <w:b/>
          <w:sz w:val="24"/>
          <w:szCs w:val="24"/>
        </w:rPr>
        <w:t>, 11.</w:t>
      </w:r>
    </w:p>
    <w:p w:rsidR="005B257A" w:rsidRPr="00727B15" w:rsidRDefault="005B257A" w:rsidP="005B257A">
      <w:pPr>
        <w:shd w:val="clear" w:color="auto" w:fill="FFFFFF"/>
        <w:tabs>
          <w:tab w:val="left" w:pos="113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B257A" w:rsidRPr="00727B15" w:rsidRDefault="005B257A" w:rsidP="00216744">
      <w:pPr>
        <w:shd w:val="clear" w:color="auto" w:fill="FFFFFF"/>
        <w:tabs>
          <w:tab w:val="left" w:pos="1138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</w:rPr>
      </w:pPr>
      <w:r w:rsidRPr="00727B15">
        <w:rPr>
          <w:rFonts w:ascii="Times New Roman" w:hAnsi="Times New Roman" w:cs="Times New Roman"/>
          <w:b/>
          <w:sz w:val="24"/>
        </w:rPr>
        <w:t>Правила предоставления материалов для публикации</w:t>
      </w:r>
    </w:p>
    <w:p w:rsidR="005B257A" w:rsidRPr="00727B15" w:rsidRDefault="005B257A" w:rsidP="005B257A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</w:rPr>
      </w:pPr>
      <w:r w:rsidRPr="00727B15">
        <w:rPr>
          <w:rFonts w:ascii="Times New Roman" w:hAnsi="Times New Roman" w:cs="Times New Roman"/>
          <w:sz w:val="24"/>
        </w:rPr>
        <w:t>К публикации принимаются материалы, содержащие описание и результаты практ</w:t>
      </w:r>
      <w:r w:rsidRPr="00727B15">
        <w:rPr>
          <w:rFonts w:ascii="Times New Roman" w:hAnsi="Times New Roman" w:cs="Times New Roman"/>
          <w:sz w:val="24"/>
        </w:rPr>
        <w:t>и</w:t>
      </w:r>
      <w:r w:rsidRPr="00727B15">
        <w:rPr>
          <w:rFonts w:ascii="Times New Roman" w:hAnsi="Times New Roman" w:cs="Times New Roman"/>
          <w:sz w:val="24"/>
        </w:rPr>
        <w:t xml:space="preserve">ческой деятельности педагогов образовательных учреждений. Материал для публикации в журнале должен отвечать его профилю. </w:t>
      </w:r>
    </w:p>
    <w:p w:rsidR="005B257A" w:rsidRPr="00727B15" w:rsidRDefault="005B257A" w:rsidP="005B257A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Pr="00727B15">
        <w:rPr>
          <w:rFonts w:ascii="Times New Roman" w:hAnsi="Times New Roman" w:cs="Times New Roman"/>
          <w:sz w:val="24"/>
        </w:rPr>
        <w:t xml:space="preserve">конспекту занятия, внеклассного мероприятия прилагается краткая аннотация: </w:t>
      </w:r>
      <w:r w:rsidRPr="00727B15">
        <w:rPr>
          <w:rFonts w:ascii="Times New Roman" w:hAnsi="Times New Roman" w:cs="Times New Roman"/>
        </w:rPr>
        <w:t xml:space="preserve">а) название; </w:t>
      </w:r>
      <w:r w:rsidRPr="00727B15">
        <w:rPr>
          <w:rFonts w:ascii="Times New Roman" w:hAnsi="Times New Roman" w:cs="Times New Roman"/>
          <w:lang w:val="en-US"/>
        </w:rPr>
        <w:t>b</w:t>
      </w:r>
      <w:r w:rsidRPr="00727B15">
        <w:rPr>
          <w:rFonts w:ascii="Times New Roman" w:hAnsi="Times New Roman" w:cs="Times New Roman"/>
        </w:rPr>
        <w:t>) сведения о работе: тема, предмет, место в предмете, курсе, форма занятия, целевая ауд</w:t>
      </w:r>
      <w:r w:rsidRPr="00727B15">
        <w:rPr>
          <w:rFonts w:ascii="Times New Roman" w:hAnsi="Times New Roman" w:cs="Times New Roman"/>
        </w:rPr>
        <w:t>и</w:t>
      </w:r>
      <w:r w:rsidRPr="00727B15">
        <w:rPr>
          <w:rFonts w:ascii="Times New Roman" w:hAnsi="Times New Roman" w:cs="Times New Roman"/>
        </w:rPr>
        <w:t xml:space="preserve">тория (учащиеся (указать класс), родители, педагоги); </w:t>
      </w:r>
      <w:r w:rsidRPr="00727B15">
        <w:rPr>
          <w:rFonts w:ascii="Times New Roman" w:hAnsi="Times New Roman" w:cs="Times New Roman"/>
          <w:lang w:val="en-US"/>
        </w:rPr>
        <w:t>c</w:t>
      </w:r>
      <w:r w:rsidRPr="00727B15">
        <w:rPr>
          <w:rFonts w:ascii="Times New Roman" w:hAnsi="Times New Roman" w:cs="Times New Roman"/>
        </w:rPr>
        <w:t xml:space="preserve">) краткие сведения по содержанию занятия; </w:t>
      </w:r>
      <w:r w:rsidRPr="00727B15">
        <w:rPr>
          <w:rFonts w:ascii="Times New Roman" w:hAnsi="Times New Roman" w:cs="Times New Roman"/>
          <w:lang w:val="en-US"/>
        </w:rPr>
        <w:t>d</w:t>
      </w:r>
      <w:r w:rsidRPr="00727B15">
        <w:rPr>
          <w:rFonts w:ascii="Times New Roman" w:hAnsi="Times New Roman" w:cs="Times New Roman"/>
        </w:rPr>
        <w:t xml:space="preserve">) планируемые результаты, новизна, практическая значимость; </w:t>
      </w:r>
      <w:r w:rsidRPr="00727B15">
        <w:rPr>
          <w:rFonts w:ascii="Times New Roman" w:hAnsi="Times New Roman" w:cs="Times New Roman"/>
          <w:lang w:val="en-US"/>
        </w:rPr>
        <w:t>e</w:t>
      </w:r>
      <w:r w:rsidRPr="00727B15">
        <w:rPr>
          <w:rFonts w:ascii="Times New Roman" w:hAnsi="Times New Roman" w:cs="Times New Roman"/>
        </w:rPr>
        <w:t>) какие источники, технологии испол</w:t>
      </w:r>
      <w:r w:rsidRPr="00727B15">
        <w:rPr>
          <w:rFonts w:ascii="Times New Roman" w:hAnsi="Times New Roman" w:cs="Times New Roman"/>
        </w:rPr>
        <w:t>ь</w:t>
      </w:r>
      <w:r w:rsidRPr="00727B15">
        <w:rPr>
          <w:rFonts w:ascii="Times New Roman" w:hAnsi="Times New Roman" w:cs="Times New Roman"/>
        </w:rPr>
        <w:t xml:space="preserve">зовались для разработки программы; </w:t>
      </w:r>
      <w:r w:rsidRPr="00727B15">
        <w:rPr>
          <w:rFonts w:ascii="Times New Roman" w:hAnsi="Times New Roman" w:cs="Times New Roman"/>
          <w:lang w:val="en-US"/>
        </w:rPr>
        <w:t>f</w:t>
      </w:r>
      <w:r w:rsidRPr="00727B15">
        <w:rPr>
          <w:rFonts w:ascii="Times New Roman" w:hAnsi="Times New Roman" w:cs="Times New Roman"/>
        </w:rPr>
        <w:t>) сведения об авторе: ФИО, должность, предмет, общеобраз</w:t>
      </w:r>
      <w:r w:rsidRPr="00727B15">
        <w:rPr>
          <w:rFonts w:ascii="Times New Roman" w:hAnsi="Times New Roman" w:cs="Times New Roman"/>
        </w:rPr>
        <w:t>о</w:t>
      </w:r>
      <w:r w:rsidRPr="00727B15">
        <w:rPr>
          <w:rFonts w:ascii="Times New Roman" w:hAnsi="Times New Roman" w:cs="Times New Roman"/>
        </w:rPr>
        <w:t xml:space="preserve">вательное учреждение, приветствуется наличие фотографии. </w:t>
      </w:r>
      <w:r w:rsidRPr="00727B15">
        <w:rPr>
          <w:rFonts w:ascii="Times New Roman" w:hAnsi="Times New Roman" w:cs="Times New Roman"/>
          <w:sz w:val="24"/>
          <w:szCs w:val="24"/>
        </w:rPr>
        <w:t>Желательно оставить контактный телефон и адрес электронной почты.</w:t>
      </w:r>
    </w:p>
    <w:p w:rsidR="005B257A" w:rsidRPr="00727B15" w:rsidRDefault="005B257A" w:rsidP="005B257A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pacing w:val="-10"/>
          <w:sz w:val="24"/>
        </w:rPr>
      </w:pPr>
      <w:r w:rsidRPr="00727B15">
        <w:rPr>
          <w:rFonts w:ascii="Times New Roman" w:hAnsi="Times New Roman" w:cs="Times New Roman"/>
          <w:sz w:val="24"/>
        </w:rPr>
        <w:t>На первой странице текста должны быть указаны: название статьи; фамилия, имя, о</w:t>
      </w:r>
      <w:r w:rsidRPr="00727B15">
        <w:rPr>
          <w:rFonts w:ascii="Times New Roman" w:hAnsi="Times New Roman" w:cs="Times New Roman"/>
          <w:sz w:val="24"/>
        </w:rPr>
        <w:t>т</w:t>
      </w:r>
      <w:r w:rsidRPr="00727B15">
        <w:rPr>
          <w:rFonts w:ascii="Times New Roman" w:hAnsi="Times New Roman" w:cs="Times New Roman"/>
          <w:sz w:val="24"/>
        </w:rPr>
        <w:t>чество автора; краткие сведения об авторе (ученая степень, звание, должность, квалификац</w:t>
      </w:r>
      <w:r w:rsidRPr="00727B15">
        <w:rPr>
          <w:rFonts w:ascii="Times New Roman" w:hAnsi="Times New Roman" w:cs="Times New Roman"/>
          <w:sz w:val="24"/>
        </w:rPr>
        <w:t>и</w:t>
      </w:r>
      <w:r w:rsidRPr="00727B15">
        <w:rPr>
          <w:rFonts w:ascii="Times New Roman" w:hAnsi="Times New Roman" w:cs="Times New Roman"/>
          <w:sz w:val="24"/>
        </w:rPr>
        <w:t>онная категория, место работы), фотография.</w:t>
      </w:r>
    </w:p>
    <w:p w:rsidR="005B257A" w:rsidRPr="00727B15" w:rsidRDefault="005B257A" w:rsidP="005B257A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pacing w:val="-10"/>
          <w:sz w:val="24"/>
        </w:rPr>
      </w:pPr>
      <w:r w:rsidRPr="00727B15">
        <w:rPr>
          <w:rFonts w:ascii="Times New Roman" w:hAnsi="Times New Roman" w:cs="Times New Roman"/>
          <w:sz w:val="24"/>
        </w:rPr>
        <w:t xml:space="preserve">Вместе с </w:t>
      </w:r>
      <w:r>
        <w:rPr>
          <w:rFonts w:ascii="Times New Roman" w:hAnsi="Times New Roman" w:cs="Times New Roman"/>
          <w:sz w:val="24"/>
        </w:rPr>
        <w:t>конспектом</w:t>
      </w:r>
      <w:r w:rsidRPr="00727B15">
        <w:rPr>
          <w:rFonts w:ascii="Times New Roman" w:hAnsi="Times New Roman" w:cs="Times New Roman"/>
          <w:sz w:val="24"/>
        </w:rPr>
        <w:t xml:space="preserve"> принимаются электронные материалы (презентация к занятию, музыка и т.п.), которые будут помещаться на диск, прилагающийся к журналу. </w:t>
      </w:r>
    </w:p>
    <w:p w:rsidR="005B257A" w:rsidRPr="00727B15" w:rsidRDefault="005B257A" w:rsidP="005B257A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</w:rPr>
      </w:pPr>
      <w:r w:rsidRPr="00727B15">
        <w:rPr>
          <w:rFonts w:ascii="Times New Roman" w:hAnsi="Times New Roman" w:cs="Times New Roman"/>
          <w:sz w:val="24"/>
        </w:rPr>
        <w:t>Плата за публикацию рукописей не взимается.</w:t>
      </w:r>
    </w:p>
    <w:p w:rsidR="005B257A" w:rsidRPr="00727B15" w:rsidRDefault="005B257A" w:rsidP="005B257A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</w:rPr>
      </w:pPr>
      <w:r w:rsidRPr="00727B15">
        <w:rPr>
          <w:rFonts w:ascii="Times New Roman" w:hAnsi="Times New Roman" w:cs="Times New Roman"/>
          <w:sz w:val="24"/>
        </w:rPr>
        <w:t>Представленный материал в свободном доступе будет накапливаться в городском банке данных МАУ «ММЦ г. Когалыма».</w:t>
      </w:r>
    </w:p>
    <w:p w:rsidR="005B257A" w:rsidRDefault="005B257A" w:rsidP="005B257A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hAnsi="Times New Roman" w:cs="Times New Roman"/>
          <w:sz w:val="24"/>
        </w:rPr>
      </w:pPr>
    </w:p>
    <w:p w:rsidR="00A8077C" w:rsidRPr="00727B15" w:rsidRDefault="00A8077C" w:rsidP="005B257A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hAnsi="Times New Roman" w:cs="Times New Roman"/>
          <w:sz w:val="24"/>
        </w:rPr>
      </w:pPr>
    </w:p>
    <w:p w:rsidR="005B257A" w:rsidRPr="00727B15" w:rsidRDefault="005B257A" w:rsidP="00216744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27B15">
        <w:rPr>
          <w:rFonts w:ascii="Times New Roman" w:hAnsi="Times New Roman" w:cs="Times New Roman"/>
          <w:b/>
          <w:sz w:val="24"/>
          <w:szCs w:val="24"/>
          <w:u w:val="single"/>
        </w:rPr>
        <w:t>Обращаем Ваше внимание</w:t>
      </w:r>
      <w:r w:rsidRPr="00727B15">
        <w:rPr>
          <w:rFonts w:ascii="Times New Roman" w:hAnsi="Times New Roman" w:cs="Times New Roman"/>
          <w:b/>
          <w:sz w:val="24"/>
          <w:szCs w:val="24"/>
        </w:rPr>
        <w:t>:</w:t>
      </w:r>
    </w:p>
    <w:p w:rsidR="005B257A" w:rsidRPr="00727B15" w:rsidRDefault="005B257A" w:rsidP="005B257A">
      <w:pPr>
        <w:pStyle w:val="ac"/>
        <w:widowControl w:val="0"/>
        <w:numPr>
          <w:ilvl w:val="0"/>
          <w:numId w:val="2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27B15">
        <w:rPr>
          <w:rFonts w:ascii="Times New Roman" w:hAnsi="Times New Roman" w:cs="Times New Roman"/>
          <w:sz w:val="24"/>
        </w:rPr>
        <w:t>Авторы материалов для публикации в журналах НЕСУТ ОТВЕТСТВЕННОСТЬ ЗА А</w:t>
      </w:r>
      <w:r w:rsidRPr="00727B15">
        <w:rPr>
          <w:rFonts w:ascii="Times New Roman" w:hAnsi="Times New Roman" w:cs="Times New Roman"/>
          <w:sz w:val="24"/>
        </w:rPr>
        <w:t>В</w:t>
      </w:r>
      <w:r w:rsidRPr="00727B15">
        <w:rPr>
          <w:rFonts w:ascii="Times New Roman" w:hAnsi="Times New Roman" w:cs="Times New Roman"/>
          <w:sz w:val="24"/>
        </w:rPr>
        <w:t>ТОРСКИЕ ПРАВА, грамотность, подбор и достоверность приведенных фактов, цитат, стат</w:t>
      </w:r>
      <w:r w:rsidRPr="00727B15">
        <w:rPr>
          <w:rFonts w:ascii="Times New Roman" w:hAnsi="Times New Roman" w:cs="Times New Roman"/>
          <w:sz w:val="24"/>
        </w:rPr>
        <w:t>и</w:t>
      </w:r>
      <w:r w:rsidRPr="00727B15">
        <w:rPr>
          <w:rFonts w:ascii="Times New Roman" w:hAnsi="Times New Roman" w:cs="Times New Roman"/>
          <w:sz w:val="24"/>
        </w:rPr>
        <w:t>стических данных, имен собственных и прочих сведений.</w:t>
      </w:r>
    </w:p>
    <w:p w:rsidR="005B257A" w:rsidRPr="00727B15" w:rsidRDefault="005B257A" w:rsidP="005B257A">
      <w:pPr>
        <w:pStyle w:val="ac"/>
        <w:widowControl w:val="0"/>
        <w:numPr>
          <w:ilvl w:val="0"/>
          <w:numId w:val="2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27B15">
        <w:rPr>
          <w:rFonts w:ascii="Times New Roman" w:hAnsi="Times New Roman" w:cs="Times New Roman"/>
          <w:sz w:val="24"/>
        </w:rPr>
        <w:t xml:space="preserve">Объем текста НЕ ДОЛЖЕН превышать 6 страниц (12 </w:t>
      </w:r>
      <w:proofErr w:type="spellStart"/>
      <w:r w:rsidRPr="00727B15">
        <w:rPr>
          <w:rFonts w:ascii="Times New Roman" w:hAnsi="Times New Roman" w:cs="Times New Roman"/>
          <w:sz w:val="24"/>
        </w:rPr>
        <w:t>пт</w:t>
      </w:r>
      <w:proofErr w:type="spellEnd"/>
      <w:r w:rsidRPr="00727B15">
        <w:rPr>
          <w:rFonts w:ascii="Times New Roman" w:hAnsi="Times New Roman" w:cs="Times New Roman"/>
          <w:sz w:val="24"/>
        </w:rPr>
        <w:t>, межстрочный интервал 1.5, п</w:t>
      </w:r>
      <w:r w:rsidRPr="00727B15">
        <w:rPr>
          <w:rFonts w:ascii="Times New Roman" w:hAnsi="Times New Roman" w:cs="Times New Roman"/>
          <w:sz w:val="24"/>
        </w:rPr>
        <w:t>о</w:t>
      </w:r>
      <w:r w:rsidRPr="00727B15">
        <w:rPr>
          <w:rFonts w:ascii="Times New Roman" w:hAnsi="Times New Roman" w:cs="Times New Roman"/>
          <w:sz w:val="24"/>
        </w:rPr>
        <w:t xml:space="preserve">ля: слева – 30 мм, справа – 25 мм, сверху </w:t>
      </w:r>
      <w:r w:rsidRPr="00727B15">
        <w:rPr>
          <w:rFonts w:ascii="Times New Roman" w:hAnsi="Times New Roman" w:cs="Times New Roman"/>
          <w:spacing w:val="-1"/>
          <w:sz w:val="24"/>
        </w:rPr>
        <w:t xml:space="preserve">и снизу </w:t>
      </w:r>
      <w:r w:rsidRPr="00727B15">
        <w:rPr>
          <w:rFonts w:ascii="Times New Roman" w:hAnsi="Times New Roman" w:cs="Times New Roman"/>
          <w:sz w:val="24"/>
        </w:rPr>
        <w:t xml:space="preserve">– </w:t>
      </w:r>
      <w:r w:rsidRPr="00727B15">
        <w:rPr>
          <w:rFonts w:ascii="Times New Roman" w:hAnsi="Times New Roman" w:cs="Times New Roman"/>
          <w:spacing w:val="-1"/>
          <w:sz w:val="24"/>
        </w:rPr>
        <w:t>25 мм). Иллюстративный материал (фот</w:t>
      </w:r>
      <w:r w:rsidRPr="00727B15">
        <w:rPr>
          <w:rFonts w:ascii="Times New Roman" w:hAnsi="Times New Roman" w:cs="Times New Roman"/>
          <w:spacing w:val="-1"/>
          <w:sz w:val="24"/>
        </w:rPr>
        <w:t>о</w:t>
      </w:r>
      <w:r w:rsidRPr="00727B15">
        <w:rPr>
          <w:rFonts w:ascii="Times New Roman" w:hAnsi="Times New Roman" w:cs="Times New Roman"/>
          <w:spacing w:val="-1"/>
          <w:sz w:val="24"/>
        </w:rPr>
        <w:t xml:space="preserve">графии, диаграммы, графики и т.д.) является составной </w:t>
      </w:r>
      <w:r w:rsidRPr="00727B15">
        <w:rPr>
          <w:rFonts w:ascii="Times New Roman" w:hAnsi="Times New Roman" w:cs="Times New Roman"/>
          <w:sz w:val="24"/>
        </w:rPr>
        <w:t>частью текста и входит в заданный объем. Нумерацию страниц не производить.</w:t>
      </w:r>
    </w:p>
    <w:p w:rsidR="005B257A" w:rsidRPr="00727B15" w:rsidRDefault="005B257A" w:rsidP="005B257A">
      <w:pPr>
        <w:pStyle w:val="ac"/>
        <w:widowControl w:val="0"/>
        <w:numPr>
          <w:ilvl w:val="0"/>
          <w:numId w:val="2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27B15">
        <w:rPr>
          <w:rFonts w:ascii="Times New Roman" w:hAnsi="Times New Roman" w:cs="Times New Roman"/>
          <w:spacing w:val="-1"/>
          <w:sz w:val="24"/>
        </w:rPr>
        <w:t>ОБЯЗАТЕЛЬНЫМ является  библиографический список, оформленный в соответствии с принятыми стандартами (указываются все использованные источники). В</w:t>
      </w:r>
      <w:r w:rsidRPr="00727B15">
        <w:rPr>
          <w:rFonts w:ascii="Times New Roman" w:hAnsi="Times New Roman" w:cs="Times New Roman"/>
          <w:sz w:val="24"/>
        </w:rPr>
        <w:t xml:space="preserve"> тексте в квадра</w:t>
      </w:r>
      <w:r w:rsidRPr="00727B15">
        <w:rPr>
          <w:rFonts w:ascii="Times New Roman" w:hAnsi="Times New Roman" w:cs="Times New Roman"/>
          <w:sz w:val="24"/>
        </w:rPr>
        <w:t>т</w:t>
      </w:r>
      <w:r w:rsidRPr="00727B15">
        <w:rPr>
          <w:rFonts w:ascii="Times New Roman" w:hAnsi="Times New Roman" w:cs="Times New Roman"/>
          <w:sz w:val="24"/>
        </w:rPr>
        <w:t>ных скобках дается порядковый номер источника и страницы цитирования, например [5, с.25].</w:t>
      </w:r>
    </w:p>
    <w:p w:rsidR="005B257A" w:rsidRPr="00727B15" w:rsidRDefault="005B257A" w:rsidP="005B257A">
      <w:pPr>
        <w:pStyle w:val="ac"/>
        <w:widowControl w:val="0"/>
        <w:numPr>
          <w:ilvl w:val="0"/>
          <w:numId w:val="2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27B15">
        <w:rPr>
          <w:rFonts w:ascii="Times New Roman" w:hAnsi="Times New Roman" w:cs="Times New Roman"/>
          <w:spacing w:val="-1"/>
          <w:sz w:val="24"/>
        </w:rPr>
        <w:t>Основной текст статьи НЕ ДОЛЖЕН НАХОДИТЬСЯ В ТАБЛИЦЕ. Таблицы могут быть только приложением, иллюстративным материалом.</w:t>
      </w:r>
    </w:p>
    <w:p w:rsidR="00624282" w:rsidRPr="002B3F6F" w:rsidRDefault="00624282" w:rsidP="002B3F6F">
      <w:pPr>
        <w:widowControl w:val="0"/>
        <w:rPr>
          <w:szCs w:val="18"/>
        </w:rPr>
      </w:pPr>
    </w:p>
    <w:sectPr w:rsidR="00624282" w:rsidRPr="002B3F6F" w:rsidSect="00656D51">
      <w:headerReference w:type="default" r:id="rId131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A02" w:rsidRDefault="00D91A02" w:rsidP="000B5D73">
      <w:pPr>
        <w:spacing w:after="0" w:line="240" w:lineRule="auto"/>
      </w:pPr>
      <w:r>
        <w:separator/>
      </w:r>
    </w:p>
  </w:endnote>
  <w:endnote w:type="continuationSeparator" w:id="0">
    <w:p w:rsidR="00D91A02" w:rsidRDefault="00D91A02" w:rsidP="000B5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3229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A5EE8" w:rsidRPr="00A7463D" w:rsidRDefault="00DA5EE8">
        <w:pPr>
          <w:pStyle w:val="a6"/>
          <w:rPr>
            <w:rFonts w:ascii="Times New Roman" w:hAnsi="Times New Roman" w:cs="Times New Roman"/>
          </w:rPr>
        </w:pPr>
        <w:r w:rsidRPr="00A7463D">
          <w:rPr>
            <w:rFonts w:ascii="Times New Roman" w:hAnsi="Times New Roman" w:cs="Times New Roman"/>
          </w:rPr>
          <w:fldChar w:fldCharType="begin"/>
        </w:r>
        <w:r w:rsidRPr="00A7463D">
          <w:rPr>
            <w:rFonts w:ascii="Times New Roman" w:hAnsi="Times New Roman" w:cs="Times New Roman"/>
          </w:rPr>
          <w:instrText xml:space="preserve"> PAGE   \* MERGEFORMAT </w:instrText>
        </w:r>
        <w:r w:rsidRPr="00A7463D">
          <w:rPr>
            <w:rFonts w:ascii="Times New Roman" w:hAnsi="Times New Roman" w:cs="Times New Roman"/>
          </w:rPr>
          <w:fldChar w:fldCharType="separate"/>
        </w:r>
        <w:r w:rsidR="008B6662">
          <w:rPr>
            <w:rFonts w:ascii="Times New Roman" w:hAnsi="Times New Roman" w:cs="Times New Roman"/>
            <w:noProof/>
          </w:rPr>
          <w:t>102</w:t>
        </w:r>
        <w:r w:rsidRPr="00A7463D">
          <w:rPr>
            <w:rFonts w:ascii="Times New Roman" w:hAnsi="Times New Roman" w:cs="Times New Roman"/>
          </w:rPr>
          <w:fldChar w:fldCharType="end"/>
        </w:r>
      </w:p>
    </w:sdtContent>
  </w:sdt>
  <w:p w:rsidR="00DA5EE8" w:rsidRDefault="00DA5EE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3229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A5EE8" w:rsidRDefault="00DA5EE8">
        <w:pPr>
          <w:pStyle w:val="a6"/>
          <w:jc w:val="right"/>
        </w:pPr>
        <w:r w:rsidRPr="00A7463D">
          <w:rPr>
            <w:rFonts w:ascii="Times New Roman" w:hAnsi="Times New Roman" w:cs="Times New Roman"/>
          </w:rPr>
          <w:fldChar w:fldCharType="begin"/>
        </w:r>
        <w:r w:rsidRPr="00A7463D">
          <w:rPr>
            <w:rFonts w:ascii="Times New Roman" w:hAnsi="Times New Roman" w:cs="Times New Roman"/>
          </w:rPr>
          <w:instrText xml:space="preserve"> PAGE   \* MERGEFORMAT </w:instrText>
        </w:r>
        <w:r w:rsidRPr="00A7463D">
          <w:rPr>
            <w:rFonts w:ascii="Times New Roman" w:hAnsi="Times New Roman" w:cs="Times New Roman"/>
          </w:rPr>
          <w:fldChar w:fldCharType="separate"/>
        </w:r>
        <w:r w:rsidR="008B6662">
          <w:rPr>
            <w:rFonts w:ascii="Times New Roman" w:hAnsi="Times New Roman" w:cs="Times New Roman"/>
            <w:noProof/>
          </w:rPr>
          <w:t>103</w:t>
        </w:r>
        <w:r w:rsidRPr="00A7463D">
          <w:rPr>
            <w:rFonts w:ascii="Times New Roman" w:hAnsi="Times New Roman" w:cs="Times New Roman"/>
          </w:rPr>
          <w:fldChar w:fldCharType="end"/>
        </w:r>
      </w:p>
    </w:sdtContent>
  </w:sdt>
  <w:p w:rsidR="00DA5EE8" w:rsidRDefault="00DA5EE8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322931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DA5EE8" w:rsidRPr="00656D51" w:rsidRDefault="00DA5EE8" w:rsidP="009531D5">
        <w:pPr>
          <w:pStyle w:val="a6"/>
          <w:jc w:val="right"/>
          <w:rPr>
            <w:color w:val="FFFFFF" w:themeColor="background1"/>
          </w:rPr>
        </w:pPr>
        <w:r w:rsidRPr="00656D51">
          <w:rPr>
            <w:rFonts w:ascii="Times New Roman" w:hAnsi="Times New Roman" w:cs="Times New Roman"/>
            <w:color w:val="FFFFFF" w:themeColor="background1"/>
          </w:rPr>
          <w:fldChar w:fldCharType="begin"/>
        </w:r>
        <w:r w:rsidRPr="00656D51">
          <w:rPr>
            <w:rFonts w:ascii="Times New Roman" w:hAnsi="Times New Roman" w:cs="Times New Roman"/>
            <w:color w:val="FFFFFF" w:themeColor="background1"/>
          </w:rPr>
          <w:instrText xml:space="preserve"> PAGE   \* MERGEFORMAT </w:instrText>
        </w:r>
        <w:r w:rsidRPr="00656D51">
          <w:rPr>
            <w:rFonts w:ascii="Times New Roman" w:hAnsi="Times New Roman" w:cs="Times New Roman"/>
            <w:color w:val="FFFFFF" w:themeColor="background1"/>
          </w:rPr>
          <w:fldChar w:fldCharType="separate"/>
        </w:r>
        <w:r w:rsidR="008B6662">
          <w:rPr>
            <w:rFonts w:ascii="Times New Roman" w:hAnsi="Times New Roman" w:cs="Times New Roman"/>
            <w:noProof/>
            <w:color w:val="FFFFFF" w:themeColor="background1"/>
          </w:rPr>
          <w:t>1</w:t>
        </w:r>
        <w:r w:rsidRPr="00656D51">
          <w:rPr>
            <w:rFonts w:ascii="Times New Roman" w:hAnsi="Times New Roman" w:cs="Times New Roman"/>
            <w:color w:val="FFFFFF" w:themeColor="background1"/>
          </w:rPr>
          <w:fldChar w:fldCharType="end"/>
        </w:r>
      </w:p>
    </w:sdtContent>
  </w:sdt>
  <w:p w:rsidR="00DA5EE8" w:rsidRDefault="00DA5EE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A02" w:rsidRDefault="00D91A02" w:rsidP="000B5D73">
      <w:pPr>
        <w:spacing w:after="0" w:line="240" w:lineRule="auto"/>
      </w:pPr>
      <w:r>
        <w:separator/>
      </w:r>
    </w:p>
  </w:footnote>
  <w:footnote w:type="continuationSeparator" w:id="0">
    <w:p w:rsidR="00D91A02" w:rsidRDefault="00D91A02" w:rsidP="000B5D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EE8" w:rsidRDefault="00DA5EE8" w:rsidP="008C27A1">
    <w:pPr>
      <w:pStyle w:val="a4"/>
      <w:pBdr>
        <w:bottom w:val="thickThinSmallGap" w:sz="24" w:space="1" w:color="585858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DA5EE8" w:rsidRPr="001315B6" w:rsidRDefault="00DA5EE8" w:rsidP="001315B6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EE8" w:rsidRPr="00C06914" w:rsidRDefault="00DA5EE8" w:rsidP="004079B4">
    <w:pPr>
      <w:pStyle w:val="a4"/>
      <w:pBdr>
        <w:bottom w:val="thickThinSmallGap" w:sz="24" w:space="1" w:color="585858" w:themeColor="accent2" w:themeShade="7F"/>
      </w:pBdr>
      <w:tabs>
        <w:tab w:val="clear" w:pos="4677"/>
        <w:tab w:val="clear" w:pos="9355"/>
        <w:tab w:val="left" w:pos="2141"/>
      </w:tabs>
      <w:jc w:val="center"/>
    </w:pPr>
    <w:r>
      <w:rPr>
        <w:rFonts w:asciiTheme="majorHAnsi" w:eastAsiaTheme="majorEastAsia" w:hAnsiTheme="majorHAnsi" w:cstheme="majorBidi"/>
        <w:sz w:val="32"/>
        <w:szCs w:val="32"/>
      </w:rPr>
      <w:t>Опыт регионов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DA5EE8" w:rsidRDefault="00DA5EE8">
        <w:pPr>
          <w:pStyle w:val="a4"/>
          <w:pBdr>
            <w:bottom w:val="thickThinSmallGap" w:sz="24" w:space="1" w:color="585858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Городской методический журнал</w:t>
        </w:r>
      </w:p>
    </w:sdtContent>
  </w:sdt>
  <w:p w:rsidR="00DA5EE8" w:rsidRPr="001C586A" w:rsidRDefault="00DA5EE8" w:rsidP="001C586A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8320480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DA5EE8" w:rsidRDefault="00DA5EE8" w:rsidP="00E33737">
        <w:pPr>
          <w:pStyle w:val="a4"/>
          <w:pBdr>
            <w:bottom w:val="thickThinSmallGap" w:sz="24" w:space="1" w:color="585858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Городской методический журнал</w:t>
        </w:r>
      </w:p>
    </w:sdtContent>
  </w:sdt>
  <w:p w:rsidR="00DA5EE8" w:rsidRPr="001315B6" w:rsidRDefault="00DA5EE8" w:rsidP="001315B6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EE8" w:rsidRDefault="00DA5EE8" w:rsidP="004079B4">
    <w:pPr>
      <w:pStyle w:val="a4"/>
      <w:pBdr>
        <w:bottom w:val="thickThinSmallGap" w:sz="24" w:space="1" w:color="585858" w:themeColor="accent2" w:themeShade="7F"/>
      </w:pBdr>
      <w:tabs>
        <w:tab w:val="clear" w:pos="4677"/>
        <w:tab w:val="clear" w:pos="9355"/>
        <w:tab w:val="left" w:pos="2141"/>
      </w:tabs>
      <w:jc w:val="center"/>
    </w:pPr>
    <w:r>
      <w:rPr>
        <w:rFonts w:asciiTheme="majorHAnsi" w:eastAsiaTheme="majorEastAsia" w:hAnsiTheme="majorHAnsi" w:cstheme="majorBidi"/>
        <w:sz w:val="32"/>
        <w:szCs w:val="32"/>
      </w:rPr>
      <w:t>Новости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D062E9"/>
    <w:multiLevelType w:val="hybridMultilevel"/>
    <w:tmpl w:val="7AB6017E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1DF0687"/>
    <w:multiLevelType w:val="hybridMultilevel"/>
    <w:tmpl w:val="20E8F052"/>
    <w:lvl w:ilvl="0" w:tplc="56A0994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733608"/>
    <w:multiLevelType w:val="hybridMultilevel"/>
    <w:tmpl w:val="FCB084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4247583"/>
    <w:multiLevelType w:val="hybridMultilevel"/>
    <w:tmpl w:val="C756C61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6DE2329"/>
    <w:multiLevelType w:val="hybridMultilevel"/>
    <w:tmpl w:val="263E8FDE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81A02E2"/>
    <w:multiLevelType w:val="hybridMultilevel"/>
    <w:tmpl w:val="931AF620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08EC01A1"/>
    <w:multiLevelType w:val="hybridMultilevel"/>
    <w:tmpl w:val="6DE2E3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09B515F7"/>
    <w:multiLevelType w:val="hybridMultilevel"/>
    <w:tmpl w:val="AF3AE0A0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0A406DC4"/>
    <w:multiLevelType w:val="hybridMultilevel"/>
    <w:tmpl w:val="8C86647E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0AD00FC1"/>
    <w:multiLevelType w:val="hybridMultilevel"/>
    <w:tmpl w:val="34AADC28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0BC419A6"/>
    <w:multiLevelType w:val="hybridMultilevel"/>
    <w:tmpl w:val="FDDA1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DE0269"/>
    <w:multiLevelType w:val="hybridMultilevel"/>
    <w:tmpl w:val="183AC95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0BEE5E49"/>
    <w:multiLevelType w:val="hybridMultilevel"/>
    <w:tmpl w:val="0A20E4BA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0CFF4BB5"/>
    <w:multiLevelType w:val="hybridMultilevel"/>
    <w:tmpl w:val="44DAD948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0D175784"/>
    <w:multiLevelType w:val="hybridMultilevel"/>
    <w:tmpl w:val="697C19A0"/>
    <w:lvl w:ilvl="0" w:tplc="04190007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0E4C1A84"/>
    <w:multiLevelType w:val="hybridMultilevel"/>
    <w:tmpl w:val="93D4D4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05A0177"/>
    <w:multiLevelType w:val="hybridMultilevel"/>
    <w:tmpl w:val="AFEEE12E"/>
    <w:lvl w:ilvl="0" w:tplc="4036C02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2527D23"/>
    <w:multiLevelType w:val="hybridMultilevel"/>
    <w:tmpl w:val="9AA405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125879FA"/>
    <w:multiLevelType w:val="hybridMultilevel"/>
    <w:tmpl w:val="9926BDB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127D6F0D"/>
    <w:multiLevelType w:val="hybridMultilevel"/>
    <w:tmpl w:val="4046376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13B1229E"/>
    <w:multiLevelType w:val="hybridMultilevel"/>
    <w:tmpl w:val="5A68A708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15BF01B0"/>
    <w:multiLevelType w:val="hybridMultilevel"/>
    <w:tmpl w:val="D12E7E5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17F42AA6"/>
    <w:multiLevelType w:val="hybridMultilevel"/>
    <w:tmpl w:val="EDC8C7B2"/>
    <w:lvl w:ilvl="0" w:tplc="A8008B8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18B923F2"/>
    <w:multiLevelType w:val="hybridMultilevel"/>
    <w:tmpl w:val="1C6E1D0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18E00F9C"/>
    <w:multiLevelType w:val="hybridMultilevel"/>
    <w:tmpl w:val="258E124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>
    <w:nsid w:val="19515DA2"/>
    <w:multiLevelType w:val="hybridMultilevel"/>
    <w:tmpl w:val="B9F0A35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197667E4"/>
    <w:multiLevelType w:val="hybridMultilevel"/>
    <w:tmpl w:val="FC4805DC"/>
    <w:lvl w:ilvl="0" w:tplc="56A0994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9D77A94"/>
    <w:multiLevelType w:val="hybridMultilevel"/>
    <w:tmpl w:val="9296F26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1A817E25"/>
    <w:multiLevelType w:val="multilevel"/>
    <w:tmpl w:val="47482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890" w:hanging="810"/>
      </w:pPr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1ABE140C"/>
    <w:multiLevelType w:val="hybridMultilevel"/>
    <w:tmpl w:val="DF56A94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1B316418"/>
    <w:multiLevelType w:val="hybridMultilevel"/>
    <w:tmpl w:val="5A12BFF0"/>
    <w:lvl w:ilvl="0" w:tplc="4036C02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B58408A"/>
    <w:multiLevelType w:val="hybridMultilevel"/>
    <w:tmpl w:val="838E76A2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1D2665B3"/>
    <w:multiLevelType w:val="hybridMultilevel"/>
    <w:tmpl w:val="ABE88CF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1D2C5C34"/>
    <w:multiLevelType w:val="hybridMultilevel"/>
    <w:tmpl w:val="F3D6015E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1E375764"/>
    <w:multiLevelType w:val="hybridMultilevel"/>
    <w:tmpl w:val="A2C02E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E666CA6"/>
    <w:multiLevelType w:val="hybridMultilevel"/>
    <w:tmpl w:val="12DE4E4C"/>
    <w:lvl w:ilvl="0" w:tplc="C84CC07E">
      <w:start w:val="1"/>
      <w:numFmt w:val="decimal"/>
      <w:lvlText w:val="%1."/>
      <w:lvlJc w:val="left"/>
      <w:pPr>
        <w:ind w:left="1362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1F3A3DB4"/>
    <w:multiLevelType w:val="hybridMultilevel"/>
    <w:tmpl w:val="E1EA84AC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201871CE"/>
    <w:multiLevelType w:val="hybridMultilevel"/>
    <w:tmpl w:val="921E121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20C02931"/>
    <w:multiLevelType w:val="hybridMultilevel"/>
    <w:tmpl w:val="E7DC7D5C"/>
    <w:lvl w:ilvl="0" w:tplc="56A0994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0D01365"/>
    <w:multiLevelType w:val="hybridMultilevel"/>
    <w:tmpl w:val="5F221004"/>
    <w:lvl w:ilvl="0" w:tplc="749C17A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22B112ED"/>
    <w:multiLevelType w:val="hybridMultilevel"/>
    <w:tmpl w:val="DB18DD7A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22DD33EF"/>
    <w:multiLevelType w:val="hybridMultilevel"/>
    <w:tmpl w:val="47FC2266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23E23DA6"/>
    <w:multiLevelType w:val="hybridMultilevel"/>
    <w:tmpl w:val="97AC260C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24626E99"/>
    <w:multiLevelType w:val="hybridMultilevel"/>
    <w:tmpl w:val="8A72BDFC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24DF2C61"/>
    <w:multiLevelType w:val="hybridMultilevel"/>
    <w:tmpl w:val="6570F058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24E34263"/>
    <w:multiLevelType w:val="hybridMultilevel"/>
    <w:tmpl w:val="FDDC9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53D417B"/>
    <w:multiLevelType w:val="hybridMultilevel"/>
    <w:tmpl w:val="AC04A25C"/>
    <w:lvl w:ilvl="0" w:tplc="424EFFF6">
      <w:start w:val="1"/>
      <w:numFmt w:val="bullet"/>
      <w:pStyle w:val="a"/>
      <w:lvlText w:val=""/>
      <w:lvlJc w:val="left"/>
      <w:pPr>
        <w:tabs>
          <w:tab w:val="num" w:pos="680"/>
        </w:tabs>
        <w:ind w:left="720" w:hanging="266"/>
      </w:pPr>
      <w:rPr>
        <w:rFonts w:ascii="Symbol" w:hAnsi="Symbol" w:hint="default"/>
        <w:b/>
        <w:i w:val="0"/>
        <w:sz w:val="18"/>
        <w:szCs w:val="18"/>
      </w:rPr>
    </w:lvl>
    <w:lvl w:ilvl="1" w:tplc="8DA21B00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5EA3262"/>
    <w:multiLevelType w:val="hybridMultilevel"/>
    <w:tmpl w:val="4F76ECD6"/>
    <w:lvl w:ilvl="0" w:tplc="4036C020">
      <w:start w:val="1"/>
      <w:numFmt w:val="russianLow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>
    <w:nsid w:val="26332A62"/>
    <w:multiLevelType w:val="hybridMultilevel"/>
    <w:tmpl w:val="2F9020D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>
    <w:nsid w:val="26467C85"/>
    <w:multiLevelType w:val="hybridMultilevel"/>
    <w:tmpl w:val="1130E234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26901E9A"/>
    <w:multiLevelType w:val="hybridMultilevel"/>
    <w:tmpl w:val="00369748"/>
    <w:lvl w:ilvl="0" w:tplc="B3B6D58C">
      <w:start w:val="1"/>
      <w:numFmt w:val="bullet"/>
      <w:lvlText w:val="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54">
    <w:nsid w:val="277B65AF"/>
    <w:multiLevelType w:val="hybridMultilevel"/>
    <w:tmpl w:val="62B05274"/>
    <w:lvl w:ilvl="0" w:tplc="56A0994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85B6EEE"/>
    <w:multiLevelType w:val="hybridMultilevel"/>
    <w:tmpl w:val="DA3CB34C"/>
    <w:lvl w:ilvl="0" w:tplc="24182B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6">
    <w:nsid w:val="28A1706A"/>
    <w:multiLevelType w:val="hybridMultilevel"/>
    <w:tmpl w:val="B85E9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95E2C9A"/>
    <w:multiLevelType w:val="hybridMultilevel"/>
    <w:tmpl w:val="8B1C3A7E"/>
    <w:lvl w:ilvl="0" w:tplc="244843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9B11D3E"/>
    <w:multiLevelType w:val="hybridMultilevel"/>
    <w:tmpl w:val="142898B0"/>
    <w:lvl w:ilvl="0" w:tplc="56A09948">
      <w:start w:val="1"/>
      <w:numFmt w:val="russianUpp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9">
    <w:nsid w:val="29F26B4D"/>
    <w:multiLevelType w:val="hybridMultilevel"/>
    <w:tmpl w:val="65608C60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>
    <w:nsid w:val="2A0B2784"/>
    <w:multiLevelType w:val="hybridMultilevel"/>
    <w:tmpl w:val="48B6D178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>
    <w:nsid w:val="2E594170"/>
    <w:multiLevelType w:val="hybridMultilevel"/>
    <w:tmpl w:val="5A6EA51E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>
    <w:nsid w:val="2EE01599"/>
    <w:multiLevelType w:val="hybridMultilevel"/>
    <w:tmpl w:val="67D0F204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>
    <w:nsid w:val="30060DF1"/>
    <w:multiLevelType w:val="hybridMultilevel"/>
    <w:tmpl w:val="2DA6A32E"/>
    <w:lvl w:ilvl="0" w:tplc="04190013">
      <w:start w:val="1"/>
      <w:numFmt w:val="upperRoman"/>
      <w:lvlText w:val="%1."/>
      <w:lvlJc w:val="righ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07C3E0C"/>
    <w:multiLevelType w:val="hybridMultilevel"/>
    <w:tmpl w:val="165E75C2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>
    <w:nsid w:val="30BD6D9D"/>
    <w:multiLevelType w:val="hybridMultilevel"/>
    <w:tmpl w:val="DC9AA1F4"/>
    <w:lvl w:ilvl="0" w:tplc="A8008B8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>
    <w:nsid w:val="30FD0E5B"/>
    <w:multiLevelType w:val="hybridMultilevel"/>
    <w:tmpl w:val="D64E2B1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>
    <w:nsid w:val="311B0CD3"/>
    <w:multiLevelType w:val="hybridMultilevel"/>
    <w:tmpl w:val="38B24C3E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8">
    <w:nsid w:val="32535822"/>
    <w:multiLevelType w:val="hybridMultilevel"/>
    <w:tmpl w:val="CE844DA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9">
    <w:nsid w:val="343B0186"/>
    <w:multiLevelType w:val="hybridMultilevel"/>
    <w:tmpl w:val="3AEAAD06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0">
    <w:nsid w:val="34B256AE"/>
    <w:multiLevelType w:val="hybridMultilevel"/>
    <w:tmpl w:val="13921614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1">
    <w:nsid w:val="35DC70F5"/>
    <w:multiLevelType w:val="hybridMultilevel"/>
    <w:tmpl w:val="392EF6AE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2">
    <w:nsid w:val="36120890"/>
    <w:multiLevelType w:val="hybridMultilevel"/>
    <w:tmpl w:val="41BE6730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3">
    <w:nsid w:val="361F1320"/>
    <w:multiLevelType w:val="hybridMultilevel"/>
    <w:tmpl w:val="C61A52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4">
    <w:nsid w:val="36395B8D"/>
    <w:multiLevelType w:val="hybridMultilevel"/>
    <w:tmpl w:val="FE42CBA6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5">
    <w:nsid w:val="36DB37FA"/>
    <w:multiLevelType w:val="hybridMultilevel"/>
    <w:tmpl w:val="183AC95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6">
    <w:nsid w:val="37ED4606"/>
    <w:multiLevelType w:val="hybridMultilevel"/>
    <w:tmpl w:val="461CF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8235DE0"/>
    <w:multiLevelType w:val="hybridMultilevel"/>
    <w:tmpl w:val="6C06BA76"/>
    <w:lvl w:ilvl="0" w:tplc="B762B7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8">
    <w:nsid w:val="38BD5C98"/>
    <w:multiLevelType w:val="hybridMultilevel"/>
    <w:tmpl w:val="AEAC9AC6"/>
    <w:lvl w:ilvl="0" w:tplc="B3B6D58C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9">
    <w:nsid w:val="39466C12"/>
    <w:multiLevelType w:val="hybridMultilevel"/>
    <w:tmpl w:val="0024E5F0"/>
    <w:lvl w:ilvl="0" w:tplc="C54469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>
    <w:nsid w:val="3B50200D"/>
    <w:multiLevelType w:val="hybridMultilevel"/>
    <w:tmpl w:val="A9F6B944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1">
    <w:nsid w:val="3BBD7FB9"/>
    <w:multiLevelType w:val="hybridMultilevel"/>
    <w:tmpl w:val="08BEA600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2">
    <w:nsid w:val="3C3A4DFE"/>
    <w:multiLevelType w:val="hybridMultilevel"/>
    <w:tmpl w:val="78362FDC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3">
    <w:nsid w:val="3C402A9E"/>
    <w:multiLevelType w:val="hybridMultilevel"/>
    <w:tmpl w:val="343C63EC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4">
    <w:nsid w:val="3CB109F6"/>
    <w:multiLevelType w:val="hybridMultilevel"/>
    <w:tmpl w:val="059A1F96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5">
    <w:nsid w:val="3D0C33D3"/>
    <w:multiLevelType w:val="hybridMultilevel"/>
    <w:tmpl w:val="B0041AE8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6">
    <w:nsid w:val="3D7A3269"/>
    <w:multiLevelType w:val="hybridMultilevel"/>
    <w:tmpl w:val="EC366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DB766FF"/>
    <w:multiLevelType w:val="hybridMultilevel"/>
    <w:tmpl w:val="FBE6463A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8">
    <w:nsid w:val="3E2976FB"/>
    <w:multiLevelType w:val="hybridMultilevel"/>
    <w:tmpl w:val="B48A9588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9">
    <w:nsid w:val="3E3E0D2A"/>
    <w:multiLevelType w:val="hybridMultilevel"/>
    <w:tmpl w:val="4F6A10C0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0">
    <w:nsid w:val="3E4776EA"/>
    <w:multiLevelType w:val="hybridMultilevel"/>
    <w:tmpl w:val="93CEF36A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>
    <w:nsid w:val="3F1423BE"/>
    <w:multiLevelType w:val="hybridMultilevel"/>
    <w:tmpl w:val="C708F8D6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2">
    <w:nsid w:val="40792A9D"/>
    <w:multiLevelType w:val="hybridMultilevel"/>
    <w:tmpl w:val="24C60BDA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3">
    <w:nsid w:val="40801EA3"/>
    <w:multiLevelType w:val="hybridMultilevel"/>
    <w:tmpl w:val="F6A472B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4">
    <w:nsid w:val="413F5D4C"/>
    <w:multiLevelType w:val="hybridMultilevel"/>
    <w:tmpl w:val="F2F68D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5">
    <w:nsid w:val="4141286E"/>
    <w:multiLevelType w:val="hybridMultilevel"/>
    <w:tmpl w:val="880CB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41B0460D"/>
    <w:multiLevelType w:val="hybridMultilevel"/>
    <w:tmpl w:val="70283A76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7">
    <w:nsid w:val="41CC7183"/>
    <w:multiLevelType w:val="hybridMultilevel"/>
    <w:tmpl w:val="F5E025EC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8">
    <w:nsid w:val="42A028FE"/>
    <w:multiLevelType w:val="hybridMultilevel"/>
    <w:tmpl w:val="9CE68CA0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9">
    <w:nsid w:val="43013970"/>
    <w:multiLevelType w:val="hybridMultilevel"/>
    <w:tmpl w:val="72B64C52"/>
    <w:lvl w:ilvl="0" w:tplc="B3B6D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44E556EF"/>
    <w:multiLevelType w:val="hybridMultilevel"/>
    <w:tmpl w:val="899461C0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1">
    <w:nsid w:val="455513D4"/>
    <w:multiLevelType w:val="hybridMultilevel"/>
    <w:tmpl w:val="BC26B61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2">
    <w:nsid w:val="45A513F3"/>
    <w:multiLevelType w:val="hybridMultilevel"/>
    <w:tmpl w:val="F4589C36"/>
    <w:lvl w:ilvl="0" w:tplc="56A0994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6F43746"/>
    <w:multiLevelType w:val="hybridMultilevel"/>
    <w:tmpl w:val="C77C8658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4">
    <w:nsid w:val="492E1FBC"/>
    <w:multiLevelType w:val="hybridMultilevel"/>
    <w:tmpl w:val="28082530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5">
    <w:nsid w:val="49DF2FAB"/>
    <w:multiLevelType w:val="hybridMultilevel"/>
    <w:tmpl w:val="FDA2E264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6">
    <w:nsid w:val="4AA71BE2"/>
    <w:multiLevelType w:val="hybridMultilevel"/>
    <w:tmpl w:val="C8C6DD4C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7">
    <w:nsid w:val="4B6D55B0"/>
    <w:multiLevelType w:val="hybridMultilevel"/>
    <w:tmpl w:val="47B8F182"/>
    <w:lvl w:ilvl="0" w:tplc="67B025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8">
    <w:nsid w:val="4C9A7E4F"/>
    <w:multiLevelType w:val="hybridMultilevel"/>
    <w:tmpl w:val="F2007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CD71B89"/>
    <w:multiLevelType w:val="hybridMultilevel"/>
    <w:tmpl w:val="2DC412C4"/>
    <w:lvl w:ilvl="0" w:tplc="9D1834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0">
    <w:nsid w:val="4DC30899"/>
    <w:multiLevelType w:val="hybridMultilevel"/>
    <w:tmpl w:val="F95CDCA6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1">
    <w:nsid w:val="4FBC3798"/>
    <w:multiLevelType w:val="hybridMultilevel"/>
    <w:tmpl w:val="08FA9C0A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2">
    <w:nsid w:val="4FE708D8"/>
    <w:multiLevelType w:val="hybridMultilevel"/>
    <w:tmpl w:val="FA96E09E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3">
    <w:nsid w:val="505919EC"/>
    <w:multiLevelType w:val="hybridMultilevel"/>
    <w:tmpl w:val="65B8E2D4"/>
    <w:lvl w:ilvl="0" w:tplc="4036C02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50FC1A76"/>
    <w:multiLevelType w:val="multilevel"/>
    <w:tmpl w:val="C83A13B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890" w:hanging="810"/>
      </w:pPr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5">
    <w:nsid w:val="51212B19"/>
    <w:multiLevelType w:val="hybridMultilevel"/>
    <w:tmpl w:val="0EC280D8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6">
    <w:nsid w:val="52A12D87"/>
    <w:multiLevelType w:val="hybridMultilevel"/>
    <w:tmpl w:val="876E16E6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7">
    <w:nsid w:val="55B13F6D"/>
    <w:multiLevelType w:val="hybridMultilevel"/>
    <w:tmpl w:val="B726B46E"/>
    <w:lvl w:ilvl="0" w:tplc="896095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8">
    <w:nsid w:val="564D0857"/>
    <w:multiLevelType w:val="hybridMultilevel"/>
    <w:tmpl w:val="2744C108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9">
    <w:nsid w:val="569D02BF"/>
    <w:multiLevelType w:val="hybridMultilevel"/>
    <w:tmpl w:val="33C20CB6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0">
    <w:nsid w:val="572C7B60"/>
    <w:multiLevelType w:val="hybridMultilevel"/>
    <w:tmpl w:val="A686D3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2A26B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CE50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3C6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C8D1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5A4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CB8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C28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B4B2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1">
    <w:nsid w:val="57511941"/>
    <w:multiLevelType w:val="hybridMultilevel"/>
    <w:tmpl w:val="ECC8728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2">
    <w:nsid w:val="577C0834"/>
    <w:multiLevelType w:val="hybridMultilevel"/>
    <w:tmpl w:val="4C3ACF52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3">
    <w:nsid w:val="57854F3B"/>
    <w:multiLevelType w:val="hybridMultilevel"/>
    <w:tmpl w:val="A8B2509C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4">
    <w:nsid w:val="57A34757"/>
    <w:multiLevelType w:val="multilevel"/>
    <w:tmpl w:val="2796F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595C6BBD"/>
    <w:multiLevelType w:val="hybridMultilevel"/>
    <w:tmpl w:val="1B004F24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6">
    <w:nsid w:val="5B7C75B2"/>
    <w:multiLevelType w:val="hybridMultilevel"/>
    <w:tmpl w:val="E3F6FF0C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7">
    <w:nsid w:val="5B8673C1"/>
    <w:multiLevelType w:val="hybridMultilevel"/>
    <w:tmpl w:val="EC4CD48C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8">
    <w:nsid w:val="5C4220E5"/>
    <w:multiLevelType w:val="hybridMultilevel"/>
    <w:tmpl w:val="51EC2E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9">
    <w:nsid w:val="5CC775D0"/>
    <w:multiLevelType w:val="hybridMultilevel"/>
    <w:tmpl w:val="E09092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0">
    <w:nsid w:val="5D067CD1"/>
    <w:multiLevelType w:val="hybridMultilevel"/>
    <w:tmpl w:val="85E6302A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1">
    <w:nsid w:val="5D5957B1"/>
    <w:multiLevelType w:val="hybridMultilevel"/>
    <w:tmpl w:val="F7806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5D7E75C4"/>
    <w:multiLevelType w:val="hybridMultilevel"/>
    <w:tmpl w:val="3F7AAE2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3">
    <w:nsid w:val="5D9A17F6"/>
    <w:multiLevelType w:val="hybridMultilevel"/>
    <w:tmpl w:val="EF6EE7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4">
    <w:nsid w:val="5E12170A"/>
    <w:multiLevelType w:val="hybridMultilevel"/>
    <w:tmpl w:val="173CA940"/>
    <w:lvl w:ilvl="0" w:tplc="6D8AB8A2">
      <w:start w:val="5"/>
      <w:numFmt w:val="upperRoman"/>
      <w:lvlText w:val="%1."/>
      <w:lvlJc w:val="righ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5E5110F0"/>
    <w:multiLevelType w:val="hybridMultilevel"/>
    <w:tmpl w:val="FDCC0586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6">
    <w:nsid w:val="5E8F60A8"/>
    <w:multiLevelType w:val="hybridMultilevel"/>
    <w:tmpl w:val="31D65510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7">
    <w:nsid w:val="5F6C7C83"/>
    <w:multiLevelType w:val="hybridMultilevel"/>
    <w:tmpl w:val="132267F6"/>
    <w:lvl w:ilvl="0" w:tplc="B3B6D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5F89532F"/>
    <w:multiLevelType w:val="singleLevel"/>
    <w:tmpl w:val="1868A3D0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39">
    <w:nsid w:val="60752C78"/>
    <w:multiLevelType w:val="hybridMultilevel"/>
    <w:tmpl w:val="76D67892"/>
    <w:lvl w:ilvl="0" w:tplc="A8008B8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0">
    <w:nsid w:val="66B15810"/>
    <w:multiLevelType w:val="hybridMultilevel"/>
    <w:tmpl w:val="3BF6B202"/>
    <w:lvl w:ilvl="0" w:tplc="749C17A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1">
    <w:nsid w:val="66DC5E79"/>
    <w:multiLevelType w:val="hybridMultilevel"/>
    <w:tmpl w:val="1D5EE4C8"/>
    <w:lvl w:ilvl="0" w:tplc="E312B24E">
      <w:start w:val="4"/>
      <w:numFmt w:val="upperRoman"/>
      <w:lvlText w:val="%1."/>
      <w:lvlJc w:val="righ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6783699B"/>
    <w:multiLevelType w:val="hybridMultilevel"/>
    <w:tmpl w:val="50A4293E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3">
    <w:nsid w:val="67A03D4D"/>
    <w:multiLevelType w:val="hybridMultilevel"/>
    <w:tmpl w:val="DC0C653E"/>
    <w:lvl w:ilvl="0" w:tplc="B3B6D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67B71501"/>
    <w:multiLevelType w:val="hybridMultilevel"/>
    <w:tmpl w:val="E702EF1A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5">
    <w:nsid w:val="67D516C4"/>
    <w:multiLevelType w:val="hybridMultilevel"/>
    <w:tmpl w:val="0DE20C46"/>
    <w:lvl w:ilvl="0" w:tplc="1884EEF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6A574C40"/>
    <w:multiLevelType w:val="hybridMultilevel"/>
    <w:tmpl w:val="CD86263C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7">
    <w:nsid w:val="6B7D5CFB"/>
    <w:multiLevelType w:val="hybridMultilevel"/>
    <w:tmpl w:val="9CC0E008"/>
    <w:lvl w:ilvl="0" w:tplc="5F48A0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8">
    <w:nsid w:val="6D8146C7"/>
    <w:multiLevelType w:val="hybridMultilevel"/>
    <w:tmpl w:val="EC5E93B2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9">
    <w:nsid w:val="6E17380D"/>
    <w:multiLevelType w:val="hybridMultilevel"/>
    <w:tmpl w:val="1C9020BE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0">
    <w:nsid w:val="70000199"/>
    <w:multiLevelType w:val="hybridMultilevel"/>
    <w:tmpl w:val="86062582"/>
    <w:lvl w:ilvl="0" w:tplc="B3B6D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70A24BCE"/>
    <w:multiLevelType w:val="hybridMultilevel"/>
    <w:tmpl w:val="73AE7E30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2">
    <w:nsid w:val="715F1C5F"/>
    <w:multiLevelType w:val="hybridMultilevel"/>
    <w:tmpl w:val="2FB6C176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3">
    <w:nsid w:val="72376C1D"/>
    <w:multiLevelType w:val="hybridMultilevel"/>
    <w:tmpl w:val="D1D8F3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730672B4"/>
    <w:multiLevelType w:val="hybridMultilevel"/>
    <w:tmpl w:val="7D327206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5">
    <w:nsid w:val="73497D36"/>
    <w:multiLevelType w:val="hybridMultilevel"/>
    <w:tmpl w:val="84B242C8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6">
    <w:nsid w:val="742A30DC"/>
    <w:multiLevelType w:val="hybridMultilevel"/>
    <w:tmpl w:val="4732BC70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7">
    <w:nsid w:val="75242BAB"/>
    <w:multiLevelType w:val="hybridMultilevel"/>
    <w:tmpl w:val="64D60658"/>
    <w:lvl w:ilvl="0" w:tplc="749C17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8">
    <w:nsid w:val="756F79A5"/>
    <w:multiLevelType w:val="hybridMultilevel"/>
    <w:tmpl w:val="EF7ABD06"/>
    <w:lvl w:ilvl="0" w:tplc="749C17A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9">
    <w:nsid w:val="77584935"/>
    <w:multiLevelType w:val="hybridMultilevel"/>
    <w:tmpl w:val="71320290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0">
    <w:nsid w:val="77D7495A"/>
    <w:multiLevelType w:val="hybridMultilevel"/>
    <w:tmpl w:val="72D245B0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1">
    <w:nsid w:val="783737AF"/>
    <w:multiLevelType w:val="hybridMultilevel"/>
    <w:tmpl w:val="F866F960"/>
    <w:lvl w:ilvl="0" w:tplc="A8008B8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2">
    <w:nsid w:val="79812F8D"/>
    <w:multiLevelType w:val="hybridMultilevel"/>
    <w:tmpl w:val="3C62069E"/>
    <w:lvl w:ilvl="0" w:tplc="4036C02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798A7CAF"/>
    <w:multiLevelType w:val="hybridMultilevel"/>
    <w:tmpl w:val="971A3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7AAC7DBB"/>
    <w:multiLevelType w:val="hybridMultilevel"/>
    <w:tmpl w:val="8C480A6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5">
    <w:nsid w:val="7AFF6051"/>
    <w:multiLevelType w:val="hybridMultilevel"/>
    <w:tmpl w:val="B16C0468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6">
    <w:nsid w:val="7B1076DE"/>
    <w:multiLevelType w:val="hybridMultilevel"/>
    <w:tmpl w:val="DD60247C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7">
    <w:nsid w:val="7BCF0C38"/>
    <w:multiLevelType w:val="hybridMultilevel"/>
    <w:tmpl w:val="D38E9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7BDC6EB0"/>
    <w:multiLevelType w:val="hybridMultilevel"/>
    <w:tmpl w:val="4E1C11A8"/>
    <w:lvl w:ilvl="0" w:tplc="4036C02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7CCC65D4"/>
    <w:multiLevelType w:val="hybridMultilevel"/>
    <w:tmpl w:val="824292F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0">
    <w:nsid w:val="7DFC7F78"/>
    <w:multiLevelType w:val="hybridMultilevel"/>
    <w:tmpl w:val="91620AA6"/>
    <w:lvl w:ilvl="0" w:tplc="544658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1">
    <w:nsid w:val="7E8931D9"/>
    <w:multiLevelType w:val="hybridMultilevel"/>
    <w:tmpl w:val="10CE29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2">
    <w:nsid w:val="7EB96376"/>
    <w:multiLevelType w:val="hybridMultilevel"/>
    <w:tmpl w:val="257EDD0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3">
    <w:nsid w:val="7F9C6405"/>
    <w:multiLevelType w:val="hybridMultilevel"/>
    <w:tmpl w:val="B8947844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8"/>
  </w:num>
  <w:num w:numId="2">
    <w:abstractNumId w:val="17"/>
  </w:num>
  <w:num w:numId="3">
    <w:abstractNumId w:val="49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</w:num>
  <w:num w:numId="5">
    <w:abstractNumId w:val="18"/>
  </w:num>
  <w:num w:numId="6">
    <w:abstractNumId w:val="56"/>
  </w:num>
  <w:num w:numId="7">
    <w:abstractNumId w:val="31"/>
  </w:num>
  <w:num w:numId="8">
    <w:abstractNumId w:val="119"/>
  </w:num>
  <w:num w:numId="9">
    <w:abstractNumId w:val="165"/>
  </w:num>
  <w:num w:numId="10">
    <w:abstractNumId w:val="47"/>
  </w:num>
  <w:num w:numId="11">
    <w:abstractNumId w:val="153"/>
  </w:num>
  <w:num w:numId="12">
    <w:abstractNumId w:val="167"/>
  </w:num>
  <w:num w:numId="13">
    <w:abstractNumId w:val="152"/>
  </w:num>
  <w:num w:numId="14">
    <w:abstractNumId w:val="96"/>
  </w:num>
  <w:num w:numId="15">
    <w:abstractNumId w:val="11"/>
  </w:num>
  <w:num w:numId="16">
    <w:abstractNumId w:val="135"/>
  </w:num>
  <w:num w:numId="17">
    <w:abstractNumId w:val="52"/>
  </w:num>
  <w:num w:numId="18">
    <w:abstractNumId w:val="81"/>
  </w:num>
  <w:num w:numId="19">
    <w:abstractNumId w:val="126"/>
  </w:num>
  <w:num w:numId="20">
    <w:abstractNumId w:val="3"/>
  </w:num>
  <w:num w:numId="21">
    <w:abstractNumId w:val="128"/>
  </w:num>
  <w:num w:numId="22">
    <w:abstractNumId w:val="45"/>
  </w:num>
  <w:num w:numId="23">
    <w:abstractNumId w:val="35"/>
  </w:num>
  <w:num w:numId="24">
    <w:abstractNumId w:val="129"/>
  </w:num>
  <w:num w:numId="25">
    <w:abstractNumId w:val="25"/>
  </w:num>
  <w:num w:numId="26">
    <w:abstractNumId w:val="110"/>
  </w:num>
  <w:num w:numId="27">
    <w:abstractNumId w:val="84"/>
  </w:num>
  <w:num w:numId="28">
    <w:abstractNumId w:val="139"/>
  </w:num>
  <w:num w:numId="29">
    <w:abstractNumId w:val="65"/>
  </w:num>
  <w:num w:numId="30">
    <w:abstractNumId w:val="151"/>
  </w:num>
  <w:num w:numId="31">
    <w:abstractNumId w:val="82"/>
  </w:num>
  <w:num w:numId="32">
    <w:abstractNumId w:val="60"/>
  </w:num>
  <w:num w:numId="33">
    <w:abstractNumId w:val="103"/>
  </w:num>
  <w:num w:numId="34">
    <w:abstractNumId w:val="161"/>
  </w:num>
  <w:num w:numId="35">
    <w:abstractNumId w:val="24"/>
  </w:num>
  <w:num w:numId="36">
    <w:abstractNumId w:val="94"/>
  </w:num>
  <w:num w:numId="37">
    <w:abstractNumId w:val="98"/>
  </w:num>
  <w:num w:numId="38">
    <w:abstractNumId w:val="39"/>
  </w:num>
  <w:num w:numId="39">
    <w:abstractNumId w:val="59"/>
  </w:num>
  <w:num w:numId="40">
    <w:abstractNumId w:val="116"/>
  </w:num>
  <w:num w:numId="41">
    <w:abstractNumId w:val="130"/>
  </w:num>
  <w:num w:numId="42">
    <w:abstractNumId w:val="36"/>
  </w:num>
  <w:num w:numId="43">
    <w:abstractNumId w:val="123"/>
  </w:num>
  <w:num w:numId="44">
    <w:abstractNumId w:val="148"/>
  </w:num>
  <w:num w:numId="45">
    <w:abstractNumId w:val="90"/>
  </w:num>
  <w:num w:numId="46">
    <w:abstractNumId w:val="6"/>
  </w:num>
  <w:num w:numId="47">
    <w:abstractNumId w:val="159"/>
  </w:num>
  <w:num w:numId="48">
    <w:abstractNumId w:val="112"/>
  </w:num>
  <w:num w:numId="49">
    <w:abstractNumId w:val="105"/>
  </w:num>
  <w:num w:numId="50">
    <w:abstractNumId w:val="115"/>
  </w:num>
  <w:num w:numId="51">
    <w:abstractNumId w:val="67"/>
  </w:num>
  <w:num w:numId="52">
    <w:abstractNumId w:val="100"/>
  </w:num>
  <w:num w:numId="53">
    <w:abstractNumId w:val="85"/>
  </w:num>
  <w:num w:numId="54">
    <w:abstractNumId w:val="101"/>
  </w:num>
  <w:num w:numId="55">
    <w:abstractNumId w:val="83"/>
  </w:num>
  <w:num w:numId="56">
    <w:abstractNumId w:val="149"/>
  </w:num>
  <w:num w:numId="57">
    <w:abstractNumId w:val="88"/>
  </w:num>
  <w:num w:numId="58">
    <w:abstractNumId w:val="12"/>
  </w:num>
  <w:num w:numId="59">
    <w:abstractNumId w:val="97"/>
  </w:num>
  <w:num w:numId="60">
    <w:abstractNumId w:val="5"/>
  </w:num>
  <w:num w:numId="61">
    <w:abstractNumId w:val="131"/>
  </w:num>
  <w:num w:numId="62">
    <w:abstractNumId w:val="114"/>
  </w:num>
  <w:num w:numId="63">
    <w:abstractNumId w:val="150"/>
  </w:num>
  <w:num w:numId="64">
    <w:abstractNumId w:val="92"/>
  </w:num>
  <w:num w:numId="65">
    <w:abstractNumId w:val="164"/>
  </w:num>
  <w:num w:numId="66">
    <w:abstractNumId w:val="48"/>
  </w:num>
  <w:num w:numId="67">
    <w:abstractNumId w:val="106"/>
  </w:num>
  <w:num w:numId="68">
    <w:abstractNumId w:val="38"/>
  </w:num>
  <w:num w:numId="69">
    <w:abstractNumId w:val="53"/>
  </w:num>
  <w:num w:numId="70">
    <w:abstractNumId w:val="70"/>
  </w:num>
  <w:num w:numId="71">
    <w:abstractNumId w:val="80"/>
  </w:num>
  <w:num w:numId="72">
    <w:abstractNumId w:val="78"/>
  </w:num>
  <w:num w:numId="73">
    <w:abstractNumId w:val="10"/>
  </w:num>
  <w:num w:numId="74">
    <w:abstractNumId w:val="79"/>
  </w:num>
  <w:num w:numId="75">
    <w:abstractNumId w:val="77"/>
  </w:num>
  <w:num w:numId="76">
    <w:abstractNumId w:val="125"/>
  </w:num>
  <w:num w:numId="77">
    <w:abstractNumId w:val="166"/>
  </w:num>
  <w:num w:numId="78">
    <w:abstractNumId w:val="91"/>
  </w:num>
  <w:num w:numId="79">
    <w:abstractNumId w:val="127"/>
  </w:num>
  <w:num w:numId="80">
    <w:abstractNumId w:val="72"/>
  </w:num>
  <w:num w:numId="81">
    <w:abstractNumId w:val="16"/>
  </w:num>
  <w:num w:numId="82">
    <w:abstractNumId w:val="120"/>
  </w:num>
  <w:num w:numId="83">
    <w:abstractNumId w:val="154"/>
  </w:num>
  <w:num w:numId="84">
    <w:abstractNumId w:val="30"/>
  </w:num>
  <w:num w:numId="85">
    <w:abstractNumId w:val="160"/>
  </w:num>
  <w:num w:numId="86">
    <w:abstractNumId w:val="73"/>
  </w:num>
  <w:num w:numId="87">
    <w:abstractNumId w:val="34"/>
  </w:num>
  <w:num w:numId="88">
    <w:abstractNumId w:val="118"/>
  </w:num>
  <w:num w:numId="89">
    <w:abstractNumId w:val="124"/>
  </w:num>
  <w:num w:numId="90">
    <w:abstractNumId w:val="76"/>
  </w:num>
  <w:num w:numId="91">
    <w:abstractNumId w:val="13"/>
  </w:num>
  <w:num w:numId="92">
    <w:abstractNumId w:val="86"/>
  </w:num>
  <w:num w:numId="93">
    <w:abstractNumId w:val="163"/>
  </w:num>
  <w:num w:numId="94">
    <w:abstractNumId w:val="29"/>
  </w:num>
  <w:num w:numId="95">
    <w:abstractNumId w:val="162"/>
  </w:num>
  <w:num w:numId="96">
    <w:abstractNumId w:val="33"/>
  </w:num>
  <w:num w:numId="97">
    <w:abstractNumId w:val="113"/>
  </w:num>
  <w:num w:numId="98">
    <w:abstractNumId w:val="19"/>
  </w:num>
  <w:num w:numId="99">
    <w:abstractNumId w:val="168"/>
  </w:num>
  <w:num w:numId="100">
    <w:abstractNumId w:val="41"/>
  </w:num>
  <w:num w:numId="101">
    <w:abstractNumId w:val="102"/>
  </w:num>
  <w:num w:numId="102">
    <w:abstractNumId w:val="4"/>
  </w:num>
  <w:num w:numId="103">
    <w:abstractNumId w:val="54"/>
  </w:num>
  <w:num w:numId="104">
    <w:abstractNumId w:val="50"/>
  </w:num>
  <w:num w:numId="105">
    <w:abstractNumId w:val="64"/>
  </w:num>
  <w:num w:numId="106">
    <w:abstractNumId w:val="23"/>
  </w:num>
  <w:num w:numId="107">
    <w:abstractNumId w:val="104"/>
  </w:num>
  <w:num w:numId="108">
    <w:abstractNumId w:val="8"/>
  </w:num>
  <w:num w:numId="109">
    <w:abstractNumId w:val="156"/>
  </w:num>
  <w:num w:numId="110">
    <w:abstractNumId w:val="142"/>
  </w:num>
  <w:num w:numId="111">
    <w:abstractNumId w:val="171"/>
  </w:num>
  <w:num w:numId="112">
    <w:abstractNumId w:val="61"/>
  </w:num>
  <w:num w:numId="113">
    <w:abstractNumId w:val="107"/>
  </w:num>
  <w:num w:numId="114">
    <w:abstractNumId w:val="136"/>
  </w:num>
  <w:num w:numId="115">
    <w:abstractNumId w:val="170"/>
  </w:num>
  <w:num w:numId="116">
    <w:abstractNumId w:val="117"/>
  </w:num>
  <w:num w:numId="117">
    <w:abstractNumId w:val="93"/>
  </w:num>
  <w:num w:numId="118">
    <w:abstractNumId w:val="147"/>
  </w:num>
  <w:num w:numId="119">
    <w:abstractNumId w:val="7"/>
  </w:num>
  <w:num w:numId="120">
    <w:abstractNumId w:val="109"/>
  </w:num>
  <w:num w:numId="121">
    <w:abstractNumId w:val="143"/>
  </w:num>
  <w:num w:numId="122">
    <w:abstractNumId w:val="87"/>
  </w:num>
  <w:num w:numId="123">
    <w:abstractNumId w:val="55"/>
  </w:num>
  <w:num w:numId="124">
    <w:abstractNumId w:val="122"/>
  </w:num>
  <w:num w:numId="125">
    <w:abstractNumId w:val="144"/>
  </w:num>
  <w:num w:numId="126">
    <w:abstractNumId w:val="89"/>
  </w:num>
  <w:num w:numId="127">
    <w:abstractNumId w:val="172"/>
  </w:num>
  <w:num w:numId="128">
    <w:abstractNumId w:val="71"/>
  </w:num>
  <w:num w:numId="129">
    <w:abstractNumId w:val="46"/>
  </w:num>
  <w:num w:numId="130">
    <w:abstractNumId w:val="99"/>
  </w:num>
  <w:num w:numId="131">
    <w:abstractNumId w:val="21"/>
  </w:num>
  <w:num w:numId="132">
    <w:abstractNumId w:val="58"/>
  </w:num>
  <w:num w:numId="133">
    <w:abstractNumId w:val="155"/>
  </w:num>
  <w:num w:numId="134">
    <w:abstractNumId w:val="44"/>
  </w:num>
  <w:num w:numId="135">
    <w:abstractNumId w:val="66"/>
  </w:num>
  <w:num w:numId="136">
    <w:abstractNumId w:val="40"/>
  </w:num>
  <w:num w:numId="137">
    <w:abstractNumId w:val="95"/>
  </w:num>
  <w:num w:numId="138">
    <w:abstractNumId w:val="15"/>
  </w:num>
  <w:num w:numId="139">
    <w:abstractNumId w:val="111"/>
  </w:num>
  <w:num w:numId="140">
    <w:abstractNumId w:val="157"/>
  </w:num>
  <w:num w:numId="141">
    <w:abstractNumId w:val="42"/>
  </w:num>
  <w:num w:numId="142">
    <w:abstractNumId w:val="140"/>
  </w:num>
  <w:num w:numId="143">
    <w:abstractNumId w:val="158"/>
  </w:num>
  <w:num w:numId="144">
    <w:abstractNumId w:val="74"/>
  </w:num>
  <w:num w:numId="145">
    <w:abstractNumId w:val="121"/>
  </w:num>
  <w:num w:numId="146">
    <w:abstractNumId w:val="9"/>
  </w:num>
  <w:num w:numId="147">
    <w:abstractNumId w:val="28"/>
  </w:num>
  <w:num w:numId="148">
    <w:abstractNumId w:val="173"/>
  </w:num>
  <w:num w:numId="149">
    <w:abstractNumId w:val="132"/>
  </w:num>
  <w:num w:numId="150">
    <w:abstractNumId w:val="68"/>
  </w:num>
  <w:num w:numId="151">
    <w:abstractNumId w:val="133"/>
  </w:num>
  <w:num w:numId="152">
    <w:abstractNumId w:val="43"/>
  </w:num>
  <w:num w:numId="153">
    <w:abstractNumId w:val="57"/>
  </w:num>
  <w:num w:numId="154">
    <w:abstractNumId w:val="20"/>
  </w:num>
  <w:num w:numId="155">
    <w:abstractNumId w:val="27"/>
  </w:num>
  <w:num w:numId="156">
    <w:abstractNumId w:val="137"/>
  </w:num>
  <w:num w:numId="157">
    <w:abstractNumId w:val="32"/>
  </w:num>
  <w:num w:numId="158">
    <w:abstractNumId w:val="108"/>
  </w:num>
  <w:num w:numId="159">
    <w:abstractNumId w:val="62"/>
  </w:num>
  <w:num w:numId="160">
    <w:abstractNumId w:val="51"/>
  </w:num>
  <w:num w:numId="161">
    <w:abstractNumId w:val="26"/>
  </w:num>
  <w:num w:numId="162">
    <w:abstractNumId w:val="63"/>
  </w:num>
  <w:num w:numId="163">
    <w:abstractNumId w:val="69"/>
  </w:num>
  <w:num w:numId="164">
    <w:abstractNumId w:val="141"/>
  </w:num>
  <w:num w:numId="165">
    <w:abstractNumId w:val="145"/>
  </w:num>
  <w:num w:numId="166">
    <w:abstractNumId w:val="75"/>
  </w:num>
  <w:num w:numId="167">
    <w:abstractNumId w:val="14"/>
  </w:num>
  <w:num w:numId="168">
    <w:abstractNumId w:val="22"/>
  </w:num>
  <w:num w:numId="169">
    <w:abstractNumId w:val="134"/>
  </w:num>
  <w:num w:numId="170">
    <w:abstractNumId w:val="146"/>
  </w:num>
  <w:num w:numId="171">
    <w:abstractNumId w:val="169"/>
  </w:num>
  <w:numIdMacAtCleanup w:val="1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mirrorMargins/>
  <w:proofState w:spelling="clean"/>
  <w:defaultTabStop w:val="708"/>
  <w:autoHyphenation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69f,#d1e0ff,#b3ccf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D73"/>
    <w:rsid w:val="00000687"/>
    <w:rsid w:val="00001B13"/>
    <w:rsid w:val="00001C85"/>
    <w:rsid w:val="000031A1"/>
    <w:rsid w:val="0000439A"/>
    <w:rsid w:val="00004FA7"/>
    <w:rsid w:val="0000723C"/>
    <w:rsid w:val="00007E27"/>
    <w:rsid w:val="00012733"/>
    <w:rsid w:val="00013AC6"/>
    <w:rsid w:val="0001432A"/>
    <w:rsid w:val="000147F1"/>
    <w:rsid w:val="00015B91"/>
    <w:rsid w:val="00015E9E"/>
    <w:rsid w:val="00017906"/>
    <w:rsid w:val="00017CB0"/>
    <w:rsid w:val="00017D6F"/>
    <w:rsid w:val="00020A03"/>
    <w:rsid w:val="00020E8C"/>
    <w:rsid w:val="00021806"/>
    <w:rsid w:val="000226D4"/>
    <w:rsid w:val="0002700D"/>
    <w:rsid w:val="000270B5"/>
    <w:rsid w:val="0002756E"/>
    <w:rsid w:val="000301FA"/>
    <w:rsid w:val="0003117F"/>
    <w:rsid w:val="0003218C"/>
    <w:rsid w:val="000326D5"/>
    <w:rsid w:val="00032717"/>
    <w:rsid w:val="000334EC"/>
    <w:rsid w:val="00033CDB"/>
    <w:rsid w:val="000345D9"/>
    <w:rsid w:val="00034FA7"/>
    <w:rsid w:val="00035816"/>
    <w:rsid w:val="00035B05"/>
    <w:rsid w:val="00036AA8"/>
    <w:rsid w:val="000375EC"/>
    <w:rsid w:val="0004067A"/>
    <w:rsid w:val="00041577"/>
    <w:rsid w:val="000423F3"/>
    <w:rsid w:val="000432D4"/>
    <w:rsid w:val="000434E0"/>
    <w:rsid w:val="00043783"/>
    <w:rsid w:val="00043E60"/>
    <w:rsid w:val="00045B02"/>
    <w:rsid w:val="000527D8"/>
    <w:rsid w:val="00053EEE"/>
    <w:rsid w:val="00055B79"/>
    <w:rsid w:val="00057061"/>
    <w:rsid w:val="000571EC"/>
    <w:rsid w:val="00057874"/>
    <w:rsid w:val="000578C1"/>
    <w:rsid w:val="00060047"/>
    <w:rsid w:val="00060EF6"/>
    <w:rsid w:val="00061D0E"/>
    <w:rsid w:val="00062074"/>
    <w:rsid w:val="00063F9B"/>
    <w:rsid w:val="00064388"/>
    <w:rsid w:val="00064999"/>
    <w:rsid w:val="00065501"/>
    <w:rsid w:val="0006638C"/>
    <w:rsid w:val="000663FD"/>
    <w:rsid w:val="00070B2C"/>
    <w:rsid w:val="00072A1F"/>
    <w:rsid w:val="000739A7"/>
    <w:rsid w:val="00080CB6"/>
    <w:rsid w:val="000813C6"/>
    <w:rsid w:val="00081815"/>
    <w:rsid w:val="00082542"/>
    <w:rsid w:val="00082860"/>
    <w:rsid w:val="0008569A"/>
    <w:rsid w:val="00086127"/>
    <w:rsid w:val="000863FE"/>
    <w:rsid w:val="0008647F"/>
    <w:rsid w:val="00087E8E"/>
    <w:rsid w:val="0009154A"/>
    <w:rsid w:val="00091F31"/>
    <w:rsid w:val="00092375"/>
    <w:rsid w:val="00093491"/>
    <w:rsid w:val="000938D4"/>
    <w:rsid w:val="00093AD9"/>
    <w:rsid w:val="000940B1"/>
    <w:rsid w:val="000940B3"/>
    <w:rsid w:val="000943C2"/>
    <w:rsid w:val="00094626"/>
    <w:rsid w:val="000A0038"/>
    <w:rsid w:val="000A1A55"/>
    <w:rsid w:val="000A22DB"/>
    <w:rsid w:val="000A2FDF"/>
    <w:rsid w:val="000A351D"/>
    <w:rsid w:val="000A41EE"/>
    <w:rsid w:val="000A5515"/>
    <w:rsid w:val="000A78A6"/>
    <w:rsid w:val="000A7D12"/>
    <w:rsid w:val="000B146E"/>
    <w:rsid w:val="000B3B66"/>
    <w:rsid w:val="000B5D73"/>
    <w:rsid w:val="000B62F0"/>
    <w:rsid w:val="000B6D72"/>
    <w:rsid w:val="000B779D"/>
    <w:rsid w:val="000B7B3B"/>
    <w:rsid w:val="000B7E73"/>
    <w:rsid w:val="000B7F09"/>
    <w:rsid w:val="000C02CE"/>
    <w:rsid w:val="000C0CE9"/>
    <w:rsid w:val="000C15E5"/>
    <w:rsid w:val="000C1D52"/>
    <w:rsid w:val="000C22F8"/>
    <w:rsid w:val="000C23AA"/>
    <w:rsid w:val="000C2588"/>
    <w:rsid w:val="000C471F"/>
    <w:rsid w:val="000C4DEF"/>
    <w:rsid w:val="000C58CE"/>
    <w:rsid w:val="000C7646"/>
    <w:rsid w:val="000C7C33"/>
    <w:rsid w:val="000C7D50"/>
    <w:rsid w:val="000D1654"/>
    <w:rsid w:val="000D1D82"/>
    <w:rsid w:val="000D2B4D"/>
    <w:rsid w:val="000D3D8A"/>
    <w:rsid w:val="000D43F7"/>
    <w:rsid w:val="000D45C1"/>
    <w:rsid w:val="000D485A"/>
    <w:rsid w:val="000D4F56"/>
    <w:rsid w:val="000D51BB"/>
    <w:rsid w:val="000D56DD"/>
    <w:rsid w:val="000D6084"/>
    <w:rsid w:val="000D60F2"/>
    <w:rsid w:val="000E135E"/>
    <w:rsid w:val="000E16BB"/>
    <w:rsid w:val="000E216C"/>
    <w:rsid w:val="000E2519"/>
    <w:rsid w:val="000E2B15"/>
    <w:rsid w:val="000E2E6C"/>
    <w:rsid w:val="000E38B3"/>
    <w:rsid w:val="000E4573"/>
    <w:rsid w:val="000E52D6"/>
    <w:rsid w:val="000E62A8"/>
    <w:rsid w:val="000E7259"/>
    <w:rsid w:val="000E7A12"/>
    <w:rsid w:val="000F0612"/>
    <w:rsid w:val="000F1946"/>
    <w:rsid w:val="000F1AFD"/>
    <w:rsid w:val="000F1BAA"/>
    <w:rsid w:val="000F2ACD"/>
    <w:rsid w:val="000F380D"/>
    <w:rsid w:val="000F4E42"/>
    <w:rsid w:val="000F4F8A"/>
    <w:rsid w:val="000F5621"/>
    <w:rsid w:val="000F5F1F"/>
    <w:rsid w:val="000F5FB1"/>
    <w:rsid w:val="000F66A9"/>
    <w:rsid w:val="000F6A8D"/>
    <w:rsid w:val="000F7D45"/>
    <w:rsid w:val="00100F71"/>
    <w:rsid w:val="00101996"/>
    <w:rsid w:val="0010231B"/>
    <w:rsid w:val="00103520"/>
    <w:rsid w:val="001072C6"/>
    <w:rsid w:val="00110CC6"/>
    <w:rsid w:val="00111448"/>
    <w:rsid w:val="00111CA3"/>
    <w:rsid w:val="001126BF"/>
    <w:rsid w:val="0011295E"/>
    <w:rsid w:val="001135C0"/>
    <w:rsid w:val="00113BB2"/>
    <w:rsid w:val="00114D9C"/>
    <w:rsid w:val="001158AE"/>
    <w:rsid w:val="00115E9A"/>
    <w:rsid w:val="001162E7"/>
    <w:rsid w:val="001167FA"/>
    <w:rsid w:val="001175AD"/>
    <w:rsid w:val="00120C41"/>
    <w:rsid w:val="00121662"/>
    <w:rsid w:val="001223AF"/>
    <w:rsid w:val="001227F9"/>
    <w:rsid w:val="001229E3"/>
    <w:rsid w:val="00123C37"/>
    <w:rsid w:val="00124009"/>
    <w:rsid w:val="0012483C"/>
    <w:rsid w:val="00125C2D"/>
    <w:rsid w:val="0012781F"/>
    <w:rsid w:val="00130448"/>
    <w:rsid w:val="001315B6"/>
    <w:rsid w:val="00133A55"/>
    <w:rsid w:val="00134675"/>
    <w:rsid w:val="00134869"/>
    <w:rsid w:val="00134B1A"/>
    <w:rsid w:val="00135FF4"/>
    <w:rsid w:val="0013618C"/>
    <w:rsid w:val="00136493"/>
    <w:rsid w:val="00137941"/>
    <w:rsid w:val="00140215"/>
    <w:rsid w:val="001433A0"/>
    <w:rsid w:val="00145C3A"/>
    <w:rsid w:val="0014730C"/>
    <w:rsid w:val="00147E91"/>
    <w:rsid w:val="0015094E"/>
    <w:rsid w:val="00152F7F"/>
    <w:rsid w:val="0015323D"/>
    <w:rsid w:val="0015324C"/>
    <w:rsid w:val="0015361D"/>
    <w:rsid w:val="00154196"/>
    <w:rsid w:val="00154750"/>
    <w:rsid w:val="001553B3"/>
    <w:rsid w:val="001553FB"/>
    <w:rsid w:val="00160474"/>
    <w:rsid w:val="00160AA4"/>
    <w:rsid w:val="00162DBF"/>
    <w:rsid w:val="00164C1B"/>
    <w:rsid w:val="0016574E"/>
    <w:rsid w:val="00166651"/>
    <w:rsid w:val="00167343"/>
    <w:rsid w:val="001674D8"/>
    <w:rsid w:val="001675BD"/>
    <w:rsid w:val="00170D2F"/>
    <w:rsid w:val="00172451"/>
    <w:rsid w:val="00173697"/>
    <w:rsid w:val="00174145"/>
    <w:rsid w:val="001767E2"/>
    <w:rsid w:val="001777CA"/>
    <w:rsid w:val="00177887"/>
    <w:rsid w:val="00180B4F"/>
    <w:rsid w:val="00181A84"/>
    <w:rsid w:val="00181FCD"/>
    <w:rsid w:val="00182E7B"/>
    <w:rsid w:val="001835DA"/>
    <w:rsid w:val="00185E4B"/>
    <w:rsid w:val="00187008"/>
    <w:rsid w:val="0018738B"/>
    <w:rsid w:val="00190981"/>
    <w:rsid w:val="00190CE8"/>
    <w:rsid w:val="00191B56"/>
    <w:rsid w:val="00191F01"/>
    <w:rsid w:val="00192C31"/>
    <w:rsid w:val="001939E9"/>
    <w:rsid w:val="00194385"/>
    <w:rsid w:val="00194F33"/>
    <w:rsid w:val="0019670C"/>
    <w:rsid w:val="00197C58"/>
    <w:rsid w:val="001A090A"/>
    <w:rsid w:val="001A15AB"/>
    <w:rsid w:val="001A165B"/>
    <w:rsid w:val="001A1A5B"/>
    <w:rsid w:val="001A1C73"/>
    <w:rsid w:val="001A47B1"/>
    <w:rsid w:val="001A59DA"/>
    <w:rsid w:val="001A5FAE"/>
    <w:rsid w:val="001A713D"/>
    <w:rsid w:val="001A7A2B"/>
    <w:rsid w:val="001B0EDD"/>
    <w:rsid w:val="001B101B"/>
    <w:rsid w:val="001B181F"/>
    <w:rsid w:val="001B1997"/>
    <w:rsid w:val="001B2065"/>
    <w:rsid w:val="001B226F"/>
    <w:rsid w:val="001B2BDA"/>
    <w:rsid w:val="001B2BE2"/>
    <w:rsid w:val="001B4B52"/>
    <w:rsid w:val="001B4FA6"/>
    <w:rsid w:val="001B7B74"/>
    <w:rsid w:val="001C0455"/>
    <w:rsid w:val="001C04AB"/>
    <w:rsid w:val="001C2633"/>
    <w:rsid w:val="001C2E08"/>
    <w:rsid w:val="001C403F"/>
    <w:rsid w:val="001C4820"/>
    <w:rsid w:val="001C586A"/>
    <w:rsid w:val="001C5F87"/>
    <w:rsid w:val="001C7287"/>
    <w:rsid w:val="001D06A6"/>
    <w:rsid w:val="001D2B67"/>
    <w:rsid w:val="001D3268"/>
    <w:rsid w:val="001D6FC9"/>
    <w:rsid w:val="001D768C"/>
    <w:rsid w:val="001D7709"/>
    <w:rsid w:val="001E00D7"/>
    <w:rsid w:val="001E3199"/>
    <w:rsid w:val="001E36AF"/>
    <w:rsid w:val="001E4F8C"/>
    <w:rsid w:val="001E52DB"/>
    <w:rsid w:val="001E65D1"/>
    <w:rsid w:val="001E6C74"/>
    <w:rsid w:val="001E7C06"/>
    <w:rsid w:val="001F0366"/>
    <w:rsid w:val="001F2A0A"/>
    <w:rsid w:val="001F700F"/>
    <w:rsid w:val="001F7230"/>
    <w:rsid w:val="001F797E"/>
    <w:rsid w:val="00200760"/>
    <w:rsid w:val="00200D90"/>
    <w:rsid w:val="00200FC2"/>
    <w:rsid w:val="002045A8"/>
    <w:rsid w:val="00205584"/>
    <w:rsid w:val="0020633D"/>
    <w:rsid w:val="00207645"/>
    <w:rsid w:val="0021158F"/>
    <w:rsid w:val="00211C52"/>
    <w:rsid w:val="00212264"/>
    <w:rsid w:val="0021391F"/>
    <w:rsid w:val="002158FA"/>
    <w:rsid w:val="00216744"/>
    <w:rsid w:val="00216E10"/>
    <w:rsid w:val="0022014C"/>
    <w:rsid w:val="002209CF"/>
    <w:rsid w:val="00221E0F"/>
    <w:rsid w:val="00222C60"/>
    <w:rsid w:val="002238A8"/>
    <w:rsid w:val="00223B47"/>
    <w:rsid w:val="00223E2B"/>
    <w:rsid w:val="00225E59"/>
    <w:rsid w:val="00226418"/>
    <w:rsid w:val="002271E5"/>
    <w:rsid w:val="00231008"/>
    <w:rsid w:val="00231B8D"/>
    <w:rsid w:val="0023219A"/>
    <w:rsid w:val="002329FD"/>
    <w:rsid w:val="00232DC9"/>
    <w:rsid w:val="00233C66"/>
    <w:rsid w:val="00234083"/>
    <w:rsid w:val="00235063"/>
    <w:rsid w:val="00235316"/>
    <w:rsid w:val="002357BE"/>
    <w:rsid w:val="00236C47"/>
    <w:rsid w:val="00236EB3"/>
    <w:rsid w:val="00237164"/>
    <w:rsid w:val="0023785D"/>
    <w:rsid w:val="0024025B"/>
    <w:rsid w:val="0024185D"/>
    <w:rsid w:val="002418AC"/>
    <w:rsid w:val="00243367"/>
    <w:rsid w:val="00244C95"/>
    <w:rsid w:val="002458E7"/>
    <w:rsid w:val="0024614F"/>
    <w:rsid w:val="00246394"/>
    <w:rsid w:val="00246AFA"/>
    <w:rsid w:val="00246B1E"/>
    <w:rsid w:val="00246D8B"/>
    <w:rsid w:val="00251549"/>
    <w:rsid w:val="00253662"/>
    <w:rsid w:val="002536C9"/>
    <w:rsid w:val="00254697"/>
    <w:rsid w:val="00254D8D"/>
    <w:rsid w:val="00256B5A"/>
    <w:rsid w:val="0025740A"/>
    <w:rsid w:val="00257769"/>
    <w:rsid w:val="00262E05"/>
    <w:rsid w:val="002637B3"/>
    <w:rsid w:val="00263F5A"/>
    <w:rsid w:val="00264513"/>
    <w:rsid w:val="002646DE"/>
    <w:rsid w:val="002650C7"/>
    <w:rsid w:val="0026690A"/>
    <w:rsid w:val="00271957"/>
    <w:rsid w:val="002722BD"/>
    <w:rsid w:val="002730A9"/>
    <w:rsid w:val="00274193"/>
    <w:rsid w:val="002769F5"/>
    <w:rsid w:val="00280370"/>
    <w:rsid w:val="0028102A"/>
    <w:rsid w:val="00282B9C"/>
    <w:rsid w:val="00282E29"/>
    <w:rsid w:val="002858C2"/>
    <w:rsid w:val="00285BDB"/>
    <w:rsid w:val="0028611F"/>
    <w:rsid w:val="00286FD2"/>
    <w:rsid w:val="002875B6"/>
    <w:rsid w:val="00287A99"/>
    <w:rsid w:val="002916E0"/>
    <w:rsid w:val="00291EAE"/>
    <w:rsid w:val="00291F3D"/>
    <w:rsid w:val="00292A8B"/>
    <w:rsid w:val="00293B35"/>
    <w:rsid w:val="002940E9"/>
    <w:rsid w:val="00294277"/>
    <w:rsid w:val="002946CB"/>
    <w:rsid w:val="00295921"/>
    <w:rsid w:val="00295FD5"/>
    <w:rsid w:val="00296919"/>
    <w:rsid w:val="00296E29"/>
    <w:rsid w:val="002970F4"/>
    <w:rsid w:val="00297295"/>
    <w:rsid w:val="002A02B8"/>
    <w:rsid w:val="002A18A9"/>
    <w:rsid w:val="002A24F6"/>
    <w:rsid w:val="002A3163"/>
    <w:rsid w:val="002A336A"/>
    <w:rsid w:val="002A4C26"/>
    <w:rsid w:val="002A50BE"/>
    <w:rsid w:val="002A7324"/>
    <w:rsid w:val="002A7327"/>
    <w:rsid w:val="002B1381"/>
    <w:rsid w:val="002B1634"/>
    <w:rsid w:val="002B2286"/>
    <w:rsid w:val="002B2DD2"/>
    <w:rsid w:val="002B3F6F"/>
    <w:rsid w:val="002B40F5"/>
    <w:rsid w:val="002B45DA"/>
    <w:rsid w:val="002B4D39"/>
    <w:rsid w:val="002B55F6"/>
    <w:rsid w:val="002B737F"/>
    <w:rsid w:val="002B78FF"/>
    <w:rsid w:val="002C0736"/>
    <w:rsid w:val="002C0A80"/>
    <w:rsid w:val="002C3E2F"/>
    <w:rsid w:val="002C3EFB"/>
    <w:rsid w:val="002C3F4A"/>
    <w:rsid w:val="002C4971"/>
    <w:rsid w:val="002C720E"/>
    <w:rsid w:val="002D076C"/>
    <w:rsid w:val="002D07C5"/>
    <w:rsid w:val="002D17AE"/>
    <w:rsid w:val="002D20CB"/>
    <w:rsid w:val="002D3B03"/>
    <w:rsid w:val="002D4AEF"/>
    <w:rsid w:val="002D4EE6"/>
    <w:rsid w:val="002D68BD"/>
    <w:rsid w:val="002D6F9E"/>
    <w:rsid w:val="002D717A"/>
    <w:rsid w:val="002D7476"/>
    <w:rsid w:val="002E075A"/>
    <w:rsid w:val="002E1191"/>
    <w:rsid w:val="002E16DA"/>
    <w:rsid w:val="002E172D"/>
    <w:rsid w:val="002E1F1F"/>
    <w:rsid w:val="002E32FE"/>
    <w:rsid w:val="002E3A12"/>
    <w:rsid w:val="002E3E95"/>
    <w:rsid w:val="002E443D"/>
    <w:rsid w:val="002E53C2"/>
    <w:rsid w:val="002E5944"/>
    <w:rsid w:val="002E598F"/>
    <w:rsid w:val="002E59A1"/>
    <w:rsid w:val="002E60E7"/>
    <w:rsid w:val="002E6B89"/>
    <w:rsid w:val="002F28DF"/>
    <w:rsid w:val="002F29D8"/>
    <w:rsid w:val="002F31AF"/>
    <w:rsid w:val="002F3550"/>
    <w:rsid w:val="002F63CE"/>
    <w:rsid w:val="002F6AF3"/>
    <w:rsid w:val="002F6CEA"/>
    <w:rsid w:val="00300214"/>
    <w:rsid w:val="00300279"/>
    <w:rsid w:val="0030213B"/>
    <w:rsid w:val="0030248C"/>
    <w:rsid w:val="003024D4"/>
    <w:rsid w:val="00302666"/>
    <w:rsid w:val="00302710"/>
    <w:rsid w:val="003036AF"/>
    <w:rsid w:val="00304A82"/>
    <w:rsid w:val="00304A9C"/>
    <w:rsid w:val="00304C1B"/>
    <w:rsid w:val="00305409"/>
    <w:rsid w:val="0030541E"/>
    <w:rsid w:val="0030544D"/>
    <w:rsid w:val="003065CC"/>
    <w:rsid w:val="00311108"/>
    <w:rsid w:val="00312647"/>
    <w:rsid w:val="00313A6D"/>
    <w:rsid w:val="00314D49"/>
    <w:rsid w:val="003177D7"/>
    <w:rsid w:val="00317916"/>
    <w:rsid w:val="003205C1"/>
    <w:rsid w:val="00321890"/>
    <w:rsid w:val="00322055"/>
    <w:rsid w:val="0032279E"/>
    <w:rsid w:val="0032295B"/>
    <w:rsid w:val="00322ECC"/>
    <w:rsid w:val="003233F5"/>
    <w:rsid w:val="00323D43"/>
    <w:rsid w:val="003242E3"/>
    <w:rsid w:val="00324605"/>
    <w:rsid w:val="00324D1E"/>
    <w:rsid w:val="00326371"/>
    <w:rsid w:val="00330546"/>
    <w:rsid w:val="00332B9B"/>
    <w:rsid w:val="0033526C"/>
    <w:rsid w:val="0033546C"/>
    <w:rsid w:val="00336A57"/>
    <w:rsid w:val="00337478"/>
    <w:rsid w:val="00337886"/>
    <w:rsid w:val="00340812"/>
    <w:rsid w:val="00341361"/>
    <w:rsid w:val="00342240"/>
    <w:rsid w:val="003429C4"/>
    <w:rsid w:val="00342AD9"/>
    <w:rsid w:val="00343B10"/>
    <w:rsid w:val="00345035"/>
    <w:rsid w:val="00345CF7"/>
    <w:rsid w:val="003466BC"/>
    <w:rsid w:val="00346C46"/>
    <w:rsid w:val="00347807"/>
    <w:rsid w:val="00350312"/>
    <w:rsid w:val="00350A1B"/>
    <w:rsid w:val="00351B23"/>
    <w:rsid w:val="003523BE"/>
    <w:rsid w:val="00352D71"/>
    <w:rsid w:val="00352EF0"/>
    <w:rsid w:val="0035343B"/>
    <w:rsid w:val="0035427D"/>
    <w:rsid w:val="0035458F"/>
    <w:rsid w:val="00354792"/>
    <w:rsid w:val="00356487"/>
    <w:rsid w:val="0036051D"/>
    <w:rsid w:val="00361076"/>
    <w:rsid w:val="00361352"/>
    <w:rsid w:val="003619CE"/>
    <w:rsid w:val="003621D2"/>
    <w:rsid w:val="0036232F"/>
    <w:rsid w:val="00364FFB"/>
    <w:rsid w:val="0036597A"/>
    <w:rsid w:val="00366781"/>
    <w:rsid w:val="0036690C"/>
    <w:rsid w:val="00367904"/>
    <w:rsid w:val="003709F2"/>
    <w:rsid w:val="0037218B"/>
    <w:rsid w:val="0037223D"/>
    <w:rsid w:val="003722C2"/>
    <w:rsid w:val="0037442E"/>
    <w:rsid w:val="00374D57"/>
    <w:rsid w:val="0037636D"/>
    <w:rsid w:val="0037752D"/>
    <w:rsid w:val="0037778C"/>
    <w:rsid w:val="00380CC4"/>
    <w:rsid w:val="00381C2C"/>
    <w:rsid w:val="00381FA4"/>
    <w:rsid w:val="00382F6E"/>
    <w:rsid w:val="00383686"/>
    <w:rsid w:val="00383B35"/>
    <w:rsid w:val="0038560B"/>
    <w:rsid w:val="00386094"/>
    <w:rsid w:val="00386E81"/>
    <w:rsid w:val="00392B69"/>
    <w:rsid w:val="0039312B"/>
    <w:rsid w:val="00393A3B"/>
    <w:rsid w:val="00394439"/>
    <w:rsid w:val="003958FF"/>
    <w:rsid w:val="003959FC"/>
    <w:rsid w:val="00395CA1"/>
    <w:rsid w:val="00395DA3"/>
    <w:rsid w:val="003965E2"/>
    <w:rsid w:val="00396BF6"/>
    <w:rsid w:val="003A015A"/>
    <w:rsid w:val="003A2760"/>
    <w:rsid w:val="003A3AC8"/>
    <w:rsid w:val="003A45CE"/>
    <w:rsid w:val="003A4AE1"/>
    <w:rsid w:val="003A6125"/>
    <w:rsid w:val="003A6F49"/>
    <w:rsid w:val="003B10BB"/>
    <w:rsid w:val="003B115D"/>
    <w:rsid w:val="003B1846"/>
    <w:rsid w:val="003B43B0"/>
    <w:rsid w:val="003B4736"/>
    <w:rsid w:val="003B4C7E"/>
    <w:rsid w:val="003B558C"/>
    <w:rsid w:val="003B640E"/>
    <w:rsid w:val="003B7EF4"/>
    <w:rsid w:val="003C0CFE"/>
    <w:rsid w:val="003C0ED7"/>
    <w:rsid w:val="003C2129"/>
    <w:rsid w:val="003C2F48"/>
    <w:rsid w:val="003C33C0"/>
    <w:rsid w:val="003C6259"/>
    <w:rsid w:val="003C6AC9"/>
    <w:rsid w:val="003C6E08"/>
    <w:rsid w:val="003C7A23"/>
    <w:rsid w:val="003D1E5A"/>
    <w:rsid w:val="003D2461"/>
    <w:rsid w:val="003D3F72"/>
    <w:rsid w:val="003D41AC"/>
    <w:rsid w:val="003D5E81"/>
    <w:rsid w:val="003D6485"/>
    <w:rsid w:val="003E1B3A"/>
    <w:rsid w:val="003E22E7"/>
    <w:rsid w:val="003E243C"/>
    <w:rsid w:val="003E285F"/>
    <w:rsid w:val="003E375E"/>
    <w:rsid w:val="003E379E"/>
    <w:rsid w:val="003E5294"/>
    <w:rsid w:val="003E57C0"/>
    <w:rsid w:val="003E69E0"/>
    <w:rsid w:val="003E7D36"/>
    <w:rsid w:val="003F08D1"/>
    <w:rsid w:val="003F0D0B"/>
    <w:rsid w:val="003F186D"/>
    <w:rsid w:val="003F20B5"/>
    <w:rsid w:val="003F258F"/>
    <w:rsid w:val="003F27E9"/>
    <w:rsid w:val="003F2D04"/>
    <w:rsid w:val="003F5059"/>
    <w:rsid w:val="003F6836"/>
    <w:rsid w:val="003F6C07"/>
    <w:rsid w:val="003F7127"/>
    <w:rsid w:val="00401342"/>
    <w:rsid w:val="00401A3F"/>
    <w:rsid w:val="0040267A"/>
    <w:rsid w:val="00402D87"/>
    <w:rsid w:val="00403B16"/>
    <w:rsid w:val="00404586"/>
    <w:rsid w:val="004069EE"/>
    <w:rsid w:val="004079B4"/>
    <w:rsid w:val="00410136"/>
    <w:rsid w:val="0041274C"/>
    <w:rsid w:val="004136CF"/>
    <w:rsid w:val="0041399F"/>
    <w:rsid w:val="00414CC6"/>
    <w:rsid w:val="00415598"/>
    <w:rsid w:val="00416F52"/>
    <w:rsid w:val="0041716B"/>
    <w:rsid w:val="00417FBF"/>
    <w:rsid w:val="0042038A"/>
    <w:rsid w:val="004207AB"/>
    <w:rsid w:val="00420A56"/>
    <w:rsid w:val="004214E3"/>
    <w:rsid w:val="004223F1"/>
    <w:rsid w:val="00422459"/>
    <w:rsid w:val="00423994"/>
    <w:rsid w:val="00424357"/>
    <w:rsid w:val="0042723C"/>
    <w:rsid w:val="00430336"/>
    <w:rsid w:val="00431CE7"/>
    <w:rsid w:val="00433FF7"/>
    <w:rsid w:val="00435405"/>
    <w:rsid w:val="00435EEB"/>
    <w:rsid w:val="004362E2"/>
    <w:rsid w:val="00436690"/>
    <w:rsid w:val="004370CD"/>
    <w:rsid w:val="00440C1A"/>
    <w:rsid w:val="004418E5"/>
    <w:rsid w:val="00441DD8"/>
    <w:rsid w:val="00443824"/>
    <w:rsid w:val="00444256"/>
    <w:rsid w:val="004475F9"/>
    <w:rsid w:val="00447C69"/>
    <w:rsid w:val="00447E28"/>
    <w:rsid w:val="00447E9E"/>
    <w:rsid w:val="004500CE"/>
    <w:rsid w:val="0045173C"/>
    <w:rsid w:val="004517C1"/>
    <w:rsid w:val="00452F13"/>
    <w:rsid w:val="00453B71"/>
    <w:rsid w:val="0045402B"/>
    <w:rsid w:val="00454504"/>
    <w:rsid w:val="0045555E"/>
    <w:rsid w:val="00455C63"/>
    <w:rsid w:val="00455E7B"/>
    <w:rsid w:val="00456BB0"/>
    <w:rsid w:val="00457584"/>
    <w:rsid w:val="0045791E"/>
    <w:rsid w:val="004601BC"/>
    <w:rsid w:val="00460A25"/>
    <w:rsid w:val="00460B69"/>
    <w:rsid w:val="00460F7C"/>
    <w:rsid w:val="004629C5"/>
    <w:rsid w:val="004631E7"/>
    <w:rsid w:val="00463931"/>
    <w:rsid w:val="00465622"/>
    <w:rsid w:val="00465CD0"/>
    <w:rsid w:val="004677A2"/>
    <w:rsid w:val="00470097"/>
    <w:rsid w:val="004721D3"/>
    <w:rsid w:val="004733F9"/>
    <w:rsid w:val="004738BE"/>
    <w:rsid w:val="00473D28"/>
    <w:rsid w:val="00474012"/>
    <w:rsid w:val="00474E14"/>
    <w:rsid w:val="00475F16"/>
    <w:rsid w:val="00480C1D"/>
    <w:rsid w:val="004822EF"/>
    <w:rsid w:val="004836DC"/>
    <w:rsid w:val="00483AD0"/>
    <w:rsid w:val="004855E9"/>
    <w:rsid w:val="00486149"/>
    <w:rsid w:val="00486C13"/>
    <w:rsid w:val="004878DD"/>
    <w:rsid w:val="0049013A"/>
    <w:rsid w:val="004901F3"/>
    <w:rsid w:val="0049027C"/>
    <w:rsid w:val="00490D3B"/>
    <w:rsid w:val="004920AF"/>
    <w:rsid w:val="00492784"/>
    <w:rsid w:val="00492F17"/>
    <w:rsid w:val="004935D6"/>
    <w:rsid w:val="00493AEE"/>
    <w:rsid w:val="00494706"/>
    <w:rsid w:val="00494980"/>
    <w:rsid w:val="00497484"/>
    <w:rsid w:val="00497656"/>
    <w:rsid w:val="004978B6"/>
    <w:rsid w:val="00497B88"/>
    <w:rsid w:val="004A15F1"/>
    <w:rsid w:val="004A160D"/>
    <w:rsid w:val="004A2AD5"/>
    <w:rsid w:val="004A3CC3"/>
    <w:rsid w:val="004A3EEC"/>
    <w:rsid w:val="004A4224"/>
    <w:rsid w:val="004A4ECC"/>
    <w:rsid w:val="004A5360"/>
    <w:rsid w:val="004A5507"/>
    <w:rsid w:val="004A7E5F"/>
    <w:rsid w:val="004B0467"/>
    <w:rsid w:val="004B088B"/>
    <w:rsid w:val="004B10F0"/>
    <w:rsid w:val="004B189F"/>
    <w:rsid w:val="004B20C4"/>
    <w:rsid w:val="004B2B76"/>
    <w:rsid w:val="004B30C3"/>
    <w:rsid w:val="004B359E"/>
    <w:rsid w:val="004B394C"/>
    <w:rsid w:val="004B521F"/>
    <w:rsid w:val="004B56A2"/>
    <w:rsid w:val="004B5B2F"/>
    <w:rsid w:val="004B5FE8"/>
    <w:rsid w:val="004B636B"/>
    <w:rsid w:val="004B6D0A"/>
    <w:rsid w:val="004B6F25"/>
    <w:rsid w:val="004C001F"/>
    <w:rsid w:val="004C0694"/>
    <w:rsid w:val="004C163A"/>
    <w:rsid w:val="004C25EC"/>
    <w:rsid w:val="004C27D1"/>
    <w:rsid w:val="004C3344"/>
    <w:rsid w:val="004C550A"/>
    <w:rsid w:val="004C6CFE"/>
    <w:rsid w:val="004C6D86"/>
    <w:rsid w:val="004D0F66"/>
    <w:rsid w:val="004D15FE"/>
    <w:rsid w:val="004D1A31"/>
    <w:rsid w:val="004D1FF1"/>
    <w:rsid w:val="004D2215"/>
    <w:rsid w:val="004D4FF0"/>
    <w:rsid w:val="004D5C4D"/>
    <w:rsid w:val="004E02E6"/>
    <w:rsid w:val="004E122D"/>
    <w:rsid w:val="004E1540"/>
    <w:rsid w:val="004E15F0"/>
    <w:rsid w:val="004E2B9D"/>
    <w:rsid w:val="004E2E3F"/>
    <w:rsid w:val="004E47EF"/>
    <w:rsid w:val="004E6FF9"/>
    <w:rsid w:val="004F3140"/>
    <w:rsid w:val="004F3A01"/>
    <w:rsid w:val="004F3ABC"/>
    <w:rsid w:val="004F400B"/>
    <w:rsid w:val="004F47AC"/>
    <w:rsid w:val="004F5EE8"/>
    <w:rsid w:val="004F6448"/>
    <w:rsid w:val="004F6886"/>
    <w:rsid w:val="004F6D13"/>
    <w:rsid w:val="004F6F1D"/>
    <w:rsid w:val="004F7661"/>
    <w:rsid w:val="00502E75"/>
    <w:rsid w:val="00504181"/>
    <w:rsid w:val="0050638F"/>
    <w:rsid w:val="00506BF9"/>
    <w:rsid w:val="005078DA"/>
    <w:rsid w:val="005105EE"/>
    <w:rsid w:val="00510EE4"/>
    <w:rsid w:val="005123A2"/>
    <w:rsid w:val="00512B39"/>
    <w:rsid w:val="0051328F"/>
    <w:rsid w:val="0051376A"/>
    <w:rsid w:val="0051379D"/>
    <w:rsid w:val="0051581D"/>
    <w:rsid w:val="0051722B"/>
    <w:rsid w:val="00517BA0"/>
    <w:rsid w:val="00523127"/>
    <w:rsid w:val="005232B4"/>
    <w:rsid w:val="005247C4"/>
    <w:rsid w:val="005247CA"/>
    <w:rsid w:val="00524C30"/>
    <w:rsid w:val="005271BD"/>
    <w:rsid w:val="00527DCB"/>
    <w:rsid w:val="005300CA"/>
    <w:rsid w:val="00530847"/>
    <w:rsid w:val="00530936"/>
    <w:rsid w:val="00531363"/>
    <w:rsid w:val="005314CA"/>
    <w:rsid w:val="00531EC8"/>
    <w:rsid w:val="00531F4D"/>
    <w:rsid w:val="0053206A"/>
    <w:rsid w:val="00532C70"/>
    <w:rsid w:val="005346F6"/>
    <w:rsid w:val="00534968"/>
    <w:rsid w:val="0053592B"/>
    <w:rsid w:val="00536FF2"/>
    <w:rsid w:val="00537375"/>
    <w:rsid w:val="0053766F"/>
    <w:rsid w:val="005377F9"/>
    <w:rsid w:val="00540D9C"/>
    <w:rsid w:val="0054130A"/>
    <w:rsid w:val="005414DB"/>
    <w:rsid w:val="00541B45"/>
    <w:rsid w:val="00541CB4"/>
    <w:rsid w:val="005423DE"/>
    <w:rsid w:val="00542A4D"/>
    <w:rsid w:val="0054329E"/>
    <w:rsid w:val="00545A47"/>
    <w:rsid w:val="00546BF9"/>
    <w:rsid w:val="00547803"/>
    <w:rsid w:val="0054782D"/>
    <w:rsid w:val="005505C5"/>
    <w:rsid w:val="00550748"/>
    <w:rsid w:val="0055375B"/>
    <w:rsid w:val="00556567"/>
    <w:rsid w:val="00556BF6"/>
    <w:rsid w:val="00556FDE"/>
    <w:rsid w:val="00561977"/>
    <w:rsid w:val="00562F36"/>
    <w:rsid w:val="00563F46"/>
    <w:rsid w:val="00563FFF"/>
    <w:rsid w:val="00564F73"/>
    <w:rsid w:val="0056572D"/>
    <w:rsid w:val="00566F4E"/>
    <w:rsid w:val="00567125"/>
    <w:rsid w:val="00567938"/>
    <w:rsid w:val="005679BE"/>
    <w:rsid w:val="00567E5B"/>
    <w:rsid w:val="005704B0"/>
    <w:rsid w:val="00571022"/>
    <w:rsid w:val="00571BEB"/>
    <w:rsid w:val="00573431"/>
    <w:rsid w:val="00574750"/>
    <w:rsid w:val="00574915"/>
    <w:rsid w:val="00576520"/>
    <w:rsid w:val="00577D40"/>
    <w:rsid w:val="00580656"/>
    <w:rsid w:val="005826BF"/>
    <w:rsid w:val="00582830"/>
    <w:rsid w:val="00582BEE"/>
    <w:rsid w:val="00583B4B"/>
    <w:rsid w:val="00584413"/>
    <w:rsid w:val="005846CD"/>
    <w:rsid w:val="005847CF"/>
    <w:rsid w:val="005857BD"/>
    <w:rsid w:val="005873DC"/>
    <w:rsid w:val="00590DA6"/>
    <w:rsid w:val="0059215D"/>
    <w:rsid w:val="005934C3"/>
    <w:rsid w:val="005956C1"/>
    <w:rsid w:val="005957E2"/>
    <w:rsid w:val="005961A8"/>
    <w:rsid w:val="0059759F"/>
    <w:rsid w:val="005A1F35"/>
    <w:rsid w:val="005A34A5"/>
    <w:rsid w:val="005A3AAD"/>
    <w:rsid w:val="005A47CF"/>
    <w:rsid w:val="005A4B97"/>
    <w:rsid w:val="005A5D1A"/>
    <w:rsid w:val="005A63D3"/>
    <w:rsid w:val="005A6C38"/>
    <w:rsid w:val="005A72A8"/>
    <w:rsid w:val="005A73AB"/>
    <w:rsid w:val="005A77C5"/>
    <w:rsid w:val="005B0317"/>
    <w:rsid w:val="005B03C0"/>
    <w:rsid w:val="005B060F"/>
    <w:rsid w:val="005B14F5"/>
    <w:rsid w:val="005B1925"/>
    <w:rsid w:val="005B19FD"/>
    <w:rsid w:val="005B1B9D"/>
    <w:rsid w:val="005B257A"/>
    <w:rsid w:val="005B308E"/>
    <w:rsid w:val="005B4FB9"/>
    <w:rsid w:val="005B71FA"/>
    <w:rsid w:val="005C024D"/>
    <w:rsid w:val="005C0429"/>
    <w:rsid w:val="005C102C"/>
    <w:rsid w:val="005C132D"/>
    <w:rsid w:val="005C269F"/>
    <w:rsid w:val="005C2ADC"/>
    <w:rsid w:val="005C2BFE"/>
    <w:rsid w:val="005C32E0"/>
    <w:rsid w:val="005D1055"/>
    <w:rsid w:val="005D1943"/>
    <w:rsid w:val="005D2947"/>
    <w:rsid w:val="005D2CD2"/>
    <w:rsid w:val="005D3C11"/>
    <w:rsid w:val="005D45A0"/>
    <w:rsid w:val="005D47DB"/>
    <w:rsid w:val="005D4EDC"/>
    <w:rsid w:val="005D7E1A"/>
    <w:rsid w:val="005E1354"/>
    <w:rsid w:val="005E1780"/>
    <w:rsid w:val="005E21E2"/>
    <w:rsid w:val="005E269D"/>
    <w:rsid w:val="005E2BA7"/>
    <w:rsid w:val="005E2F17"/>
    <w:rsid w:val="005E357B"/>
    <w:rsid w:val="005E3619"/>
    <w:rsid w:val="005E39AA"/>
    <w:rsid w:val="005E50F1"/>
    <w:rsid w:val="005E52A4"/>
    <w:rsid w:val="005E5F20"/>
    <w:rsid w:val="005E63B6"/>
    <w:rsid w:val="005E6CFA"/>
    <w:rsid w:val="005E73AB"/>
    <w:rsid w:val="005E78DA"/>
    <w:rsid w:val="005E7AB5"/>
    <w:rsid w:val="005F0446"/>
    <w:rsid w:val="005F0AB5"/>
    <w:rsid w:val="005F0DF2"/>
    <w:rsid w:val="005F1A1D"/>
    <w:rsid w:val="005F2025"/>
    <w:rsid w:val="005F3227"/>
    <w:rsid w:val="005F3BB5"/>
    <w:rsid w:val="005F41BF"/>
    <w:rsid w:val="005F5BE2"/>
    <w:rsid w:val="005F607E"/>
    <w:rsid w:val="005F6221"/>
    <w:rsid w:val="005F69E1"/>
    <w:rsid w:val="005F7721"/>
    <w:rsid w:val="00600B18"/>
    <w:rsid w:val="00600F60"/>
    <w:rsid w:val="0060129C"/>
    <w:rsid w:val="006013DB"/>
    <w:rsid w:val="00601A8A"/>
    <w:rsid w:val="00602AAC"/>
    <w:rsid w:val="00602FD0"/>
    <w:rsid w:val="006030F9"/>
    <w:rsid w:val="00603730"/>
    <w:rsid w:val="00603F15"/>
    <w:rsid w:val="00606360"/>
    <w:rsid w:val="00611AFA"/>
    <w:rsid w:val="0061277C"/>
    <w:rsid w:val="00612CD1"/>
    <w:rsid w:val="006131F5"/>
    <w:rsid w:val="00613F85"/>
    <w:rsid w:val="006145F2"/>
    <w:rsid w:val="00616E97"/>
    <w:rsid w:val="00616F76"/>
    <w:rsid w:val="006200F1"/>
    <w:rsid w:val="00620B30"/>
    <w:rsid w:val="00622F1A"/>
    <w:rsid w:val="00623040"/>
    <w:rsid w:val="00624282"/>
    <w:rsid w:val="00624E0C"/>
    <w:rsid w:val="006271B7"/>
    <w:rsid w:val="006277C0"/>
    <w:rsid w:val="00627B25"/>
    <w:rsid w:val="00627C9B"/>
    <w:rsid w:val="006312AD"/>
    <w:rsid w:val="00632833"/>
    <w:rsid w:val="00633376"/>
    <w:rsid w:val="00633BE7"/>
    <w:rsid w:val="00635097"/>
    <w:rsid w:val="0063525C"/>
    <w:rsid w:val="00635C69"/>
    <w:rsid w:val="0064014F"/>
    <w:rsid w:val="00640698"/>
    <w:rsid w:val="00640B63"/>
    <w:rsid w:val="00641B3D"/>
    <w:rsid w:val="00645260"/>
    <w:rsid w:val="00646AB8"/>
    <w:rsid w:val="00647246"/>
    <w:rsid w:val="00647C44"/>
    <w:rsid w:val="0065194D"/>
    <w:rsid w:val="0065236A"/>
    <w:rsid w:val="0065245D"/>
    <w:rsid w:val="006537AB"/>
    <w:rsid w:val="006551C5"/>
    <w:rsid w:val="00656D51"/>
    <w:rsid w:val="006611A8"/>
    <w:rsid w:val="00662C4E"/>
    <w:rsid w:val="00662D53"/>
    <w:rsid w:val="006633AB"/>
    <w:rsid w:val="00664E0F"/>
    <w:rsid w:val="00666050"/>
    <w:rsid w:val="00666EA2"/>
    <w:rsid w:val="00667807"/>
    <w:rsid w:val="00670253"/>
    <w:rsid w:val="00670B6F"/>
    <w:rsid w:val="00672018"/>
    <w:rsid w:val="0067284E"/>
    <w:rsid w:val="00673177"/>
    <w:rsid w:val="006738B7"/>
    <w:rsid w:val="00673A1E"/>
    <w:rsid w:val="00674DD9"/>
    <w:rsid w:val="006751EA"/>
    <w:rsid w:val="006754C6"/>
    <w:rsid w:val="00675647"/>
    <w:rsid w:val="006760C5"/>
    <w:rsid w:val="006761ED"/>
    <w:rsid w:val="00676CBB"/>
    <w:rsid w:val="0067749E"/>
    <w:rsid w:val="00677BF2"/>
    <w:rsid w:val="00682FDE"/>
    <w:rsid w:val="006843B0"/>
    <w:rsid w:val="00684615"/>
    <w:rsid w:val="0068673C"/>
    <w:rsid w:val="00686E3B"/>
    <w:rsid w:val="0068721F"/>
    <w:rsid w:val="0068770F"/>
    <w:rsid w:val="00692545"/>
    <w:rsid w:val="00693089"/>
    <w:rsid w:val="006933DB"/>
    <w:rsid w:val="006939A6"/>
    <w:rsid w:val="006946D0"/>
    <w:rsid w:val="006948AB"/>
    <w:rsid w:val="00695BBB"/>
    <w:rsid w:val="00696326"/>
    <w:rsid w:val="00696A25"/>
    <w:rsid w:val="00696B8B"/>
    <w:rsid w:val="006A1322"/>
    <w:rsid w:val="006A20A1"/>
    <w:rsid w:val="006A4CAF"/>
    <w:rsid w:val="006A6EB9"/>
    <w:rsid w:val="006B0100"/>
    <w:rsid w:val="006B06BD"/>
    <w:rsid w:val="006B0D21"/>
    <w:rsid w:val="006B1E93"/>
    <w:rsid w:val="006B3C0C"/>
    <w:rsid w:val="006B51AA"/>
    <w:rsid w:val="006B6499"/>
    <w:rsid w:val="006C12D0"/>
    <w:rsid w:val="006C2E94"/>
    <w:rsid w:val="006C2EAC"/>
    <w:rsid w:val="006C35EB"/>
    <w:rsid w:val="006C3DE8"/>
    <w:rsid w:val="006C48F1"/>
    <w:rsid w:val="006C5104"/>
    <w:rsid w:val="006C59A4"/>
    <w:rsid w:val="006C5BA8"/>
    <w:rsid w:val="006C5DA6"/>
    <w:rsid w:val="006C5FD7"/>
    <w:rsid w:val="006C6B22"/>
    <w:rsid w:val="006C7C7D"/>
    <w:rsid w:val="006D1762"/>
    <w:rsid w:val="006D49F4"/>
    <w:rsid w:val="006D5A1A"/>
    <w:rsid w:val="006D7048"/>
    <w:rsid w:val="006D7C04"/>
    <w:rsid w:val="006E0704"/>
    <w:rsid w:val="006E0FD3"/>
    <w:rsid w:val="006E2C0D"/>
    <w:rsid w:val="006E519B"/>
    <w:rsid w:val="006E5476"/>
    <w:rsid w:val="006E69FE"/>
    <w:rsid w:val="006E724C"/>
    <w:rsid w:val="006E7B39"/>
    <w:rsid w:val="006F0646"/>
    <w:rsid w:val="006F08F5"/>
    <w:rsid w:val="006F2A08"/>
    <w:rsid w:val="006F2B72"/>
    <w:rsid w:val="006F2BA3"/>
    <w:rsid w:val="006F43F3"/>
    <w:rsid w:val="006F44ED"/>
    <w:rsid w:val="006F4709"/>
    <w:rsid w:val="006F4BD9"/>
    <w:rsid w:val="006F56AD"/>
    <w:rsid w:val="006F5B19"/>
    <w:rsid w:val="006F5B4B"/>
    <w:rsid w:val="006F738C"/>
    <w:rsid w:val="007011AE"/>
    <w:rsid w:val="00701693"/>
    <w:rsid w:val="00704106"/>
    <w:rsid w:val="0070435C"/>
    <w:rsid w:val="00704696"/>
    <w:rsid w:val="00705FE5"/>
    <w:rsid w:val="00706D54"/>
    <w:rsid w:val="007073CA"/>
    <w:rsid w:val="0070766A"/>
    <w:rsid w:val="0071076C"/>
    <w:rsid w:val="00710AA7"/>
    <w:rsid w:val="00711366"/>
    <w:rsid w:val="00712FD9"/>
    <w:rsid w:val="007145C3"/>
    <w:rsid w:val="00714A3B"/>
    <w:rsid w:val="00714F40"/>
    <w:rsid w:val="00716AC2"/>
    <w:rsid w:val="00716D1F"/>
    <w:rsid w:val="00716FC0"/>
    <w:rsid w:val="00720FA6"/>
    <w:rsid w:val="007213F4"/>
    <w:rsid w:val="00723C79"/>
    <w:rsid w:val="00724798"/>
    <w:rsid w:val="0072496A"/>
    <w:rsid w:val="00724B2F"/>
    <w:rsid w:val="00725995"/>
    <w:rsid w:val="00726250"/>
    <w:rsid w:val="00726E67"/>
    <w:rsid w:val="00727B15"/>
    <w:rsid w:val="0073098B"/>
    <w:rsid w:val="00730BC0"/>
    <w:rsid w:val="00731460"/>
    <w:rsid w:val="0073192C"/>
    <w:rsid w:val="007330F2"/>
    <w:rsid w:val="00733173"/>
    <w:rsid w:val="007331D2"/>
    <w:rsid w:val="007336D8"/>
    <w:rsid w:val="00733D17"/>
    <w:rsid w:val="00735749"/>
    <w:rsid w:val="00735BC0"/>
    <w:rsid w:val="00736AD6"/>
    <w:rsid w:val="00736CFF"/>
    <w:rsid w:val="00737613"/>
    <w:rsid w:val="007378A0"/>
    <w:rsid w:val="00740CCC"/>
    <w:rsid w:val="00741111"/>
    <w:rsid w:val="00743F71"/>
    <w:rsid w:val="00745E4B"/>
    <w:rsid w:val="007472BB"/>
    <w:rsid w:val="00747C66"/>
    <w:rsid w:val="00750450"/>
    <w:rsid w:val="00750E24"/>
    <w:rsid w:val="00751284"/>
    <w:rsid w:val="0075146C"/>
    <w:rsid w:val="00752A48"/>
    <w:rsid w:val="00752FE7"/>
    <w:rsid w:val="00753451"/>
    <w:rsid w:val="007538F2"/>
    <w:rsid w:val="00753D5B"/>
    <w:rsid w:val="00754634"/>
    <w:rsid w:val="0075583D"/>
    <w:rsid w:val="00756599"/>
    <w:rsid w:val="00760448"/>
    <w:rsid w:val="00760A2D"/>
    <w:rsid w:val="00761FD2"/>
    <w:rsid w:val="007626BB"/>
    <w:rsid w:val="007629B1"/>
    <w:rsid w:val="00764BE3"/>
    <w:rsid w:val="00765074"/>
    <w:rsid w:val="00765DEC"/>
    <w:rsid w:val="00765E34"/>
    <w:rsid w:val="00766139"/>
    <w:rsid w:val="00767FC9"/>
    <w:rsid w:val="007702F6"/>
    <w:rsid w:val="007708F6"/>
    <w:rsid w:val="00771A97"/>
    <w:rsid w:val="0077202C"/>
    <w:rsid w:val="007728BC"/>
    <w:rsid w:val="00773B46"/>
    <w:rsid w:val="00773B6F"/>
    <w:rsid w:val="00773D72"/>
    <w:rsid w:val="00773F9E"/>
    <w:rsid w:val="00773FC1"/>
    <w:rsid w:val="00774ADD"/>
    <w:rsid w:val="00775FC3"/>
    <w:rsid w:val="00776B60"/>
    <w:rsid w:val="00777153"/>
    <w:rsid w:val="0078260E"/>
    <w:rsid w:val="00783928"/>
    <w:rsid w:val="00783CDE"/>
    <w:rsid w:val="00784BF6"/>
    <w:rsid w:val="00785909"/>
    <w:rsid w:val="00786466"/>
    <w:rsid w:val="00787822"/>
    <w:rsid w:val="00787D51"/>
    <w:rsid w:val="0079006B"/>
    <w:rsid w:val="0079042F"/>
    <w:rsid w:val="00790C29"/>
    <w:rsid w:val="00790E64"/>
    <w:rsid w:val="0079127F"/>
    <w:rsid w:val="00791A32"/>
    <w:rsid w:val="00791B2A"/>
    <w:rsid w:val="00791CED"/>
    <w:rsid w:val="00791D1E"/>
    <w:rsid w:val="00792060"/>
    <w:rsid w:val="00794DEF"/>
    <w:rsid w:val="0079598F"/>
    <w:rsid w:val="007A0507"/>
    <w:rsid w:val="007A19A2"/>
    <w:rsid w:val="007A20A4"/>
    <w:rsid w:val="007A2907"/>
    <w:rsid w:val="007A2AAE"/>
    <w:rsid w:val="007A2CF9"/>
    <w:rsid w:val="007A4DAB"/>
    <w:rsid w:val="007A6D14"/>
    <w:rsid w:val="007A717A"/>
    <w:rsid w:val="007A7722"/>
    <w:rsid w:val="007A7E3E"/>
    <w:rsid w:val="007B0185"/>
    <w:rsid w:val="007B1561"/>
    <w:rsid w:val="007B41A9"/>
    <w:rsid w:val="007B4A8B"/>
    <w:rsid w:val="007B4C67"/>
    <w:rsid w:val="007B6921"/>
    <w:rsid w:val="007C0C57"/>
    <w:rsid w:val="007C29B5"/>
    <w:rsid w:val="007C3EF0"/>
    <w:rsid w:val="007C3EF5"/>
    <w:rsid w:val="007C4C72"/>
    <w:rsid w:val="007C5A8C"/>
    <w:rsid w:val="007D090D"/>
    <w:rsid w:val="007D0CF6"/>
    <w:rsid w:val="007D0D14"/>
    <w:rsid w:val="007D0FDB"/>
    <w:rsid w:val="007D1D0E"/>
    <w:rsid w:val="007D27A6"/>
    <w:rsid w:val="007D456A"/>
    <w:rsid w:val="007D4775"/>
    <w:rsid w:val="007D4D31"/>
    <w:rsid w:val="007D4D91"/>
    <w:rsid w:val="007D5CA5"/>
    <w:rsid w:val="007D7EDD"/>
    <w:rsid w:val="007E034B"/>
    <w:rsid w:val="007E03BD"/>
    <w:rsid w:val="007E0E39"/>
    <w:rsid w:val="007E0F34"/>
    <w:rsid w:val="007E15DF"/>
    <w:rsid w:val="007E2D2A"/>
    <w:rsid w:val="007E3408"/>
    <w:rsid w:val="007E41E4"/>
    <w:rsid w:val="007E4327"/>
    <w:rsid w:val="007E4EE0"/>
    <w:rsid w:val="007E597C"/>
    <w:rsid w:val="007E5F69"/>
    <w:rsid w:val="007E7074"/>
    <w:rsid w:val="007E7517"/>
    <w:rsid w:val="007E7A00"/>
    <w:rsid w:val="007F19F8"/>
    <w:rsid w:val="007F279F"/>
    <w:rsid w:val="007F2D11"/>
    <w:rsid w:val="007F2D6C"/>
    <w:rsid w:val="007F358F"/>
    <w:rsid w:val="007F3BA2"/>
    <w:rsid w:val="007F40BE"/>
    <w:rsid w:val="007F467D"/>
    <w:rsid w:val="007F5778"/>
    <w:rsid w:val="007F57A1"/>
    <w:rsid w:val="007F5F6E"/>
    <w:rsid w:val="007F6397"/>
    <w:rsid w:val="007F7121"/>
    <w:rsid w:val="00801174"/>
    <w:rsid w:val="00802A11"/>
    <w:rsid w:val="008052A5"/>
    <w:rsid w:val="00805A28"/>
    <w:rsid w:val="00806E13"/>
    <w:rsid w:val="00807594"/>
    <w:rsid w:val="008076F1"/>
    <w:rsid w:val="008078EF"/>
    <w:rsid w:val="00810049"/>
    <w:rsid w:val="00811322"/>
    <w:rsid w:val="00817342"/>
    <w:rsid w:val="008220C1"/>
    <w:rsid w:val="0082318C"/>
    <w:rsid w:val="00824627"/>
    <w:rsid w:val="008268E9"/>
    <w:rsid w:val="00826E3B"/>
    <w:rsid w:val="00830BCF"/>
    <w:rsid w:val="008313AF"/>
    <w:rsid w:val="00831703"/>
    <w:rsid w:val="00832720"/>
    <w:rsid w:val="008330C1"/>
    <w:rsid w:val="00833A21"/>
    <w:rsid w:val="0083415D"/>
    <w:rsid w:val="008357C6"/>
    <w:rsid w:val="0083616A"/>
    <w:rsid w:val="0083758C"/>
    <w:rsid w:val="008376EE"/>
    <w:rsid w:val="00841A94"/>
    <w:rsid w:val="00841E1F"/>
    <w:rsid w:val="008421A9"/>
    <w:rsid w:val="0084297E"/>
    <w:rsid w:val="00843E0A"/>
    <w:rsid w:val="0084454C"/>
    <w:rsid w:val="00844738"/>
    <w:rsid w:val="008447CF"/>
    <w:rsid w:val="00845139"/>
    <w:rsid w:val="00845D2E"/>
    <w:rsid w:val="00846605"/>
    <w:rsid w:val="00846812"/>
    <w:rsid w:val="00847AE4"/>
    <w:rsid w:val="00847B59"/>
    <w:rsid w:val="008509E1"/>
    <w:rsid w:val="00850BD3"/>
    <w:rsid w:val="00851848"/>
    <w:rsid w:val="008526E0"/>
    <w:rsid w:val="00853BF5"/>
    <w:rsid w:val="008575F0"/>
    <w:rsid w:val="00862627"/>
    <w:rsid w:val="00862C1D"/>
    <w:rsid w:val="00863789"/>
    <w:rsid w:val="008652A2"/>
    <w:rsid w:val="008655D6"/>
    <w:rsid w:val="00865E20"/>
    <w:rsid w:val="0086659A"/>
    <w:rsid w:val="00866E31"/>
    <w:rsid w:val="00867275"/>
    <w:rsid w:val="008672DF"/>
    <w:rsid w:val="00867619"/>
    <w:rsid w:val="00870D4A"/>
    <w:rsid w:val="00871CBB"/>
    <w:rsid w:val="00872C43"/>
    <w:rsid w:val="0087521A"/>
    <w:rsid w:val="0087550C"/>
    <w:rsid w:val="008756B5"/>
    <w:rsid w:val="00875E5B"/>
    <w:rsid w:val="0087682D"/>
    <w:rsid w:val="0087696F"/>
    <w:rsid w:val="00881FC1"/>
    <w:rsid w:val="00882834"/>
    <w:rsid w:val="00882B9E"/>
    <w:rsid w:val="00884940"/>
    <w:rsid w:val="0088755F"/>
    <w:rsid w:val="008877CD"/>
    <w:rsid w:val="008900C1"/>
    <w:rsid w:val="008905C5"/>
    <w:rsid w:val="00890EF6"/>
    <w:rsid w:val="0089154F"/>
    <w:rsid w:val="0089306E"/>
    <w:rsid w:val="0089376B"/>
    <w:rsid w:val="00894679"/>
    <w:rsid w:val="008946BA"/>
    <w:rsid w:val="0089588A"/>
    <w:rsid w:val="00895C99"/>
    <w:rsid w:val="0089658B"/>
    <w:rsid w:val="008A1FA9"/>
    <w:rsid w:val="008A232E"/>
    <w:rsid w:val="008A26C2"/>
    <w:rsid w:val="008A3384"/>
    <w:rsid w:val="008A5775"/>
    <w:rsid w:val="008A60F3"/>
    <w:rsid w:val="008A785F"/>
    <w:rsid w:val="008B3F84"/>
    <w:rsid w:val="008B4EF4"/>
    <w:rsid w:val="008B5E4E"/>
    <w:rsid w:val="008B64D9"/>
    <w:rsid w:val="008B6662"/>
    <w:rsid w:val="008B7FE9"/>
    <w:rsid w:val="008C0657"/>
    <w:rsid w:val="008C0E14"/>
    <w:rsid w:val="008C0ED6"/>
    <w:rsid w:val="008C0FE6"/>
    <w:rsid w:val="008C246A"/>
    <w:rsid w:val="008C27A1"/>
    <w:rsid w:val="008C3645"/>
    <w:rsid w:val="008C4AA8"/>
    <w:rsid w:val="008C4BDA"/>
    <w:rsid w:val="008C4E4E"/>
    <w:rsid w:val="008C5683"/>
    <w:rsid w:val="008C5707"/>
    <w:rsid w:val="008D1645"/>
    <w:rsid w:val="008D1CE6"/>
    <w:rsid w:val="008D2F9E"/>
    <w:rsid w:val="008D32F1"/>
    <w:rsid w:val="008D3A04"/>
    <w:rsid w:val="008D4D3F"/>
    <w:rsid w:val="008D5941"/>
    <w:rsid w:val="008D5A3C"/>
    <w:rsid w:val="008D6BEA"/>
    <w:rsid w:val="008E0534"/>
    <w:rsid w:val="008E1213"/>
    <w:rsid w:val="008E1BFC"/>
    <w:rsid w:val="008E253C"/>
    <w:rsid w:val="008E29E4"/>
    <w:rsid w:val="008E305B"/>
    <w:rsid w:val="008E3371"/>
    <w:rsid w:val="008E4764"/>
    <w:rsid w:val="008E5420"/>
    <w:rsid w:val="008E59F5"/>
    <w:rsid w:val="008E5A6D"/>
    <w:rsid w:val="008E5F43"/>
    <w:rsid w:val="008F0EF6"/>
    <w:rsid w:val="008F139B"/>
    <w:rsid w:val="008F164A"/>
    <w:rsid w:val="008F165A"/>
    <w:rsid w:val="008F2480"/>
    <w:rsid w:val="008F2511"/>
    <w:rsid w:val="008F2742"/>
    <w:rsid w:val="008F5C9D"/>
    <w:rsid w:val="008F69C8"/>
    <w:rsid w:val="008F6D6D"/>
    <w:rsid w:val="008F7791"/>
    <w:rsid w:val="00900184"/>
    <w:rsid w:val="009004FF"/>
    <w:rsid w:val="00900E4E"/>
    <w:rsid w:val="00902DF1"/>
    <w:rsid w:val="00903971"/>
    <w:rsid w:val="009041AC"/>
    <w:rsid w:val="00905F32"/>
    <w:rsid w:val="00907D23"/>
    <w:rsid w:val="00907F1B"/>
    <w:rsid w:val="0091187C"/>
    <w:rsid w:val="009124BF"/>
    <w:rsid w:val="00912A40"/>
    <w:rsid w:val="009131E6"/>
    <w:rsid w:val="00913546"/>
    <w:rsid w:val="0091361C"/>
    <w:rsid w:val="00913FA3"/>
    <w:rsid w:val="00915657"/>
    <w:rsid w:val="00917984"/>
    <w:rsid w:val="00920F89"/>
    <w:rsid w:val="00922352"/>
    <w:rsid w:val="009227AA"/>
    <w:rsid w:val="00922F06"/>
    <w:rsid w:val="00924C67"/>
    <w:rsid w:val="0092605C"/>
    <w:rsid w:val="00927742"/>
    <w:rsid w:val="00930E6F"/>
    <w:rsid w:val="00931B28"/>
    <w:rsid w:val="00932B7C"/>
    <w:rsid w:val="00935A06"/>
    <w:rsid w:val="00936E12"/>
    <w:rsid w:val="00936E57"/>
    <w:rsid w:val="00936FC7"/>
    <w:rsid w:val="00940B54"/>
    <w:rsid w:val="00940B9C"/>
    <w:rsid w:val="00941B19"/>
    <w:rsid w:val="00941B29"/>
    <w:rsid w:val="00943099"/>
    <w:rsid w:val="00943399"/>
    <w:rsid w:val="009439B2"/>
    <w:rsid w:val="0094451B"/>
    <w:rsid w:val="00945895"/>
    <w:rsid w:val="00945C92"/>
    <w:rsid w:val="00947A81"/>
    <w:rsid w:val="00947D7D"/>
    <w:rsid w:val="00950720"/>
    <w:rsid w:val="009517EC"/>
    <w:rsid w:val="00951FF2"/>
    <w:rsid w:val="009520D7"/>
    <w:rsid w:val="009522BB"/>
    <w:rsid w:val="009524DA"/>
    <w:rsid w:val="00952B6B"/>
    <w:rsid w:val="00952EA6"/>
    <w:rsid w:val="009531D5"/>
    <w:rsid w:val="009533BB"/>
    <w:rsid w:val="00953B5C"/>
    <w:rsid w:val="00954871"/>
    <w:rsid w:val="009569AC"/>
    <w:rsid w:val="009573C1"/>
    <w:rsid w:val="009576DB"/>
    <w:rsid w:val="009577C4"/>
    <w:rsid w:val="00961AAB"/>
    <w:rsid w:val="00961D4E"/>
    <w:rsid w:val="00964101"/>
    <w:rsid w:val="00965099"/>
    <w:rsid w:val="0096679D"/>
    <w:rsid w:val="00970346"/>
    <w:rsid w:val="0097233B"/>
    <w:rsid w:val="0097392A"/>
    <w:rsid w:val="00973FEB"/>
    <w:rsid w:val="009758A3"/>
    <w:rsid w:val="00975FFD"/>
    <w:rsid w:val="0097621B"/>
    <w:rsid w:val="00976BE9"/>
    <w:rsid w:val="00977EED"/>
    <w:rsid w:val="00977F5C"/>
    <w:rsid w:val="00983E72"/>
    <w:rsid w:val="00985655"/>
    <w:rsid w:val="00985A02"/>
    <w:rsid w:val="009864D0"/>
    <w:rsid w:val="00986540"/>
    <w:rsid w:val="009878F3"/>
    <w:rsid w:val="009910E9"/>
    <w:rsid w:val="00991972"/>
    <w:rsid w:val="009919B3"/>
    <w:rsid w:val="00991E29"/>
    <w:rsid w:val="00992036"/>
    <w:rsid w:val="0099221A"/>
    <w:rsid w:val="009922D1"/>
    <w:rsid w:val="00992E2C"/>
    <w:rsid w:val="00993161"/>
    <w:rsid w:val="00993868"/>
    <w:rsid w:val="00994039"/>
    <w:rsid w:val="00994230"/>
    <w:rsid w:val="009950C0"/>
    <w:rsid w:val="009A075E"/>
    <w:rsid w:val="009A28F6"/>
    <w:rsid w:val="009A2B2F"/>
    <w:rsid w:val="009A6D7B"/>
    <w:rsid w:val="009B10B4"/>
    <w:rsid w:val="009B15B9"/>
    <w:rsid w:val="009B1B67"/>
    <w:rsid w:val="009B3E9B"/>
    <w:rsid w:val="009B4238"/>
    <w:rsid w:val="009B440C"/>
    <w:rsid w:val="009B48CE"/>
    <w:rsid w:val="009B4931"/>
    <w:rsid w:val="009B516E"/>
    <w:rsid w:val="009B6746"/>
    <w:rsid w:val="009B75DD"/>
    <w:rsid w:val="009C0D9A"/>
    <w:rsid w:val="009C35B7"/>
    <w:rsid w:val="009C4A6B"/>
    <w:rsid w:val="009C4D06"/>
    <w:rsid w:val="009C586E"/>
    <w:rsid w:val="009C6FFB"/>
    <w:rsid w:val="009D061C"/>
    <w:rsid w:val="009D0ABB"/>
    <w:rsid w:val="009D1126"/>
    <w:rsid w:val="009D24E4"/>
    <w:rsid w:val="009D288E"/>
    <w:rsid w:val="009D28CE"/>
    <w:rsid w:val="009D38CF"/>
    <w:rsid w:val="009D5F4F"/>
    <w:rsid w:val="009D6420"/>
    <w:rsid w:val="009D693E"/>
    <w:rsid w:val="009D6964"/>
    <w:rsid w:val="009D6A4E"/>
    <w:rsid w:val="009D6EDF"/>
    <w:rsid w:val="009D6F30"/>
    <w:rsid w:val="009D7420"/>
    <w:rsid w:val="009E02E4"/>
    <w:rsid w:val="009E0B49"/>
    <w:rsid w:val="009E2278"/>
    <w:rsid w:val="009E24C9"/>
    <w:rsid w:val="009E58A6"/>
    <w:rsid w:val="009E60FF"/>
    <w:rsid w:val="009E715A"/>
    <w:rsid w:val="009E727F"/>
    <w:rsid w:val="009E7538"/>
    <w:rsid w:val="009E77A6"/>
    <w:rsid w:val="009F2064"/>
    <w:rsid w:val="009F2156"/>
    <w:rsid w:val="009F347E"/>
    <w:rsid w:val="009F446E"/>
    <w:rsid w:val="009F5976"/>
    <w:rsid w:val="009F641B"/>
    <w:rsid w:val="009F6F9F"/>
    <w:rsid w:val="009F7FC0"/>
    <w:rsid w:val="00A002D1"/>
    <w:rsid w:val="00A00820"/>
    <w:rsid w:val="00A01057"/>
    <w:rsid w:val="00A02100"/>
    <w:rsid w:val="00A0231C"/>
    <w:rsid w:val="00A0428E"/>
    <w:rsid w:val="00A048AE"/>
    <w:rsid w:val="00A05335"/>
    <w:rsid w:val="00A05914"/>
    <w:rsid w:val="00A05C84"/>
    <w:rsid w:val="00A078C9"/>
    <w:rsid w:val="00A10AC8"/>
    <w:rsid w:val="00A10B46"/>
    <w:rsid w:val="00A11F82"/>
    <w:rsid w:val="00A12792"/>
    <w:rsid w:val="00A1395F"/>
    <w:rsid w:val="00A1442E"/>
    <w:rsid w:val="00A16EFE"/>
    <w:rsid w:val="00A17A33"/>
    <w:rsid w:val="00A2002F"/>
    <w:rsid w:val="00A203B1"/>
    <w:rsid w:val="00A20401"/>
    <w:rsid w:val="00A204BB"/>
    <w:rsid w:val="00A20A31"/>
    <w:rsid w:val="00A20DBE"/>
    <w:rsid w:val="00A21B45"/>
    <w:rsid w:val="00A22DEE"/>
    <w:rsid w:val="00A245BF"/>
    <w:rsid w:val="00A24B92"/>
    <w:rsid w:val="00A24D25"/>
    <w:rsid w:val="00A250F7"/>
    <w:rsid w:val="00A254AF"/>
    <w:rsid w:val="00A25776"/>
    <w:rsid w:val="00A258BD"/>
    <w:rsid w:val="00A2730F"/>
    <w:rsid w:val="00A2796A"/>
    <w:rsid w:val="00A300C0"/>
    <w:rsid w:val="00A32FBE"/>
    <w:rsid w:val="00A337D3"/>
    <w:rsid w:val="00A34175"/>
    <w:rsid w:val="00A36A0A"/>
    <w:rsid w:val="00A36A1A"/>
    <w:rsid w:val="00A37806"/>
    <w:rsid w:val="00A37B55"/>
    <w:rsid w:val="00A40952"/>
    <w:rsid w:val="00A41106"/>
    <w:rsid w:val="00A4238F"/>
    <w:rsid w:val="00A4259A"/>
    <w:rsid w:val="00A43706"/>
    <w:rsid w:val="00A4428C"/>
    <w:rsid w:val="00A4499F"/>
    <w:rsid w:val="00A44E94"/>
    <w:rsid w:val="00A46667"/>
    <w:rsid w:val="00A50082"/>
    <w:rsid w:val="00A53ACB"/>
    <w:rsid w:val="00A53FC0"/>
    <w:rsid w:val="00A54D6B"/>
    <w:rsid w:val="00A553F0"/>
    <w:rsid w:val="00A56456"/>
    <w:rsid w:val="00A579D0"/>
    <w:rsid w:val="00A57E68"/>
    <w:rsid w:val="00A57EBB"/>
    <w:rsid w:val="00A57FB1"/>
    <w:rsid w:val="00A57FCC"/>
    <w:rsid w:val="00A616B6"/>
    <w:rsid w:val="00A61FBE"/>
    <w:rsid w:val="00A628DA"/>
    <w:rsid w:val="00A62B8F"/>
    <w:rsid w:val="00A63C86"/>
    <w:rsid w:val="00A63DE4"/>
    <w:rsid w:val="00A64AF6"/>
    <w:rsid w:val="00A650AB"/>
    <w:rsid w:val="00A65485"/>
    <w:rsid w:val="00A672A7"/>
    <w:rsid w:val="00A67BEB"/>
    <w:rsid w:val="00A67E5B"/>
    <w:rsid w:val="00A70FDE"/>
    <w:rsid w:val="00A7143B"/>
    <w:rsid w:val="00A718A0"/>
    <w:rsid w:val="00A71E95"/>
    <w:rsid w:val="00A7463D"/>
    <w:rsid w:val="00A75C39"/>
    <w:rsid w:val="00A8077C"/>
    <w:rsid w:val="00A808EC"/>
    <w:rsid w:val="00A80A59"/>
    <w:rsid w:val="00A825E0"/>
    <w:rsid w:val="00A82DF0"/>
    <w:rsid w:val="00A82F18"/>
    <w:rsid w:val="00A82F3C"/>
    <w:rsid w:val="00A8317C"/>
    <w:rsid w:val="00A859BE"/>
    <w:rsid w:val="00A86614"/>
    <w:rsid w:val="00A86C71"/>
    <w:rsid w:val="00A86E6D"/>
    <w:rsid w:val="00A92F07"/>
    <w:rsid w:val="00A9373C"/>
    <w:rsid w:val="00A93F27"/>
    <w:rsid w:val="00A95796"/>
    <w:rsid w:val="00A97E62"/>
    <w:rsid w:val="00AA047A"/>
    <w:rsid w:val="00AA07DF"/>
    <w:rsid w:val="00AA0B0A"/>
    <w:rsid w:val="00AA33F6"/>
    <w:rsid w:val="00AA3FFE"/>
    <w:rsid w:val="00AA5F9C"/>
    <w:rsid w:val="00AA6606"/>
    <w:rsid w:val="00AA6F3C"/>
    <w:rsid w:val="00AA701E"/>
    <w:rsid w:val="00AA70F7"/>
    <w:rsid w:val="00AA74E7"/>
    <w:rsid w:val="00AB14B9"/>
    <w:rsid w:val="00AB22C7"/>
    <w:rsid w:val="00AB27C3"/>
    <w:rsid w:val="00AB2AFE"/>
    <w:rsid w:val="00AB2D77"/>
    <w:rsid w:val="00AB3CD9"/>
    <w:rsid w:val="00AB4B47"/>
    <w:rsid w:val="00AB4FE5"/>
    <w:rsid w:val="00AB505E"/>
    <w:rsid w:val="00AB5413"/>
    <w:rsid w:val="00AB548C"/>
    <w:rsid w:val="00AB592B"/>
    <w:rsid w:val="00AB5F8F"/>
    <w:rsid w:val="00AB720F"/>
    <w:rsid w:val="00AB73E1"/>
    <w:rsid w:val="00AB750E"/>
    <w:rsid w:val="00AB7540"/>
    <w:rsid w:val="00AB78E3"/>
    <w:rsid w:val="00AC260B"/>
    <w:rsid w:val="00AC29B8"/>
    <w:rsid w:val="00AC2C96"/>
    <w:rsid w:val="00AC4D7B"/>
    <w:rsid w:val="00AC5F04"/>
    <w:rsid w:val="00AC6357"/>
    <w:rsid w:val="00AC66AE"/>
    <w:rsid w:val="00AD06F8"/>
    <w:rsid w:val="00AD0978"/>
    <w:rsid w:val="00AD0ABA"/>
    <w:rsid w:val="00AD1287"/>
    <w:rsid w:val="00AD4753"/>
    <w:rsid w:val="00AD5E85"/>
    <w:rsid w:val="00AE035B"/>
    <w:rsid w:val="00AE0EC7"/>
    <w:rsid w:val="00AE117F"/>
    <w:rsid w:val="00AE11DB"/>
    <w:rsid w:val="00AE1DC5"/>
    <w:rsid w:val="00AE2040"/>
    <w:rsid w:val="00AE2616"/>
    <w:rsid w:val="00AE35AD"/>
    <w:rsid w:val="00AE4144"/>
    <w:rsid w:val="00AE6A00"/>
    <w:rsid w:val="00AE7005"/>
    <w:rsid w:val="00AF018C"/>
    <w:rsid w:val="00AF0190"/>
    <w:rsid w:val="00AF0690"/>
    <w:rsid w:val="00AF2E0B"/>
    <w:rsid w:val="00AF4F57"/>
    <w:rsid w:val="00AF5B5B"/>
    <w:rsid w:val="00AF61F8"/>
    <w:rsid w:val="00AF6C02"/>
    <w:rsid w:val="00AF725C"/>
    <w:rsid w:val="00B00F94"/>
    <w:rsid w:val="00B02813"/>
    <w:rsid w:val="00B03293"/>
    <w:rsid w:val="00B05180"/>
    <w:rsid w:val="00B056D0"/>
    <w:rsid w:val="00B063D7"/>
    <w:rsid w:val="00B06DE5"/>
    <w:rsid w:val="00B072E0"/>
    <w:rsid w:val="00B101E7"/>
    <w:rsid w:val="00B105F8"/>
    <w:rsid w:val="00B13B01"/>
    <w:rsid w:val="00B155E9"/>
    <w:rsid w:val="00B16B33"/>
    <w:rsid w:val="00B16E52"/>
    <w:rsid w:val="00B17684"/>
    <w:rsid w:val="00B2026A"/>
    <w:rsid w:val="00B202D8"/>
    <w:rsid w:val="00B20314"/>
    <w:rsid w:val="00B205DE"/>
    <w:rsid w:val="00B21095"/>
    <w:rsid w:val="00B21402"/>
    <w:rsid w:val="00B21813"/>
    <w:rsid w:val="00B2480A"/>
    <w:rsid w:val="00B24CF5"/>
    <w:rsid w:val="00B25240"/>
    <w:rsid w:val="00B26690"/>
    <w:rsid w:val="00B26CBF"/>
    <w:rsid w:val="00B27ECE"/>
    <w:rsid w:val="00B304EC"/>
    <w:rsid w:val="00B3099C"/>
    <w:rsid w:val="00B31079"/>
    <w:rsid w:val="00B3118F"/>
    <w:rsid w:val="00B316D7"/>
    <w:rsid w:val="00B31D44"/>
    <w:rsid w:val="00B3285F"/>
    <w:rsid w:val="00B3408C"/>
    <w:rsid w:val="00B345C5"/>
    <w:rsid w:val="00B41002"/>
    <w:rsid w:val="00B414F6"/>
    <w:rsid w:val="00B42D77"/>
    <w:rsid w:val="00B44E2E"/>
    <w:rsid w:val="00B45661"/>
    <w:rsid w:val="00B456F7"/>
    <w:rsid w:val="00B45B2D"/>
    <w:rsid w:val="00B46030"/>
    <w:rsid w:val="00B46101"/>
    <w:rsid w:val="00B470B8"/>
    <w:rsid w:val="00B4749C"/>
    <w:rsid w:val="00B510D4"/>
    <w:rsid w:val="00B5217A"/>
    <w:rsid w:val="00B54486"/>
    <w:rsid w:val="00B545D5"/>
    <w:rsid w:val="00B56CA1"/>
    <w:rsid w:val="00B57269"/>
    <w:rsid w:val="00B57295"/>
    <w:rsid w:val="00B5732F"/>
    <w:rsid w:val="00B5761B"/>
    <w:rsid w:val="00B57DBC"/>
    <w:rsid w:val="00B605A6"/>
    <w:rsid w:val="00B6259E"/>
    <w:rsid w:val="00B628A5"/>
    <w:rsid w:val="00B62D96"/>
    <w:rsid w:val="00B6353A"/>
    <w:rsid w:val="00B64D5B"/>
    <w:rsid w:val="00B64E0C"/>
    <w:rsid w:val="00B6500C"/>
    <w:rsid w:val="00B65205"/>
    <w:rsid w:val="00B6641B"/>
    <w:rsid w:val="00B66C07"/>
    <w:rsid w:val="00B66F78"/>
    <w:rsid w:val="00B67D06"/>
    <w:rsid w:val="00B70782"/>
    <w:rsid w:val="00B70EE7"/>
    <w:rsid w:val="00B72FA5"/>
    <w:rsid w:val="00B736C3"/>
    <w:rsid w:val="00B7422F"/>
    <w:rsid w:val="00B744C1"/>
    <w:rsid w:val="00B7487A"/>
    <w:rsid w:val="00B74D94"/>
    <w:rsid w:val="00B74FCD"/>
    <w:rsid w:val="00B760CF"/>
    <w:rsid w:val="00B7626D"/>
    <w:rsid w:val="00B77A35"/>
    <w:rsid w:val="00B80B90"/>
    <w:rsid w:val="00B824C2"/>
    <w:rsid w:val="00B83153"/>
    <w:rsid w:val="00B837C8"/>
    <w:rsid w:val="00B83E2B"/>
    <w:rsid w:val="00B84620"/>
    <w:rsid w:val="00B85CED"/>
    <w:rsid w:val="00B87814"/>
    <w:rsid w:val="00B90653"/>
    <w:rsid w:val="00B90988"/>
    <w:rsid w:val="00B91CBB"/>
    <w:rsid w:val="00B91DA2"/>
    <w:rsid w:val="00B97F15"/>
    <w:rsid w:val="00BA0CE6"/>
    <w:rsid w:val="00BA0DD8"/>
    <w:rsid w:val="00BA0E35"/>
    <w:rsid w:val="00BA0EA9"/>
    <w:rsid w:val="00BA11EF"/>
    <w:rsid w:val="00BA1671"/>
    <w:rsid w:val="00BA246F"/>
    <w:rsid w:val="00BA31A3"/>
    <w:rsid w:val="00BA3D2B"/>
    <w:rsid w:val="00BA4229"/>
    <w:rsid w:val="00BA49B5"/>
    <w:rsid w:val="00BA4D57"/>
    <w:rsid w:val="00BA5125"/>
    <w:rsid w:val="00BA5C72"/>
    <w:rsid w:val="00BA5E75"/>
    <w:rsid w:val="00BB0648"/>
    <w:rsid w:val="00BB0DAA"/>
    <w:rsid w:val="00BB1F1E"/>
    <w:rsid w:val="00BB2352"/>
    <w:rsid w:val="00BB38B9"/>
    <w:rsid w:val="00BB4C69"/>
    <w:rsid w:val="00BB525C"/>
    <w:rsid w:val="00BB5E46"/>
    <w:rsid w:val="00BB7319"/>
    <w:rsid w:val="00BC06A1"/>
    <w:rsid w:val="00BC094E"/>
    <w:rsid w:val="00BC0A09"/>
    <w:rsid w:val="00BC0A56"/>
    <w:rsid w:val="00BC0B4E"/>
    <w:rsid w:val="00BC0CEB"/>
    <w:rsid w:val="00BC2C74"/>
    <w:rsid w:val="00BC3B85"/>
    <w:rsid w:val="00BC4157"/>
    <w:rsid w:val="00BC476A"/>
    <w:rsid w:val="00BC4896"/>
    <w:rsid w:val="00BC4F84"/>
    <w:rsid w:val="00BC5A51"/>
    <w:rsid w:val="00BD05F3"/>
    <w:rsid w:val="00BD0B4D"/>
    <w:rsid w:val="00BD0EB7"/>
    <w:rsid w:val="00BD1514"/>
    <w:rsid w:val="00BD2E71"/>
    <w:rsid w:val="00BD4545"/>
    <w:rsid w:val="00BD4976"/>
    <w:rsid w:val="00BD688A"/>
    <w:rsid w:val="00BD6897"/>
    <w:rsid w:val="00BE06E1"/>
    <w:rsid w:val="00BE091B"/>
    <w:rsid w:val="00BE20B7"/>
    <w:rsid w:val="00BE3169"/>
    <w:rsid w:val="00BE39B6"/>
    <w:rsid w:val="00BE3B19"/>
    <w:rsid w:val="00BE3E12"/>
    <w:rsid w:val="00BE42F0"/>
    <w:rsid w:val="00BE5009"/>
    <w:rsid w:val="00BE5AEB"/>
    <w:rsid w:val="00BE5C09"/>
    <w:rsid w:val="00BE61BF"/>
    <w:rsid w:val="00BF01E9"/>
    <w:rsid w:val="00BF03C1"/>
    <w:rsid w:val="00BF08BE"/>
    <w:rsid w:val="00BF1EE3"/>
    <w:rsid w:val="00BF394A"/>
    <w:rsid w:val="00BF77B0"/>
    <w:rsid w:val="00C00B8F"/>
    <w:rsid w:val="00C011A2"/>
    <w:rsid w:val="00C01422"/>
    <w:rsid w:val="00C02DDD"/>
    <w:rsid w:val="00C02E94"/>
    <w:rsid w:val="00C045F1"/>
    <w:rsid w:val="00C0463D"/>
    <w:rsid w:val="00C06914"/>
    <w:rsid w:val="00C07CE5"/>
    <w:rsid w:val="00C1079F"/>
    <w:rsid w:val="00C10A2A"/>
    <w:rsid w:val="00C10B79"/>
    <w:rsid w:val="00C10B9A"/>
    <w:rsid w:val="00C131CB"/>
    <w:rsid w:val="00C13E9D"/>
    <w:rsid w:val="00C14A21"/>
    <w:rsid w:val="00C14BB3"/>
    <w:rsid w:val="00C15213"/>
    <w:rsid w:val="00C15CBC"/>
    <w:rsid w:val="00C16BCE"/>
    <w:rsid w:val="00C2134B"/>
    <w:rsid w:val="00C21894"/>
    <w:rsid w:val="00C21E9A"/>
    <w:rsid w:val="00C2320E"/>
    <w:rsid w:val="00C23780"/>
    <w:rsid w:val="00C26341"/>
    <w:rsid w:val="00C277DB"/>
    <w:rsid w:val="00C330B5"/>
    <w:rsid w:val="00C33203"/>
    <w:rsid w:val="00C332EA"/>
    <w:rsid w:val="00C33D05"/>
    <w:rsid w:val="00C401B3"/>
    <w:rsid w:val="00C41237"/>
    <w:rsid w:val="00C42C6F"/>
    <w:rsid w:val="00C439F9"/>
    <w:rsid w:val="00C445F6"/>
    <w:rsid w:val="00C523F0"/>
    <w:rsid w:val="00C548C6"/>
    <w:rsid w:val="00C5692B"/>
    <w:rsid w:val="00C57558"/>
    <w:rsid w:val="00C613D0"/>
    <w:rsid w:val="00C62CA8"/>
    <w:rsid w:val="00C62E1D"/>
    <w:rsid w:val="00C64853"/>
    <w:rsid w:val="00C65314"/>
    <w:rsid w:val="00C66781"/>
    <w:rsid w:val="00C6696E"/>
    <w:rsid w:val="00C67D79"/>
    <w:rsid w:val="00C67F44"/>
    <w:rsid w:val="00C70159"/>
    <w:rsid w:val="00C70B1A"/>
    <w:rsid w:val="00C70E6F"/>
    <w:rsid w:val="00C7152E"/>
    <w:rsid w:val="00C716E1"/>
    <w:rsid w:val="00C7278E"/>
    <w:rsid w:val="00C72BB5"/>
    <w:rsid w:val="00C751B5"/>
    <w:rsid w:val="00C764E4"/>
    <w:rsid w:val="00C76929"/>
    <w:rsid w:val="00C820A8"/>
    <w:rsid w:val="00C851CB"/>
    <w:rsid w:val="00C85353"/>
    <w:rsid w:val="00C855AA"/>
    <w:rsid w:val="00C85F21"/>
    <w:rsid w:val="00C866F2"/>
    <w:rsid w:val="00C87807"/>
    <w:rsid w:val="00C90A04"/>
    <w:rsid w:val="00C90EAC"/>
    <w:rsid w:val="00C91488"/>
    <w:rsid w:val="00C916BA"/>
    <w:rsid w:val="00C919EC"/>
    <w:rsid w:val="00C91ACB"/>
    <w:rsid w:val="00C92262"/>
    <w:rsid w:val="00C932E0"/>
    <w:rsid w:val="00C9356A"/>
    <w:rsid w:val="00C94127"/>
    <w:rsid w:val="00C96F67"/>
    <w:rsid w:val="00C97111"/>
    <w:rsid w:val="00CA04E5"/>
    <w:rsid w:val="00CA0616"/>
    <w:rsid w:val="00CA09BA"/>
    <w:rsid w:val="00CA0E41"/>
    <w:rsid w:val="00CA3FA8"/>
    <w:rsid w:val="00CA4006"/>
    <w:rsid w:val="00CA4903"/>
    <w:rsid w:val="00CA51AB"/>
    <w:rsid w:val="00CA6A50"/>
    <w:rsid w:val="00CA6B73"/>
    <w:rsid w:val="00CB13DD"/>
    <w:rsid w:val="00CB1468"/>
    <w:rsid w:val="00CB1B48"/>
    <w:rsid w:val="00CB243E"/>
    <w:rsid w:val="00CB68C4"/>
    <w:rsid w:val="00CB6914"/>
    <w:rsid w:val="00CB73F2"/>
    <w:rsid w:val="00CB76DA"/>
    <w:rsid w:val="00CB7CB9"/>
    <w:rsid w:val="00CC08BB"/>
    <w:rsid w:val="00CC1D85"/>
    <w:rsid w:val="00CC1E7C"/>
    <w:rsid w:val="00CC24F2"/>
    <w:rsid w:val="00CC3709"/>
    <w:rsid w:val="00CC390A"/>
    <w:rsid w:val="00CC4949"/>
    <w:rsid w:val="00CC4D82"/>
    <w:rsid w:val="00CC4F59"/>
    <w:rsid w:val="00CC7DAB"/>
    <w:rsid w:val="00CD041E"/>
    <w:rsid w:val="00CD05E4"/>
    <w:rsid w:val="00CD0E05"/>
    <w:rsid w:val="00CD1876"/>
    <w:rsid w:val="00CD23DC"/>
    <w:rsid w:val="00CD24C8"/>
    <w:rsid w:val="00CD3BFB"/>
    <w:rsid w:val="00CD5088"/>
    <w:rsid w:val="00CD5F86"/>
    <w:rsid w:val="00CD72E6"/>
    <w:rsid w:val="00CD732C"/>
    <w:rsid w:val="00CD7FFC"/>
    <w:rsid w:val="00CE25A9"/>
    <w:rsid w:val="00CE5F78"/>
    <w:rsid w:val="00CE660D"/>
    <w:rsid w:val="00CE781E"/>
    <w:rsid w:val="00CE7876"/>
    <w:rsid w:val="00CF0EC0"/>
    <w:rsid w:val="00CF25EC"/>
    <w:rsid w:val="00CF2C32"/>
    <w:rsid w:val="00CF2E3E"/>
    <w:rsid w:val="00CF3E44"/>
    <w:rsid w:val="00CF40D5"/>
    <w:rsid w:val="00CF4D04"/>
    <w:rsid w:val="00CF539D"/>
    <w:rsid w:val="00CF53C0"/>
    <w:rsid w:val="00CF5842"/>
    <w:rsid w:val="00CF59E4"/>
    <w:rsid w:val="00CF7031"/>
    <w:rsid w:val="00CF73B8"/>
    <w:rsid w:val="00D0013D"/>
    <w:rsid w:val="00D01368"/>
    <w:rsid w:val="00D01473"/>
    <w:rsid w:val="00D01C6B"/>
    <w:rsid w:val="00D022C4"/>
    <w:rsid w:val="00D025DD"/>
    <w:rsid w:val="00D026DE"/>
    <w:rsid w:val="00D0469F"/>
    <w:rsid w:val="00D04BA6"/>
    <w:rsid w:val="00D07B03"/>
    <w:rsid w:val="00D07BE8"/>
    <w:rsid w:val="00D103B4"/>
    <w:rsid w:val="00D11358"/>
    <w:rsid w:val="00D12CF5"/>
    <w:rsid w:val="00D12F85"/>
    <w:rsid w:val="00D140EB"/>
    <w:rsid w:val="00D14297"/>
    <w:rsid w:val="00D158DB"/>
    <w:rsid w:val="00D15F34"/>
    <w:rsid w:val="00D169B9"/>
    <w:rsid w:val="00D16EB6"/>
    <w:rsid w:val="00D16FC5"/>
    <w:rsid w:val="00D21F9F"/>
    <w:rsid w:val="00D227E1"/>
    <w:rsid w:val="00D2429C"/>
    <w:rsid w:val="00D24B32"/>
    <w:rsid w:val="00D255A1"/>
    <w:rsid w:val="00D256DB"/>
    <w:rsid w:val="00D26BC5"/>
    <w:rsid w:val="00D27158"/>
    <w:rsid w:val="00D2744B"/>
    <w:rsid w:val="00D30C89"/>
    <w:rsid w:val="00D31320"/>
    <w:rsid w:val="00D36C06"/>
    <w:rsid w:val="00D419FB"/>
    <w:rsid w:val="00D41C12"/>
    <w:rsid w:val="00D42143"/>
    <w:rsid w:val="00D4280E"/>
    <w:rsid w:val="00D43389"/>
    <w:rsid w:val="00D434AA"/>
    <w:rsid w:val="00D449AD"/>
    <w:rsid w:val="00D44C5D"/>
    <w:rsid w:val="00D45F3E"/>
    <w:rsid w:val="00D468C2"/>
    <w:rsid w:val="00D50DE4"/>
    <w:rsid w:val="00D5112F"/>
    <w:rsid w:val="00D51635"/>
    <w:rsid w:val="00D51B54"/>
    <w:rsid w:val="00D5395B"/>
    <w:rsid w:val="00D53DB6"/>
    <w:rsid w:val="00D543EB"/>
    <w:rsid w:val="00D55844"/>
    <w:rsid w:val="00D57A57"/>
    <w:rsid w:val="00D57E67"/>
    <w:rsid w:val="00D6046D"/>
    <w:rsid w:val="00D607A8"/>
    <w:rsid w:val="00D619FE"/>
    <w:rsid w:val="00D62301"/>
    <w:rsid w:val="00D630C7"/>
    <w:rsid w:val="00D63C01"/>
    <w:rsid w:val="00D648BE"/>
    <w:rsid w:val="00D704EE"/>
    <w:rsid w:val="00D70876"/>
    <w:rsid w:val="00D70924"/>
    <w:rsid w:val="00D72562"/>
    <w:rsid w:val="00D73C16"/>
    <w:rsid w:val="00D7559C"/>
    <w:rsid w:val="00D777E2"/>
    <w:rsid w:val="00D77E8B"/>
    <w:rsid w:val="00D80270"/>
    <w:rsid w:val="00D80881"/>
    <w:rsid w:val="00D80D09"/>
    <w:rsid w:val="00D81143"/>
    <w:rsid w:val="00D81ABB"/>
    <w:rsid w:val="00D81AD1"/>
    <w:rsid w:val="00D83BA6"/>
    <w:rsid w:val="00D846C1"/>
    <w:rsid w:val="00D85496"/>
    <w:rsid w:val="00D91A02"/>
    <w:rsid w:val="00D91C13"/>
    <w:rsid w:val="00D92577"/>
    <w:rsid w:val="00D93AA5"/>
    <w:rsid w:val="00D948CC"/>
    <w:rsid w:val="00D94DB2"/>
    <w:rsid w:val="00D95222"/>
    <w:rsid w:val="00D95578"/>
    <w:rsid w:val="00D95A7D"/>
    <w:rsid w:val="00D966C1"/>
    <w:rsid w:val="00D96770"/>
    <w:rsid w:val="00D96BFD"/>
    <w:rsid w:val="00D975C2"/>
    <w:rsid w:val="00D97952"/>
    <w:rsid w:val="00D97B21"/>
    <w:rsid w:val="00DA04CF"/>
    <w:rsid w:val="00DA0896"/>
    <w:rsid w:val="00DA0F4B"/>
    <w:rsid w:val="00DA1376"/>
    <w:rsid w:val="00DA2799"/>
    <w:rsid w:val="00DA28E6"/>
    <w:rsid w:val="00DA2AA0"/>
    <w:rsid w:val="00DA305C"/>
    <w:rsid w:val="00DA44D2"/>
    <w:rsid w:val="00DA5B5F"/>
    <w:rsid w:val="00DA5EE8"/>
    <w:rsid w:val="00DA6224"/>
    <w:rsid w:val="00DA6F8C"/>
    <w:rsid w:val="00DA70D7"/>
    <w:rsid w:val="00DB1554"/>
    <w:rsid w:val="00DB1E09"/>
    <w:rsid w:val="00DB2373"/>
    <w:rsid w:val="00DB3499"/>
    <w:rsid w:val="00DB3712"/>
    <w:rsid w:val="00DB4468"/>
    <w:rsid w:val="00DB716A"/>
    <w:rsid w:val="00DC10BA"/>
    <w:rsid w:val="00DC16C9"/>
    <w:rsid w:val="00DC459A"/>
    <w:rsid w:val="00DC4EEF"/>
    <w:rsid w:val="00DC5B12"/>
    <w:rsid w:val="00DC5F6E"/>
    <w:rsid w:val="00DC6947"/>
    <w:rsid w:val="00DD0F67"/>
    <w:rsid w:val="00DD204A"/>
    <w:rsid w:val="00DD28F4"/>
    <w:rsid w:val="00DD29A5"/>
    <w:rsid w:val="00DD2AAD"/>
    <w:rsid w:val="00DD341B"/>
    <w:rsid w:val="00DD3D37"/>
    <w:rsid w:val="00DD480A"/>
    <w:rsid w:val="00DD50B8"/>
    <w:rsid w:val="00DD5321"/>
    <w:rsid w:val="00DD53B3"/>
    <w:rsid w:val="00DD752C"/>
    <w:rsid w:val="00DD793D"/>
    <w:rsid w:val="00DE09BE"/>
    <w:rsid w:val="00DE1E55"/>
    <w:rsid w:val="00DE1EB6"/>
    <w:rsid w:val="00DE2587"/>
    <w:rsid w:val="00DE284C"/>
    <w:rsid w:val="00DE28A1"/>
    <w:rsid w:val="00DE2D71"/>
    <w:rsid w:val="00DE3047"/>
    <w:rsid w:val="00DE320A"/>
    <w:rsid w:val="00DE6413"/>
    <w:rsid w:val="00DE6929"/>
    <w:rsid w:val="00DF0737"/>
    <w:rsid w:val="00DF197C"/>
    <w:rsid w:val="00DF1E14"/>
    <w:rsid w:val="00DF719D"/>
    <w:rsid w:val="00DF729A"/>
    <w:rsid w:val="00DF7A10"/>
    <w:rsid w:val="00DF7F19"/>
    <w:rsid w:val="00E004C3"/>
    <w:rsid w:val="00E007A3"/>
    <w:rsid w:val="00E01081"/>
    <w:rsid w:val="00E02BBC"/>
    <w:rsid w:val="00E02C6B"/>
    <w:rsid w:val="00E04708"/>
    <w:rsid w:val="00E04E74"/>
    <w:rsid w:val="00E0531F"/>
    <w:rsid w:val="00E05D0E"/>
    <w:rsid w:val="00E062A2"/>
    <w:rsid w:val="00E07C8A"/>
    <w:rsid w:val="00E10B28"/>
    <w:rsid w:val="00E110B5"/>
    <w:rsid w:val="00E12EEB"/>
    <w:rsid w:val="00E1351B"/>
    <w:rsid w:val="00E14253"/>
    <w:rsid w:val="00E1450B"/>
    <w:rsid w:val="00E15A8F"/>
    <w:rsid w:val="00E17AFA"/>
    <w:rsid w:val="00E17C2E"/>
    <w:rsid w:val="00E208FA"/>
    <w:rsid w:val="00E22943"/>
    <w:rsid w:val="00E23299"/>
    <w:rsid w:val="00E24C66"/>
    <w:rsid w:val="00E25315"/>
    <w:rsid w:val="00E26775"/>
    <w:rsid w:val="00E2784E"/>
    <w:rsid w:val="00E30672"/>
    <w:rsid w:val="00E30988"/>
    <w:rsid w:val="00E30EE8"/>
    <w:rsid w:val="00E317E0"/>
    <w:rsid w:val="00E32C01"/>
    <w:rsid w:val="00E33737"/>
    <w:rsid w:val="00E33A20"/>
    <w:rsid w:val="00E33F6F"/>
    <w:rsid w:val="00E351B1"/>
    <w:rsid w:val="00E354FA"/>
    <w:rsid w:val="00E35783"/>
    <w:rsid w:val="00E361BD"/>
    <w:rsid w:val="00E37BDF"/>
    <w:rsid w:val="00E37FF6"/>
    <w:rsid w:val="00E40D1A"/>
    <w:rsid w:val="00E422F2"/>
    <w:rsid w:val="00E43EE6"/>
    <w:rsid w:val="00E44AB3"/>
    <w:rsid w:val="00E456E5"/>
    <w:rsid w:val="00E51A1D"/>
    <w:rsid w:val="00E5372C"/>
    <w:rsid w:val="00E53965"/>
    <w:rsid w:val="00E54418"/>
    <w:rsid w:val="00E55C63"/>
    <w:rsid w:val="00E56447"/>
    <w:rsid w:val="00E56450"/>
    <w:rsid w:val="00E56469"/>
    <w:rsid w:val="00E56D94"/>
    <w:rsid w:val="00E616D2"/>
    <w:rsid w:val="00E621E6"/>
    <w:rsid w:val="00E62D7B"/>
    <w:rsid w:val="00E62ECA"/>
    <w:rsid w:val="00E6335B"/>
    <w:rsid w:val="00E6394B"/>
    <w:rsid w:val="00E65533"/>
    <w:rsid w:val="00E66C59"/>
    <w:rsid w:val="00E71CFB"/>
    <w:rsid w:val="00E72424"/>
    <w:rsid w:val="00E725BC"/>
    <w:rsid w:val="00E74178"/>
    <w:rsid w:val="00E7432F"/>
    <w:rsid w:val="00E74C6A"/>
    <w:rsid w:val="00E75E98"/>
    <w:rsid w:val="00E75EC8"/>
    <w:rsid w:val="00E778DF"/>
    <w:rsid w:val="00E80054"/>
    <w:rsid w:val="00E8209E"/>
    <w:rsid w:val="00E82248"/>
    <w:rsid w:val="00E8228B"/>
    <w:rsid w:val="00E822E7"/>
    <w:rsid w:val="00E836EB"/>
    <w:rsid w:val="00E83E66"/>
    <w:rsid w:val="00E84938"/>
    <w:rsid w:val="00E84E31"/>
    <w:rsid w:val="00E85AAE"/>
    <w:rsid w:val="00E86700"/>
    <w:rsid w:val="00E90132"/>
    <w:rsid w:val="00E90D0E"/>
    <w:rsid w:val="00E91550"/>
    <w:rsid w:val="00E915E6"/>
    <w:rsid w:val="00E9619C"/>
    <w:rsid w:val="00E97186"/>
    <w:rsid w:val="00E97DEE"/>
    <w:rsid w:val="00E97DF2"/>
    <w:rsid w:val="00EA0030"/>
    <w:rsid w:val="00EA1153"/>
    <w:rsid w:val="00EA1332"/>
    <w:rsid w:val="00EA2797"/>
    <w:rsid w:val="00EA29F4"/>
    <w:rsid w:val="00EA4243"/>
    <w:rsid w:val="00EA5E82"/>
    <w:rsid w:val="00EA653D"/>
    <w:rsid w:val="00EA6665"/>
    <w:rsid w:val="00EA7260"/>
    <w:rsid w:val="00EB0DBA"/>
    <w:rsid w:val="00EB1CC9"/>
    <w:rsid w:val="00EB2842"/>
    <w:rsid w:val="00EB4CA1"/>
    <w:rsid w:val="00EB501A"/>
    <w:rsid w:val="00EB75EC"/>
    <w:rsid w:val="00EC0CFE"/>
    <w:rsid w:val="00EC1EB7"/>
    <w:rsid w:val="00EC2DB4"/>
    <w:rsid w:val="00EC4A1D"/>
    <w:rsid w:val="00EC609D"/>
    <w:rsid w:val="00EC60DE"/>
    <w:rsid w:val="00EC6591"/>
    <w:rsid w:val="00ED1C0F"/>
    <w:rsid w:val="00ED27E6"/>
    <w:rsid w:val="00ED3FE5"/>
    <w:rsid w:val="00ED4C61"/>
    <w:rsid w:val="00ED5774"/>
    <w:rsid w:val="00ED5984"/>
    <w:rsid w:val="00ED5BD7"/>
    <w:rsid w:val="00ED5EE9"/>
    <w:rsid w:val="00ED5F4D"/>
    <w:rsid w:val="00ED6F4B"/>
    <w:rsid w:val="00ED6FCA"/>
    <w:rsid w:val="00EE1167"/>
    <w:rsid w:val="00EE1524"/>
    <w:rsid w:val="00EE1ED4"/>
    <w:rsid w:val="00EE6412"/>
    <w:rsid w:val="00EF0267"/>
    <w:rsid w:val="00EF1656"/>
    <w:rsid w:val="00EF34FF"/>
    <w:rsid w:val="00EF38E3"/>
    <w:rsid w:val="00EF3ADF"/>
    <w:rsid w:val="00EF44C6"/>
    <w:rsid w:val="00EF4785"/>
    <w:rsid w:val="00EF4BAE"/>
    <w:rsid w:val="00EF4C34"/>
    <w:rsid w:val="00EF67D5"/>
    <w:rsid w:val="00EF79CF"/>
    <w:rsid w:val="00F0043F"/>
    <w:rsid w:val="00F0184A"/>
    <w:rsid w:val="00F035B0"/>
    <w:rsid w:val="00F035FB"/>
    <w:rsid w:val="00F043BF"/>
    <w:rsid w:val="00F057EC"/>
    <w:rsid w:val="00F063C2"/>
    <w:rsid w:val="00F0646D"/>
    <w:rsid w:val="00F109D8"/>
    <w:rsid w:val="00F111B0"/>
    <w:rsid w:val="00F13873"/>
    <w:rsid w:val="00F13CB9"/>
    <w:rsid w:val="00F147B7"/>
    <w:rsid w:val="00F14995"/>
    <w:rsid w:val="00F14F1B"/>
    <w:rsid w:val="00F15005"/>
    <w:rsid w:val="00F16C6F"/>
    <w:rsid w:val="00F17FA3"/>
    <w:rsid w:val="00F20AF8"/>
    <w:rsid w:val="00F216CB"/>
    <w:rsid w:val="00F21FF6"/>
    <w:rsid w:val="00F22095"/>
    <w:rsid w:val="00F2337B"/>
    <w:rsid w:val="00F23A14"/>
    <w:rsid w:val="00F24530"/>
    <w:rsid w:val="00F24D32"/>
    <w:rsid w:val="00F24E1D"/>
    <w:rsid w:val="00F2501E"/>
    <w:rsid w:val="00F26076"/>
    <w:rsid w:val="00F26985"/>
    <w:rsid w:val="00F26FC6"/>
    <w:rsid w:val="00F3011D"/>
    <w:rsid w:val="00F30AD4"/>
    <w:rsid w:val="00F31768"/>
    <w:rsid w:val="00F31C8C"/>
    <w:rsid w:val="00F325EE"/>
    <w:rsid w:val="00F342FC"/>
    <w:rsid w:val="00F3458A"/>
    <w:rsid w:val="00F34E19"/>
    <w:rsid w:val="00F35750"/>
    <w:rsid w:val="00F35DD3"/>
    <w:rsid w:val="00F37529"/>
    <w:rsid w:val="00F37658"/>
    <w:rsid w:val="00F406FF"/>
    <w:rsid w:val="00F41489"/>
    <w:rsid w:val="00F419D2"/>
    <w:rsid w:val="00F42620"/>
    <w:rsid w:val="00F43359"/>
    <w:rsid w:val="00F44218"/>
    <w:rsid w:val="00F4584A"/>
    <w:rsid w:val="00F46007"/>
    <w:rsid w:val="00F46545"/>
    <w:rsid w:val="00F5002C"/>
    <w:rsid w:val="00F504F3"/>
    <w:rsid w:val="00F509A7"/>
    <w:rsid w:val="00F51312"/>
    <w:rsid w:val="00F51770"/>
    <w:rsid w:val="00F5179A"/>
    <w:rsid w:val="00F51D17"/>
    <w:rsid w:val="00F520CF"/>
    <w:rsid w:val="00F524C8"/>
    <w:rsid w:val="00F5280B"/>
    <w:rsid w:val="00F56265"/>
    <w:rsid w:val="00F564FC"/>
    <w:rsid w:val="00F57609"/>
    <w:rsid w:val="00F57D7B"/>
    <w:rsid w:val="00F62E19"/>
    <w:rsid w:val="00F63531"/>
    <w:rsid w:val="00F6405D"/>
    <w:rsid w:val="00F654B7"/>
    <w:rsid w:val="00F66EDD"/>
    <w:rsid w:val="00F67062"/>
    <w:rsid w:val="00F67F87"/>
    <w:rsid w:val="00F729F5"/>
    <w:rsid w:val="00F75203"/>
    <w:rsid w:val="00F81CC3"/>
    <w:rsid w:val="00F823E8"/>
    <w:rsid w:val="00F824A3"/>
    <w:rsid w:val="00F8389C"/>
    <w:rsid w:val="00F83CDD"/>
    <w:rsid w:val="00F83F5B"/>
    <w:rsid w:val="00F84420"/>
    <w:rsid w:val="00F867FD"/>
    <w:rsid w:val="00F87030"/>
    <w:rsid w:val="00F906AE"/>
    <w:rsid w:val="00F93385"/>
    <w:rsid w:val="00F93643"/>
    <w:rsid w:val="00F93D8B"/>
    <w:rsid w:val="00F946FD"/>
    <w:rsid w:val="00F9513A"/>
    <w:rsid w:val="00F9523C"/>
    <w:rsid w:val="00F967D0"/>
    <w:rsid w:val="00FA05DD"/>
    <w:rsid w:val="00FA065B"/>
    <w:rsid w:val="00FA2415"/>
    <w:rsid w:val="00FA4942"/>
    <w:rsid w:val="00FA4FAB"/>
    <w:rsid w:val="00FA5519"/>
    <w:rsid w:val="00FA5B8A"/>
    <w:rsid w:val="00FB0ED4"/>
    <w:rsid w:val="00FB1B49"/>
    <w:rsid w:val="00FB1FFB"/>
    <w:rsid w:val="00FB3E46"/>
    <w:rsid w:val="00FB5321"/>
    <w:rsid w:val="00FB6A8F"/>
    <w:rsid w:val="00FB72F1"/>
    <w:rsid w:val="00FB7B73"/>
    <w:rsid w:val="00FC083D"/>
    <w:rsid w:val="00FC0D85"/>
    <w:rsid w:val="00FC3078"/>
    <w:rsid w:val="00FC55C0"/>
    <w:rsid w:val="00FC593E"/>
    <w:rsid w:val="00FC5DAA"/>
    <w:rsid w:val="00FD02B1"/>
    <w:rsid w:val="00FD03C2"/>
    <w:rsid w:val="00FD05F0"/>
    <w:rsid w:val="00FD1191"/>
    <w:rsid w:val="00FD2074"/>
    <w:rsid w:val="00FD356E"/>
    <w:rsid w:val="00FD4231"/>
    <w:rsid w:val="00FD523C"/>
    <w:rsid w:val="00FD543E"/>
    <w:rsid w:val="00FD57A2"/>
    <w:rsid w:val="00FD5FE8"/>
    <w:rsid w:val="00FD65DF"/>
    <w:rsid w:val="00FD6DA0"/>
    <w:rsid w:val="00FE265A"/>
    <w:rsid w:val="00FE278D"/>
    <w:rsid w:val="00FE2D40"/>
    <w:rsid w:val="00FE3378"/>
    <w:rsid w:val="00FE3606"/>
    <w:rsid w:val="00FE3BFB"/>
    <w:rsid w:val="00FE656E"/>
    <w:rsid w:val="00FE65CC"/>
    <w:rsid w:val="00FE666A"/>
    <w:rsid w:val="00FF0163"/>
    <w:rsid w:val="00FF1A8D"/>
    <w:rsid w:val="00FF23EC"/>
    <w:rsid w:val="00FF2C88"/>
    <w:rsid w:val="00FF5080"/>
    <w:rsid w:val="00FF5213"/>
    <w:rsid w:val="00FF58F1"/>
    <w:rsid w:val="00FF627B"/>
    <w:rsid w:val="00FF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>
      <o:colormru v:ext="edit" colors="#69f,#d1e0ff,#b3c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E-mail Signature" w:uiPriority="0"/>
    <w:lsdException w:name="Normal (Web)" w:uiPriority="0"/>
    <w:lsdException w:name="HTML Acrony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0934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E97D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B77A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D543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0B5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0B5D73"/>
  </w:style>
  <w:style w:type="paragraph" w:styleId="a6">
    <w:name w:val="footer"/>
    <w:basedOn w:val="a0"/>
    <w:link w:val="a7"/>
    <w:uiPriority w:val="99"/>
    <w:unhideWhenUsed/>
    <w:rsid w:val="000B5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0B5D73"/>
  </w:style>
  <w:style w:type="paragraph" w:styleId="a8">
    <w:name w:val="No Spacing"/>
    <w:link w:val="a9"/>
    <w:uiPriority w:val="1"/>
    <w:qFormat/>
    <w:rsid w:val="000B5D73"/>
    <w:pPr>
      <w:spacing w:after="0" w:line="240" w:lineRule="auto"/>
    </w:pPr>
  </w:style>
  <w:style w:type="paragraph" w:styleId="aa">
    <w:name w:val="Balloon Text"/>
    <w:basedOn w:val="a0"/>
    <w:link w:val="ab"/>
    <w:uiPriority w:val="99"/>
    <w:semiHidden/>
    <w:unhideWhenUsed/>
    <w:rsid w:val="00751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751284"/>
    <w:rPr>
      <w:rFonts w:ascii="Tahoma" w:hAnsi="Tahoma" w:cs="Tahoma"/>
      <w:sz w:val="16"/>
      <w:szCs w:val="16"/>
    </w:rPr>
  </w:style>
  <w:style w:type="paragraph" w:styleId="ac">
    <w:name w:val="List Paragraph"/>
    <w:basedOn w:val="a0"/>
    <w:uiPriority w:val="34"/>
    <w:qFormat/>
    <w:rsid w:val="00714A3B"/>
    <w:pPr>
      <w:ind w:left="720"/>
      <w:contextualSpacing/>
    </w:pPr>
  </w:style>
  <w:style w:type="character" w:customStyle="1" w:styleId="30">
    <w:name w:val="Заголовок 3 Знак"/>
    <w:basedOn w:val="a1"/>
    <w:link w:val="3"/>
    <w:rsid w:val="00B77A35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d">
    <w:name w:val="Table Grid"/>
    <w:basedOn w:val="a2"/>
    <w:uiPriority w:val="59"/>
    <w:rsid w:val="00B77A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basedOn w:val="a0"/>
    <w:link w:val="af"/>
    <w:uiPriority w:val="99"/>
    <w:semiHidden/>
    <w:rsid w:val="00B77A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uiPriority w:val="99"/>
    <w:semiHidden/>
    <w:rsid w:val="00B77A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1"/>
    <w:uiPriority w:val="99"/>
    <w:semiHidden/>
    <w:rsid w:val="00B77A35"/>
    <w:rPr>
      <w:vertAlign w:val="superscript"/>
    </w:rPr>
  </w:style>
  <w:style w:type="paragraph" w:styleId="af1">
    <w:name w:val="Normal (Web)"/>
    <w:basedOn w:val="a0"/>
    <w:unhideWhenUsed/>
    <w:rsid w:val="00B77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rsid w:val="004079B4"/>
  </w:style>
  <w:style w:type="character" w:customStyle="1" w:styleId="apple-style-span">
    <w:name w:val="apple-style-span"/>
    <w:basedOn w:val="a1"/>
    <w:uiPriority w:val="99"/>
    <w:rsid w:val="004079B4"/>
  </w:style>
  <w:style w:type="paragraph" w:styleId="af2">
    <w:name w:val="Body Text"/>
    <w:basedOn w:val="a0"/>
    <w:link w:val="af3"/>
    <w:rsid w:val="004079B4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3">
    <w:name w:val="Основной текст Знак"/>
    <w:basedOn w:val="a1"/>
    <w:link w:val="af2"/>
    <w:rsid w:val="004079B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1"/>
    <w:link w:val="1"/>
    <w:rsid w:val="00093491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af4">
    <w:name w:val="Body Text Indent"/>
    <w:basedOn w:val="a0"/>
    <w:link w:val="af5"/>
    <w:uiPriority w:val="99"/>
    <w:unhideWhenUsed/>
    <w:rsid w:val="00093491"/>
    <w:pPr>
      <w:spacing w:after="120"/>
      <w:ind w:left="283"/>
    </w:pPr>
  </w:style>
  <w:style w:type="character" w:customStyle="1" w:styleId="af5">
    <w:name w:val="Основной текст с отступом Знак"/>
    <w:basedOn w:val="a1"/>
    <w:link w:val="af4"/>
    <w:uiPriority w:val="99"/>
    <w:rsid w:val="00093491"/>
  </w:style>
  <w:style w:type="character" w:styleId="af6">
    <w:name w:val="Emphasis"/>
    <w:basedOn w:val="a1"/>
    <w:qFormat/>
    <w:rsid w:val="00093491"/>
    <w:rPr>
      <w:i/>
      <w:iCs/>
    </w:rPr>
  </w:style>
  <w:style w:type="character" w:customStyle="1" w:styleId="20">
    <w:name w:val="Заголовок 2 Знак"/>
    <w:basedOn w:val="a1"/>
    <w:link w:val="2"/>
    <w:uiPriority w:val="9"/>
    <w:rsid w:val="00E97DEE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styleId="af7">
    <w:name w:val="Hyperlink"/>
    <w:basedOn w:val="a1"/>
    <w:uiPriority w:val="99"/>
    <w:unhideWhenUsed/>
    <w:rsid w:val="00231008"/>
    <w:rPr>
      <w:color w:val="0000FF"/>
      <w:u w:val="single"/>
    </w:rPr>
  </w:style>
  <w:style w:type="paragraph" w:styleId="af8">
    <w:name w:val="TOC Heading"/>
    <w:basedOn w:val="1"/>
    <w:next w:val="a0"/>
    <w:uiPriority w:val="39"/>
    <w:unhideWhenUsed/>
    <w:qFormat/>
    <w:rsid w:val="00DA44D2"/>
    <w:pPr>
      <w:outlineLvl w:val="9"/>
    </w:pPr>
  </w:style>
  <w:style w:type="paragraph" w:styleId="21">
    <w:name w:val="toc 2"/>
    <w:basedOn w:val="a0"/>
    <w:next w:val="a0"/>
    <w:autoRedefine/>
    <w:uiPriority w:val="39"/>
    <w:unhideWhenUsed/>
    <w:qFormat/>
    <w:rsid w:val="003429C4"/>
    <w:pPr>
      <w:spacing w:after="0" w:line="240" w:lineRule="auto"/>
      <w:ind w:left="2268" w:firstLine="284"/>
    </w:pPr>
    <w:rPr>
      <w:rFonts w:ascii="Times New Roman" w:hAnsi="Times New Roman" w:cs="Times New Roman"/>
      <w:bCs/>
      <w:sz w:val="20"/>
      <w:szCs w:val="20"/>
    </w:rPr>
  </w:style>
  <w:style w:type="paragraph" w:styleId="11">
    <w:name w:val="toc 1"/>
    <w:basedOn w:val="a0"/>
    <w:next w:val="a0"/>
    <w:autoRedefine/>
    <w:uiPriority w:val="39"/>
    <w:unhideWhenUsed/>
    <w:qFormat/>
    <w:rsid w:val="000C58CE"/>
    <w:pPr>
      <w:spacing w:after="0" w:line="240" w:lineRule="auto"/>
      <w:ind w:left="2552"/>
    </w:pPr>
    <w:rPr>
      <w:rFonts w:ascii="Times New Roman" w:hAnsi="Times New Roman" w:cs="Times New Roman"/>
      <w:b/>
      <w:sz w:val="18"/>
      <w:szCs w:val="18"/>
    </w:rPr>
  </w:style>
  <w:style w:type="paragraph" w:styleId="31">
    <w:name w:val="toc 3"/>
    <w:basedOn w:val="a0"/>
    <w:next w:val="a0"/>
    <w:autoRedefine/>
    <w:uiPriority w:val="39"/>
    <w:unhideWhenUsed/>
    <w:qFormat/>
    <w:rsid w:val="00DA44D2"/>
    <w:pPr>
      <w:spacing w:after="100"/>
      <w:ind w:left="440"/>
    </w:pPr>
  </w:style>
  <w:style w:type="character" w:styleId="af9">
    <w:name w:val="page number"/>
    <w:basedOn w:val="a1"/>
    <w:rsid w:val="00CA6B73"/>
  </w:style>
  <w:style w:type="paragraph" w:customStyle="1" w:styleId="western">
    <w:name w:val="western"/>
    <w:basedOn w:val="a0"/>
    <w:rsid w:val="00CA6B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D543EB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22">
    <w:name w:val="List Bullet 2"/>
    <w:uiPriority w:val="99"/>
    <w:unhideWhenUsed/>
    <w:rsid w:val="00D543EB"/>
    <w:pPr>
      <w:spacing w:line="240" w:lineRule="auto"/>
      <w:ind w:left="432" w:hanging="216"/>
    </w:pPr>
    <w:rPr>
      <w:rFonts w:ascii="Franklin Gothic Medium" w:eastAsia="Times New Roman" w:hAnsi="Franklin Gothic Medium" w:cs="Times New Roman"/>
      <w:color w:val="000000"/>
      <w:kern w:val="28"/>
      <w:sz w:val="18"/>
      <w:szCs w:val="18"/>
    </w:rPr>
  </w:style>
  <w:style w:type="paragraph" w:customStyle="1" w:styleId="msoaccenttext">
    <w:name w:val="msoaccenttext"/>
    <w:rsid w:val="00D543EB"/>
    <w:pPr>
      <w:spacing w:after="0" w:line="300" w:lineRule="auto"/>
    </w:pPr>
    <w:rPr>
      <w:rFonts w:ascii="Franklin Gothic Heavy" w:eastAsia="Times New Roman" w:hAnsi="Franklin Gothic Heavy" w:cs="Times New Roman"/>
      <w:color w:val="000000"/>
      <w:kern w:val="28"/>
      <w:sz w:val="18"/>
      <w:szCs w:val="18"/>
    </w:rPr>
  </w:style>
  <w:style w:type="paragraph" w:customStyle="1" w:styleId="msoaccenttext2">
    <w:name w:val="msoaccenttext2"/>
    <w:rsid w:val="00D543EB"/>
    <w:pPr>
      <w:spacing w:after="120" w:line="300" w:lineRule="auto"/>
    </w:pPr>
    <w:rPr>
      <w:rFonts w:ascii="Franklin Gothic Medium Cond" w:eastAsia="Times New Roman" w:hAnsi="Franklin Gothic Medium Cond" w:cs="Times New Roman"/>
      <w:color w:val="000000"/>
      <w:kern w:val="28"/>
      <w:sz w:val="18"/>
      <w:szCs w:val="18"/>
    </w:rPr>
  </w:style>
  <w:style w:type="paragraph" w:customStyle="1" w:styleId="msoaccenttext7">
    <w:name w:val="msoaccenttext7"/>
    <w:rsid w:val="00D543EB"/>
    <w:pPr>
      <w:spacing w:after="0" w:line="283" w:lineRule="auto"/>
    </w:pPr>
    <w:rPr>
      <w:rFonts w:ascii="Franklin Gothic Demi" w:eastAsia="Times New Roman" w:hAnsi="Franklin Gothic Demi" w:cs="Times New Roman"/>
      <w:color w:val="000000"/>
      <w:kern w:val="28"/>
      <w:sz w:val="17"/>
      <w:szCs w:val="17"/>
    </w:rPr>
  </w:style>
  <w:style w:type="character" w:styleId="HTML">
    <w:name w:val="HTML Acronym"/>
    <w:basedOn w:val="a1"/>
    <w:semiHidden/>
    <w:unhideWhenUsed/>
    <w:rsid w:val="007F6397"/>
  </w:style>
  <w:style w:type="paragraph" w:customStyle="1" w:styleId="afa">
    <w:name w:val="Абзац"/>
    <w:basedOn w:val="a0"/>
    <w:autoRedefine/>
    <w:rsid w:val="00BF1EE3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00" w:themeColor="text1"/>
      <w:sz w:val="26"/>
      <w:szCs w:val="26"/>
    </w:rPr>
  </w:style>
  <w:style w:type="character" w:customStyle="1" w:styleId="afb">
    <w:name w:val="Ремарка Знак"/>
    <w:basedOn w:val="a1"/>
    <w:link w:val="afc"/>
    <w:locked/>
    <w:rsid w:val="001F7230"/>
    <w:rPr>
      <w:rFonts w:ascii="Times New Roman" w:hAnsi="Times New Roman" w:cs="Times New Roman"/>
      <w:i/>
      <w:color w:val="000000" w:themeColor="text1"/>
      <w:spacing w:val="-4"/>
    </w:rPr>
  </w:style>
  <w:style w:type="paragraph" w:customStyle="1" w:styleId="afc">
    <w:name w:val="Ремарка"/>
    <w:basedOn w:val="a0"/>
    <w:link w:val="afb"/>
    <w:autoRedefine/>
    <w:rsid w:val="001F7230"/>
    <w:pPr>
      <w:spacing w:after="0" w:line="240" w:lineRule="auto"/>
      <w:ind w:firstLine="397"/>
      <w:jc w:val="both"/>
    </w:pPr>
    <w:rPr>
      <w:rFonts w:ascii="Times New Roman" w:hAnsi="Times New Roman" w:cs="Times New Roman"/>
      <w:i/>
      <w:color w:val="000000" w:themeColor="text1"/>
      <w:spacing w:val="-4"/>
    </w:rPr>
  </w:style>
  <w:style w:type="paragraph" w:customStyle="1" w:styleId="afd">
    <w:name w:val="Проза в списке"/>
    <w:basedOn w:val="a0"/>
    <w:autoRedefine/>
    <w:rsid w:val="00D15F34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color w:val="000000" w:themeColor="text1"/>
      <w:spacing w:val="-6"/>
    </w:rPr>
  </w:style>
  <w:style w:type="character" w:styleId="afe">
    <w:name w:val="Strong"/>
    <w:basedOn w:val="a1"/>
    <w:qFormat/>
    <w:rsid w:val="00F17FA3"/>
    <w:rPr>
      <w:b/>
      <w:bCs/>
    </w:rPr>
  </w:style>
  <w:style w:type="character" w:customStyle="1" w:styleId="FontStyle207">
    <w:name w:val="Font Style207"/>
    <w:basedOn w:val="a1"/>
    <w:uiPriority w:val="99"/>
    <w:rsid w:val="00622F1A"/>
    <w:rPr>
      <w:rFonts w:ascii="Century Schoolbook" w:hAnsi="Century Schoolbook" w:cs="Century Schoolbook"/>
      <w:sz w:val="18"/>
      <w:szCs w:val="18"/>
    </w:rPr>
  </w:style>
  <w:style w:type="paragraph" w:customStyle="1" w:styleId="Style8">
    <w:name w:val="Style8"/>
    <w:basedOn w:val="a0"/>
    <w:uiPriority w:val="99"/>
    <w:rsid w:val="00622F1A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02">
    <w:name w:val="Font Style202"/>
    <w:basedOn w:val="a1"/>
    <w:uiPriority w:val="99"/>
    <w:rsid w:val="00622F1A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aff">
    <w:name w:val="СПИСОК Знак Знак"/>
    <w:basedOn w:val="a1"/>
    <w:link w:val="a"/>
    <w:locked/>
    <w:rsid w:val="0083415D"/>
    <w:rPr>
      <w:lang w:eastAsia="ru-RU"/>
    </w:rPr>
  </w:style>
  <w:style w:type="paragraph" w:customStyle="1" w:styleId="a">
    <w:name w:val="СПИСОК"/>
    <w:basedOn w:val="a0"/>
    <w:link w:val="aff"/>
    <w:rsid w:val="0083415D"/>
    <w:pPr>
      <w:numPr>
        <w:numId w:val="3"/>
      </w:numPr>
      <w:spacing w:after="0" w:line="240" w:lineRule="auto"/>
      <w:jc w:val="both"/>
    </w:pPr>
  </w:style>
  <w:style w:type="character" w:customStyle="1" w:styleId="aff0">
    <w:name w:val="знать Знак"/>
    <w:basedOn w:val="a1"/>
    <w:link w:val="aff1"/>
    <w:locked/>
    <w:rsid w:val="0083415D"/>
    <w:rPr>
      <w:i/>
      <w:iCs/>
      <w:lang w:eastAsia="ru-RU"/>
    </w:rPr>
  </w:style>
  <w:style w:type="paragraph" w:customStyle="1" w:styleId="aff1">
    <w:name w:val="знать"/>
    <w:basedOn w:val="a0"/>
    <w:link w:val="aff0"/>
    <w:rsid w:val="0083415D"/>
    <w:pPr>
      <w:spacing w:before="60" w:after="60" w:line="240" w:lineRule="auto"/>
      <w:ind w:firstLine="340"/>
      <w:jc w:val="both"/>
    </w:pPr>
    <w:rPr>
      <w:i/>
      <w:iCs/>
    </w:rPr>
  </w:style>
  <w:style w:type="paragraph" w:styleId="23">
    <w:name w:val="Body Text 2"/>
    <w:basedOn w:val="a0"/>
    <w:link w:val="24"/>
    <w:uiPriority w:val="99"/>
    <w:semiHidden/>
    <w:unhideWhenUsed/>
    <w:rsid w:val="00101996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semiHidden/>
    <w:rsid w:val="00101996"/>
  </w:style>
  <w:style w:type="paragraph" w:customStyle="1" w:styleId="c1">
    <w:name w:val="c1"/>
    <w:basedOn w:val="a0"/>
    <w:rsid w:val="00684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607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2">
    <w:name w:val="Абзац списка1"/>
    <w:basedOn w:val="a0"/>
    <w:rsid w:val="00682FDE"/>
    <w:pPr>
      <w:ind w:left="720"/>
    </w:pPr>
    <w:rPr>
      <w:rFonts w:ascii="Calibri" w:eastAsia="Times New Roman" w:hAnsi="Calibri" w:cs="Times New Roman"/>
    </w:rPr>
  </w:style>
  <w:style w:type="character" w:styleId="aff2">
    <w:name w:val="Book Title"/>
    <w:basedOn w:val="a1"/>
    <w:uiPriority w:val="33"/>
    <w:qFormat/>
    <w:rsid w:val="00E62ECA"/>
    <w:rPr>
      <w:b/>
      <w:bCs/>
      <w:smallCaps/>
      <w:spacing w:val="5"/>
    </w:rPr>
  </w:style>
  <w:style w:type="character" w:customStyle="1" w:styleId="b-serp-itemfrom">
    <w:name w:val="b-serp-item__from"/>
    <w:basedOn w:val="a1"/>
    <w:rsid w:val="00ED3FE5"/>
  </w:style>
  <w:style w:type="character" w:styleId="aff3">
    <w:name w:val="FollowedHyperlink"/>
    <w:basedOn w:val="a1"/>
    <w:uiPriority w:val="99"/>
    <w:semiHidden/>
    <w:unhideWhenUsed/>
    <w:rsid w:val="00C6696E"/>
    <w:rPr>
      <w:color w:val="919191" w:themeColor="followedHyperlink"/>
      <w:u w:val="single"/>
    </w:rPr>
  </w:style>
  <w:style w:type="character" w:customStyle="1" w:styleId="FontStyle11">
    <w:name w:val="Font Style11"/>
    <w:basedOn w:val="a1"/>
    <w:uiPriority w:val="99"/>
    <w:rsid w:val="00D140EB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1"/>
    <w:uiPriority w:val="99"/>
    <w:rsid w:val="00D140EB"/>
    <w:rPr>
      <w:rFonts w:ascii="Times New Roman" w:hAnsi="Times New Roman" w:cs="Times New Roman"/>
      <w:b/>
      <w:bCs/>
      <w:sz w:val="24"/>
      <w:szCs w:val="24"/>
    </w:rPr>
  </w:style>
  <w:style w:type="paragraph" w:customStyle="1" w:styleId="c4">
    <w:name w:val="c4"/>
    <w:basedOn w:val="a0"/>
    <w:rsid w:val="00F86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4">
    <w:name w:val="Document Map"/>
    <w:basedOn w:val="a0"/>
    <w:link w:val="aff5"/>
    <w:uiPriority w:val="99"/>
    <w:semiHidden/>
    <w:unhideWhenUsed/>
    <w:rsid w:val="00D25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5">
    <w:name w:val="Схема документа Знак"/>
    <w:basedOn w:val="a1"/>
    <w:link w:val="aff4"/>
    <w:uiPriority w:val="99"/>
    <w:semiHidden/>
    <w:rsid w:val="00D255A1"/>
    <w:rPr>
      <w:rFonts w:ascii="Tahoma" w:hAnsi="Tahoma" w:cs="Tahoma"/>
      <w:sz w:val="16"/>
      <w:szCs w:val="16"/>
    </w:rPr>
  </w:style>
  <w:style w:type="character" w:customStyle="1" w:styleId="ft7628">
    <w:name w:val="ft7628"/>
    <w:basedOn w:val="a1"/>
    <w:rsid w:val="00CC7DAB"/>
  </w:style>
  <w:style w:type="character" w:customStyle="1" w:styleId="ft7649">
    <w:name w:val="ft7649"/>
    <w:basedOn w:val="a1"/>
    <w:rsid w:val="00CC7DAB"/>
  </w:style>
  <w:style w:type="character" w:customStyle="1" w:styleId="ft7656">
    <w:name w:val="ft7656"/>
    <w:basedOn w:val="a1"/>
    <w:rsid w:val="00CC7DAB"/>
  </w:style>
  <w:style w:type="character" w:customStyle="1" w:styleId="ft7692">
    <w:name w:val="ft7692"/>
    <w:basedOn w:val="a1"/>
    <w:rsid w:val="00CC7DAB"/>
  </w:style>
  <w:style w:type="character" w:customStyle="1" w:styleId="ft5141">
    <w:name w:val="ft5141"/>
    <w:basedOn w:val="a1"/>
    <w:rsid w:val="00CC7DAB"/>
  </w:style>
  <w:style w:type="character" w:customStyle="1" w:styleId="ft7828">
    <w:name w:val="ft7828"/>
    <w:basedOn w:val="a1"/>
    <w:rsid w:val="00CC7DAB"/>
  </w:style>
  <w:style w:type="character" w:customStyle="1" w:styleId="ft7864">
    <w:name w:val="ft7864"/>
    <w:basedOn w:val="a1"/>
    <w:rsid w:val="00CC7DAB"/>
  </w:style>
  <w:style w:type="character" w:customStyle="1" w:styleId="ft7895">
    <w:name w:val="ft7895"/>
    <w:basedOn w:val="a1"/>
    <w:rsid w:val="00CC7DAB"/>
  </w:style>
  <w:style w:type="character" w:customStyle="1" w:styleId="ft7909">
    <w:name w:val="ft7909"/>
    <w:basedOn w:val="a1"/>
    <w:rsid w:val="00CC7DAB"/>
  </w:style>
  <w:style w:type="character" w:customStyle="1" w:styleId="ft7936">
    <w:name w:val="ft7936"/>
    <w:basedOn w:val="a1"/>
    <w:rsid w:val="00CC7DAB"/>
  </w:style>
  <w:style w:type="character" w:customStyle="1" w:styleId="ft7966">
    <w:name w:val="ft7966"/>
    <w:basedOn w:val="a1"/>
    <w:rsid w:val="00CC7DAB"/>
  </w:style>
  <w:style w:type="character" w:customStyle="1" w:styleId="ft7999">
    <w:name w:val="ft7999"/>
    <w:basedOn w:val="a1"/>
    <w:rsid w:val="00CC7DAB"/>
  </w:style>
  <w:style w:type="character" w:customStyle="1" w:styleId="ft8031">
    <w:name w:val="ft8031"/>
    <w:basedOn w:val="a1"/>
    <w:rsid w:val="00CC7DAB"/>
  </w:style>
  <w:style w:type="character" w:customStyle="1" w:styleId="ft8068">
    <w:name w:val="ft8068"/>
    <w:basedOn w:val="a1"/>
    <w:rsid w:val="00CC7DAB"/>
  </w:style>
  <w:style w:type="character" w:customStyle="1" w:styleId="ft8592">
    <w:name w:val="ft8592"/>
    <w:basedOn w:val="a1"/>
    <w:rsid w:val="00CC7DAB"/>
  </w:style>
  <w:style w:type="character" w:customStyle="1" w:styleId="ft8626">
    <w:name w:val="ft8626"/>
    <w:basedOn w:val="a1"/>
    <w:rsid w:val="00CC7DAB"/>
  </w:style>
  <w:style w:type="character" w:customStyle="1" w:styleId="ft8661">
    <w:name w:val="ft8661"/>
    <w:basedOn w:val="a1"/>
    <w:rsid w:val="00CC7DAB"/>
  </w:style>
  <w:style w:type="character" w:customStyle="1" w:styleId="ft8698">
    <w:name w:val="ft8698"/>
    <w:basedOn w:val="a1"/>
    <w:rsid w:val="00CC7DAB"/>
  </w:style>
  <w:style w:type="character" w:customStyle="1" w:styleId="ft8754">
    <w:name w:val="ft8754"/>
    <w:basedOn w:val="a1"/>
    <w:rsid w:val="00CC7DAB"/>
  </w:style>
  <w:style w:type="character" w:customStyle="1" w:styleId="c0">
    <w:name w:val="c0"/>
    <w:basedOn w:val="a1"/>
    <w:rsid w:val="001D3268"/>
  </w:style>
  <w:style w:type="paragraph" w:customStyle="1" w:styleId="c6">
    <w:name w:val="c6"/>
    <w:basedOn w:val="a0"/>
    <w:rsid w:val="001D3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6">
    <w:name w:val="endnote reference"/>
    <w:basedOn w:val="a1"/>
    <w:uiPriority w:val="99"/>
    <w:semiHidden/>
    <w:unhideWhenUsed/>
    <w:rsid w:val="00791D1E"/>
    <w:rPr>
      <w:vertAlign w:val="superscript"/>
    </w:rPr>
  </w:style>
  <w:style w:type="character" w:customStyle="1" w:styleId="c9">
    <w:name w:val="c9"/>
    <w:basedOn w:val="a1"/>
    <w:rsid w:val="006F08F5"/>
  </w:style>
  <w:style w:type="character" w:customStyle="1" w:styleId="FontStyle417">
    <w:name w:val="Font Style417"/>
    <w:basedOn w:val="a1"/>
    <w:rsid w:val="0019670C"/>
    <w:rPr>
      <w:rFonts w:ascii="Times New Roman" w:hAnsi="Times New Roman" w:cs="Times New Roman"/>
      <w:sz w:val="20"/>
      <w:szCs w:val="20"/>
    </w:rPr>
  </w:style>
  <w:style w:type="character" w:customStyle="1" w:styleId="42">
    <w:name w:val="Основной текст (4) + Не полужирный2"/>
    <w:basedOn w:val="a1"/>
    <w:rsid w:val="003A3AC8"/>
    <w:rPr>
      <w:rFonts w:ascii="Times New Roman" w:hAnsi="Times New Roman" w:cs="Times New Roman"/>
      <w:b/>
      <w:bCs/>
      <w:spacing w:val="10"/>
      <w:sz w:val="25"/>
      <w:szCs w:val="25"/>
      <w:lang w:bidi="ar-SA"/>
    </w:rPr>
  </w:style>
  <w:style w:type="character" w:customStyle="1" w:styleId="13">
    <w:name w:val="Заголовок №1"/>
    <w:basedOn w:val="a1"/>
    <w:rsid w:val="00777153"/>
    <w:rPr>
      <w:b/>
      <w:bCs/>
      <w:sz w:val="25"/>
      <w:szCs w:val="25"/>
      <w:u w:val="single"/>
      <w:lang w:bidi="ar-SA"/>
    </w:rPr>
  </w:style>
  <w:style w:type="character" w:customStyle="1" w:styleId="aff7">
    <w:name w:val="Основной текст + Полужирный"/>
    <w:aliases w:val="Интервал 0 pt"/>
    <w:basedOn w:val="a1"/>
    <w:rsid w:val="00777153"/>
    <w:rPr>
      <w:rFonts w:ascii="Times New Roman" w:hAnsi="Times New Roman" w:cs="Times New Roman"/>
      <w:b/>
      <w:bCs/>
      <w:spacing w:val="10"/>
      <w:sz w:val="25"/>
      <w:szCs w:val="25"/>
      <w:lang w:bidi="ar-SA"/>
    </w:rPr>
  </w:style>
  <w:style w:type="character" w:customStyle="1" w:styleId="0pt">
    <w:name w:val="Основной текст + Интервал 0 pt"/>
    <w:basedOn w:val="a1"/>
    <w:rsid w:val="00777153"/>
    <w:rPr>
      <w:rFonts w:ascii="Times New Roman" w:hAnsi="Times New Roman" w:cs="Times New Roman"/>
      <w:spacing w:val="10"/>
      <w:sz w:val="25"/>
      <w:szCs w:val="25"/>
      <w:lang w:bidi="ar-SA"/>
    </w:rPr>
  </w:style>
  <w:style w:type="character" w:customStyle="1" w:styleId="1212pt">
    <w:name w:val="Заголовок №1 (2) + 12 pt"/>
    <w:aliases w:val="Интервал 1 pt"/>
    <w:basedOn w:val="a1"/>
    <w:rsid w:val="00777153"/>
    <w:rPr>
      <w:rFonts w:ascii="Times New Roman" w:hAnsi="Times New Roman" w:cs="Times New Roman"/>
      <w:b/>
      <w:bCs/>
      <w:spacing w:val="20"/>
      <w:sz w:val="24"/>
      <w:szCs w:val="24"/>
      <w:u w:val="single"/>
      <w:lang w:bidi="ar-SA"/>
    </w:rPr>
  </w:style>
  <w:style w:type="character" w:customStyle="1" w:styleId="41">
    <w:name w:val="Основной текст (4) + Не полужирный1"/>
    <w:aliases w:val="Интервал -1 pt1"/>
    <w:basedOn w:val="a1"/>
    <w:rsid w:val="00777153"/>
    <w:rPr>
      <w:rFonts w:ascii="Times New Roman" w:hAnsi="Times New Roman" w:cs="Times New Roman"/>
      <w:b/>
      <w:bCs/>
      <w:spacing w:val="-30"/>
      <w:sz w:val="25"/>
      <w:szCs w:val="25"/>
      <w:lang w:bidi="ar-SA"/>
    </w:rPr>
  </w:style>
  <w:style w:type="character" w:customStyle="1" w:styleId="aff8">
    <w:name w:val="Основной текст_"/>
    <w:basedOn w:val="a1"/>
    <w:link w:val="25"/>
    <w:rsid w:val="00A41106"/>
    <w:rPr>
      <w:rFonts w:ascii="Candara" w:eastAsia="Candara" w:hAnsi="Candara" w:cs="Candara"/>
      <w:spacing w:val="-5"/>
      <w:sz w:val="26"/>
      <w:szCs w:val="26"/>
      <w:shd w:val="clear" w:color="auto" w:fill="FFFFFF"/>
    </w:rPr>
  </w:style>
  <w:style w:type="paragraph" w:customStyle="1" w:styleId="25">
    <w:name w:val="Основной текст2"/>
    <w:basedOn w:val="a0"/>
    <w:link w:val="aff8"/>
    <w:rsid w:val="00A41106"/>
    <w:pPr>
      <w:shd w:val="clear" w:color="auto" w:fill="FFFFFF"/>
      <w:spacing w:before="360" w:after="180" w:line="394" w:lineRule="exact"/>
    </w:pPr>
    <w:rPr>
      <w:rFonts w:ascii="Candara" w:eastAsia="Candara" w:hAnsi="Candara" w:cs="Candara"/>
      <w:spacing w:val="-5"/>
      <w:sz w:val="26"/>
      <w:szCs w:val="26"/>
    </w:rPr>
  </w:style>
  <w:style w:type="character" w:customStyle="1" w:styleId="FontStyle201">
    <w:name w:val="Font Style201"/>
    <w:basedOn w:val="a1"/>
    <w:uiPriority w:val="99"/>
    <w:rsid w:val="00C87807"/>
    <w:rPr>
      <w:rFonts w:ascii="Century Schoolbook" w:hAnsi="Century Schoolbook" w:cs="Century Schoolbook"/>
      <w:b/>
      <w:bCs/>
      <w:i/>
      <w:iCs/>
      <w:sz w:val="18"/>
      <w:szCs w:val="18"/>
    </w:rPr>
  </w:style>
  <w:style w:type="paragraph" w:customStyle="1" w:styleId="Style11">
    <w:name w:val="Style11"/>
    <w:basedOn w:val="a0"/>
    <w:uiPriority w:val="99"/>
    <w:rsid w:val="00C8780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27">
    <w:name w:val="Font Style227"/>
    <w:basedOn w:val="a1"/>
    <w:uiPriority w:val="99"/>
    <w:rsid w:val="00C87807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0"/>
    <w:uiPriority w:val="99"/>
    <w:rsid w:val="00C8780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9">
    <w:name w:val="Style9"/>
    <w:basedOn w:val="a0"/>
    <w:uiPriority w:val="99"/>
    <w:rsid w:val="00C8780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63">
    <w:name w:val="Font Style263"/>
    <w:basedOn w:val="a1"/>
    <w:uiPriority w:val="99"/>
    <w:rsid w:val="00C87807"/>
    <w:rPr>
      <w:rFonts w:ascii="Century Schoolbook" w:hAnsi="Century Schoolbook" w:cs="Century Schoolbook"/>
      <w:sz w:val="20"/>
      <w:szCs w:val="20"/>
    </w:rPr>
  </w:style>
  <w:style w:type="character" w:customStyle="1" w:styleId="FontStyle253">
    <w:name w:val="Font Style253"/>
    <w:basedOn w:val="a1"/>
    <w:uiPriority w:val="99"/>
    <w:rsid w:val="00C87807"/>
    <w:rPr>
      <w:rFonts w:ascii="Microsoft Sans Serif" w:hAnsi="Microsoft Sans Serif" w:cs="Microsoft Sans Serif"/>
      <w:sz w:val="18"/>
      <w:szCs w:val="18"/>
    </w:rPr>
  </w:style>
  <w:style w:type="character" w:customStyle="1" w:styleId="a9">
    <w:name w:val="Без интервала Знак"/>
    <w:basedOn w:val="a1"/>
    <w:link w:val="a8"/>
    <w:uiPriority w:val="1"/>
    <w:rsid w:val="00340812"/>
  </w:style>
  <w:style w:type="paragraph" w:customStyle="1" w:styleId="14">
    <w:name w:val="Без интервала1"/>
    <w:rsid w:val="00B54486"/>
    <w:pPr>
      <w:widowControl w:val="0"/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styleId="aff9">
    <w:name w:val="E-mail Signature"/>
    <w:basedOn w:val="a0"/>
    <w:link w:val="affa"/>
    <w:rsid w:val="00EC4A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a">
    <w:name w:val="Электронная подпись Знак"/>
    <w:basedOn w:val="a1"/>
    <w:link w:val="aff9"/>
    <w:rsid w:val="00EC4A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Абзац списка2"/>
    <w:basedOn w:val="a0"/>
    <w:rsid w:val="00DA2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E-mail Signature" w:uiPriority="0"/>
    <w:lsdException w:name="Normal (Web)" w:uiPriority="0"/>
    <w:lsdException w:name="HTML Acrony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0934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E97D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B77A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D543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0B5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0B5D73"/>
  </w:style>
  <w:style w:type="paragraph" w:styleId="a6">
    <w:name w:val="footer"/>
    <w:basedOn w:val="a0"/>
    <w:link w:val="a7"/>
    <w:uiPriority w:val="99"/>
    <w:unhideWhenUsed/>
    <w:rsid w:val="000B5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0B5D73"/>
  </w:style>
  <w:style w:type="paragraph" w:styleId="a8">
    <w:name w:val="No Spacing"/>
    <w:link w:val="a9"/>
    <w:uiPriority w:val="1"/>
    <w:qFormat/>
    <w:rsid w:val="000B5D73"/>
    <w:pPr>
      <w:spacing w:after="0" w:line="240" w:lineRule="auto"/>
    </w:pPr>
  </w:style>
  <w:style w:type="paragraph" w:styleId="aa">
    <w:name w:val="Balloon Text"/>
    <w:basedOn w:val="a0"/>
    <w:link w:val="ab"/>
    <w:uiPriority w:val="99"/>
    <w:semiHidden/>
    <w:unhideWhenUsed/>
    <w:rsid w:val="00751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751284"/>
    <w:rPr>
      <w:rFonts w:ascii="Tahoma" w:hAnsi="Tahoma" w:cs="Tahoma"/>
      <w:sz w:val="16"/>
      <w:szCs w:val="16"/>
    </w:rPr>
  </w:style>
  <w:style w:type="paragraph" w:styleId="ac">
    <w:name w:val="List Paragraph"/>
    <w:basedOn w:val="a0"/>
    <w:uiPriority w:val="34"/>
    <w:qFormat/>
    <w:rsid w:val="00714A3B"/>
    <w:pPr>
      <w:ind w:left="720"/>
      <w:contextualSpacing/>
    </w:pPr>
  </w:style>
  <w:style w:type="character" w:customStyle="1" w:styleId="30">
    <w:name w:val="Заголовок 3 Знак"/>
    <w:basedOn w:val="a1"/>
    <w:link w:val="3"/>
    <w:rsid w:val="00B77A35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d">
    <w:name w:val="Table Grid"/>
    <w:basedOn w:val="a2"/>
    <w:uiPriority w:val="59"/>
    <w:rsid w:val="00B77A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basedOn w:val="a0"/>
    <w:link w:val="af"/>
    <w:uiPriority w:val="99"/>
    <w:semiHidden/>
    <w:rsid w:val="00B77A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uiPriority w:val="99"/>
    <w:semiHidden/>
    <w:rsid w:val="00B77A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1"/>
    <w:uiPriority w:val="99"/>
    <w:semiHidden/>
    <w:rsid w:val="00B77A35"/>
    <w:rPr>
      <w:vertAlign w:val="superscript"/>
    </w:rPr>
  </w:style>
  <w:style w:type="paragraph" w:styleId="af1">
    <w:name w:val="Normal (Web)"/>
    <w:basedOn w:val="a0"/>
    <w:unhideWhenUsed/>
    <w:rsid w:val="00B77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rsid w:val="004079B4"/>
  </w:style>
  <w:style w:type="character" w:customStyle="1" w:styleId="apple-style-span">
    <w:name w:val="apple-style-span"/>
    <w:basedOn w:val="a1"/>
    <w:uiPriority w:val="99"/>
    <w:rsid w:val="004079B4"/>
  </w:style>
  <w:style w:type="paragraph" w:styleId="af2">
    <w:name w:val="Body Text"/>
    <w:basedOn w:val="a0"/>
    <w:link w:val="af3"/>
    <w:rsid w:val="004079B4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3">
    <w:name w:val="Основной текст Знак"/>
    <w:basedOn w:val="a1"/>
    <w:link w:val="af2"/>
    <w:rsid w:val="004079B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1"/>
    <w:link w:val="1"/>
    <w:rsid w:val="00093491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af4">
    <w:name w:val="Body Text Indent"/>
    <w:basedOn w:val="a0"/>
    <w:link w:val="af5"/>
    <w:uiPriority w:val="99"/>
    <w:unhideWhenUsed/>
    <w:rsid w:val="00093491"/>
    <w:pPr>
      <w:spacing w:after="120"/>
      <w:ind w:left="283"/>
    </w:pPr>
  </w:style>
  <w:style w:type="character" w:customStyle="1" w:styleId="af5">
    <w:name w:val="Основной текст с отступом Знак"/>
    <w:basedOn w:val="a1"/>
    <w:link w:val="af4"/>
    <w:uiPriority w:val="99"/>
    <w:rsid w:val="00093491"/>
  </w:style>
  <w:style w:type="character" w:styleId="af6">
    <w:name w:val="Emphasis"/>
    <w:basedOn w:val="a1"/>
    <w:qFormat/>
    <w:rsid w:val="00093491"/>
    <w:rPr>
      <w:i/>
      <w:iCs/>
    </w:rPr>
  </w:style>
  <w:style w:type="character" w:customStyle="1" w:styleId="20">
    <w:name w:val="Заголовок 2 Знак"/>
    <w:basedOn w:val="a1"/>
    <w:link w:val="2"/>
    <w:uiPriority w:val="9"/>
    <w:rsid w:val="00E97DEE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styleId="af7">
    <w:name w:val="Hyperlink"/>
    <w:basedOn w:val="a1"/>
    <w:uiPriority w:val="99"/>
    <w:unhideWhenUsed/>
    <w:rsid w:val="00231008"/>
    <w:rPr>
      <w:color w:val="0000FF"/>
      <w:u w:val="single"/>
    </w:rPr>
  </w:style>
  <w:style w:type="paragraph" w:styleId="af8">
    <w:name w:val="TOC Heading"/>
    <w:basedOn w:val="1"/>
    <w:next w:val="a0"/>
    <w:uiPriority w:val="39"/>
    <w:unhideWhenUsed/>
    <w:qFormat/>
    <w:rsid w:val="00DA44D2"/>
    <w:pPr>
      <w:outlineLvl w:val="9"/>
    </w:pPr>
  </w:style>
  <w:style w:type="paragraph" w:styleId="21">
    <w:name w:val="toc 2"/>
    <w:basedOn w:val="a0"/>
    <w:next w:val="a0"/>
    <w:autoRedefine/>
    <w:uiPriority w:val="39"/>
    <w:unhideWhenUsed/>
    <w:qFormat/>
    <w:rsid w:val="003429C4"/>
    <w:pPr>
      <w:spacing w:after="0" w:line="240" w:lineRule="auto"/>
      <w:ind w:left="2268" w:firstLine="284"/>
    </w:pPr>
    <w:rPr>
      <w:rFonts w:ascii="Times New Roman" w:hAnsi="Times New Roman" w:cs="Times New Roman"/>
      <w:bCs/>
      <w:sz w:val="20"/>
      <w:szCs w:val="20"/>
    </w:rPr>
  </w:style>
  <w:style w:type="paragraph" w:styleId="11">
    <w:name w:val="toc 1"/>
    <w:basedOn w:val="a0"/>
    <w:next w:val="a0"/>
    <w:autoRedefine/>
    <w:uiPriority w:val="39"/>
    <w:unhideWhenUsed/>
    <w:qFormat/>
    <w:rsid w:val="000C58CE"/>
    <w:pPr>
      <w:spacing w:after="0" w:line="240" w:lineRule="auto"/>
      <w:ind w:left="2552"/>
    </w:pPr>
    <w:rPr>
      <w:rFonts w:ascii="Times New Roman" w:hAnsi="Times New Roman" w:cs="Times New Roman"/>
      <w:b/>
      <w:sz w:val="18"/>
      <w:szCs w:val="18"/>
    </w:rPr>
  </w:style>
  <w:style w:type="paragraph" w:styleId="31">
    <w:name w:val="toc 3"/>
    <w:basedOn w:val="a0"/>
    <w:next w:val="a0"/>
    <w:autoRedefine/>
    <w:uiPriority w:val="39"/>
    <w:unhideWhenUsed/>
    <w:qFormat/>
    <w:rsid w:val="00DA44D2"/>
    <w:pPr>
      <w:spacing w:after="100"/>
      <w:ind w:left="440"/>
    </w:pPr>
  </w:style>
  <w:style w:type="character" w:styleId="af9">
    <w:name w:val="page number"/>
    <w:basedOn w:val="a1"/>
    <w:rsid w:val="00CA6B73"/>
  </w:style>
  <w:style w:type="paragraph" w:customStyle="1" w:styleId="western">
    <w:name w:val="western"/>
    <w:basedOn w:val="a0"/>
    <w:rsid w:val="00CA6B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D543EB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22">
    <w:name w:val="List Bullet 2"/>
    <w:uiPriority w:val="99"/>
    <w:unhideWhenUsed/>
    <w:rsid w:val="00D543EB"/>
    <w:pPr>
      <w:spacing w:line="240" w:lineRule="auto"/>
      <w:ind w:left="432" w:hanging="216"/>
    </w:pPr>
    <w:rPr>
      <w:rFonts w:ascii="Franklin Gothic Medium" w:eastAsia="Times New Roman" w:hAnsi="Franklin Gothic Medium" w:cs="Times New Roman"/>
      <w:color w:val="000000"/>
      <w:kern w:val="28"/>
      <w:sz w:val="18"/>
      <w:szCs w:val="18"/>
    </w:rPr>
  </w:style>
  <w:style w:type="paragraph" w:customStyle="1" w:styleId="msoaccenttext">
    <w:name w:val="msoaccenttext"/>
    <w:rsid w:val="00D543EB"/>
    <w:pPr>
      <w:spacing w:after="0" w:line="300" w:lineRule="auto"/>
    </w:pPr>
    <w:rPr>
      <w:rFonts w:ascii="Franklin Gothic Heavy" w:eastAsia="Times New Roman" w:hAnsi="Franklin Gothic Heavy" w:cs="Times New Roman"/>
      <w:color w:val="000000"/>
      <w:kern w:val="28"/>
      <w:sz w:val="18"/>
      <w:szCs w:val="18"/>
    </w:rPr>
  </w:style>
  <w:style w:type="paragraph" w:customStyle="1" w:styleId="msoaccenttext2">
    <w:name w:val="msoaccenttext2"/>
    <w:rsid w:val="00D543EB"/>
    <w:pPr>
      <w:spacing w:after="120" w:line="300" w:lineRule="auto"/>
    </w:pPr>
    <w:rPr>
      <w:rFonts w:ascii="Franklin Gothic Medium Cond" w:eastAsia="Times New Roman" w:hAnsi="Franklin Gothic Medium Cond" w:cs="Times New Roman"/>
      <w:color w:val="000000"/>
      <w:kern w:val="28"/>
      <w:sz w:val="18"/>
      <w:szCs w:val="18"/>
    </w:rPr>
  </w:style>
  <w:style w:type="paragraph" w:customStyle="1" w:styleId="msoaccenttext7">
    <w:name w:val="msoaccenttext7"/>
    <w:rsid w:val="00D543EB"/>
    <w:pPr>
      <w:spacing w:after="0" w:line="283" w:lineRule="auto"/>
    </w:pPr>
    <w:rPr>
      <w:rFonts w:ascii="Franklin Gothic Demi" w:eastAsia="Times New Roman" w:hAnsi="Franklin Gothic Demi" w:cs="Times New Roman"/>
      <w:color w:val="000000"/>
      <w:kern w:val="28"/>
      <w:sz w:val="17"/>
      <w:szCs w:val="17"/>
    </w:rPr>
  </w:style>
  <w:style w:type="character" w:styleId="HTML">
    <w:name w:val="HTML Acronym"/>
    <w:basedOn w:val="a1"/>
    <w:semiHidden/>
    <w:unhideWhenUsed/>
    <w:rsid w:val="007F6397"/>
  </w:style>
  <w:style w:type="paragraph" w:customStyle="1" w:styleId="afa">
    <w:name w:val="Абзац"/>
    <w:basedOn w:val="a0"/>
    <w:autoRedefine/>
    <w:rsid w:val="00BF1EE3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00" w:themeColor="text1"/>
      <w:sz w:val="26"/>
      <w:szCs w:val="26"/>
    </w:rPr>
  </w:style>
  <w:style w:type="character" w:customStyle="1" w:styleId="afb">
    <w:name w:val="Ремарка Знак"/>
    <w:basedOn w:val="a1"/>
    <w:link w:val="afc"/>
    <w:locked/>
    <w:rsid w:val="001F7230"/>
    <w:rPr>
      <w:rFonts w:ascii="Times New Roman" w:hAnsi="Times New Roman" w:cs="Times New Roman"/>
      <w:i/>
      <w:color w:val="000000" w:themeColor="text1"/>
      <w:spacing w:val="-4"/>
    </w:rPr>
  </w:style>
  <w:style w:type="paragraph" w:customStyle="1" w:styleId="afc">
    <w:name w:val="Ремарка"/>
    <w:basedOn w:val="a0"/>
    <w:link w:val="afb"/>
    <w:autoRedefine/>
    <w:rsid w:val="001F7230"/>
    <w:pPr>
      <w:spacing w:after="0" w:line="240" w:lineRule="auto"/>
      <w:ind w:firstLine="397"/>
      <w:jc w:val="both"/>
    </w:pPr>
    <w:rPr>
      <w:rFonts w:ascii="Times New Roman" w:hAnsi="Times New Roman" w:cs="Times New Roman"/>
      <w:i/>
      <w:color w:val="000000" w:themeColor="text1"/>
      <w:spacing w:val="-4"/>
    </w:rPr>
  </w:style>
  <w:style w:type="paragraph" w:customStyle="1" w:styleId="afd">
    <w:name w:val="Проза в списке"/>
    <w:basedOn w:val="a0"/>
    <w:autoRedefine/>
    <w:rsid w:val="00D15F34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color w:val="000000" w:themeColor="text1"/>
      <w:spacing w:val="-6"/>
    </w:rPr>
  </w:style>
  <w:style w:type="character" w:styleId="afe">
    <w:name w:val="Strong"/>
    <w:basedOn w:val="a1"/>
    <w:qFormat/>
    <w:rsid w:val="00F17FA3"/>
    <w:rPr>
      <w:b/>
      <w:bCs/>
    </w:rPr>
  </w:style>
  <w:style w:type="character" w:customStyle="1" w:styleId="FontStyle207">
    <w:name w:val="Font Style207"/>
    <w:basedOn w:val="a1"/>
    <w:uiPriority w:val="99"/>
    <w:rsid w:val="00622F1A"/>
    <w:rPr>
      <w:rFonts w:ascii="Century Schoolbook" w:hAnsi="Century Schoolbook" w:cs="Century Schoolbook"/>
      <w:sz w:val="18"/>
      <w:szCs w:val="18"/>
    </w:rPr>
  </w:style>
  <w:style w:type="paragraph" w:customStyle="1" w:styleId="Style8">
    <w:name w:val="Style8"/>
    <w:basedOn w:val="a0"/>
    <w:uiPriority w:val="99"/>
    <w:rsid w:val="00622F1A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02">
    <w:name w:val="Font Style202"/>
    <w:basedOn w:val="a1"/>
    <w:uiPriority w:val="99"/>
    <w:rsid w:val="00622F1A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aff">
    <w:name w:val="СПИСОК Знак Знак"/>
    <w:basedOn w:val="a1"/>
    <w:link w:val="a"/>
    <w:locked/>
    <w:rsid w:val="0083415D"/>
    <w:rPr>
      <w:lang w:eastAsia="ru-RU"/>
    </w:rPr>
  </w:style>
  <w:style w:type="paragraph" w:customStyle="1" w:styleId="a">
    <w:name w:val="СПИСОК"/>
    <w:basedOn w:val="a0"/>
    <w:link w:val="aff"/>
    <w:rsid w:val="0083415D"/>
    <w:pPr>
      <w:numPr>
        <w:numId w:val="3"/>
      </w:numPr>
      <w:spacing w:after="0" w:line="240" w:lineRule="auto"/>
      <w:jc w:val="both"/>
    </w:pPr>
  </w:style>
  <w:style w:type="character" w:customStyle="1" w:styleId="aff0">
    <w:name w:val="знать Знак"/>
    <w:basedOn w:val="a1"/>
    <w:link w:val="aff1"/>
    <w:locked/>
    <w:rsid w:val="0083415D"/>
    <w:rPr>
      <w:i/>
      <w:iCs/>
      <w:lang w:eastAsia="ru-RU"/>
    </w:rPr>
  </w:style>
  <w:style w:type="paragraph" w:customStyle="1" w:styleId="aff1">
    <w:name w:val="знать"/>
    <w:basedOn w:val="a0"/>
    <w:link w:val="aff0"/>
    <w:rsid w:val="0083415D"/>
    <w:pPr>
      <w:spacing w:before="60" w:after="60" w:line="240" w:lineRule="auto"/>
      <w:ind w:firstLine="340"/>
      <w:jc w:val="both"/>
    </w:pPr>
    <w:rPr>
      <w:i/>
      <w:iCs/>
    </w:rPr>
  </w:style>
  <w:style w:type="paragraph" w:styleId="23">
    <w:name w:val="Body Text 2"/>
    <w:basedOn w:val="a0"/>
    <w:link w:val="24"/>
    <w:uiPriority w:val="99"/>
    <w:semiHidden/>
    <w:unhideWhenUsed/>
    <w:rsid w:val="00101996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semiHidden/>
    <w:rsid w:val="00101996"/>
  </w:style>
  <w:style w:type="paragraph" w:customStyle="1" w:styleId="c1">
    <w:name w:val="c1"/>
    <w:basedOn w:val="a0"/>
    <w:rsid w:val="00684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607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2">
    <w:name w:val="Абзац списка1"/>
    <w:basedOn w:val="a0"/>
    <w:rsid w:val="00682FDE"/>
    <w:pPr>
      <w:ind w:left="720"/>
    </w:pPr>
    <w:rPr>
      <w:rFonts w:ascii="Calibri" w:eastAsia="Times New Roman" w:hAnsi="Calibri" w:cs="Times New Roman"/>
    </w:rPr>
  </w:style>
  <w:style w:type="character" w:styleId="aff2">
    <w:name w:val="Book Title"/>
    <w:basedOn w:val="a1"/>
    <w:uiPriority w:val="33"/>
    <w:qFormat/>
    <w:rsid w:val="00E62ECA"/>
    <w:rPr>
      <w:b/>
      <w:bCs/>
      <w:smallCaps/>
      <w:spacing w:val="5"/>
    </w:rPr>
  </w:style>
  <w:style w:type="character" w:customStyle="1" w:styleId="b-serp-itemfrom">
    <w:name w:val="b-serp-item__from"/>
    <w:basedOn w:val="a1"/>
    <w:rsid w:val="00ED3FE5"/>
  </w:style>
  <w:style w:type="character" w:styleId="aff3">
    <w:name w:val="FollowedHyperlink"/>
    <w:basedOn w:val="a1"/>
    <w:uiPriority w:val="99"/>
    <w:semiHidden/>
    <w:unhideWhenUsed/>
    <w:rsid w:val="00C6696E"/>
    <w:rPr>
      <w:color w:val="919191" w:themeColor="followedHyperlink"/>
      <w:u w:val="single"/>
    </w:rPr>
  </w:style>
  <w:style w:type="character" w:customStyle="1" w:styleId="FontStyle11">
    <w:name w:val="Font Style11"/>
    <w:basedOn w:val="a1"/>
    <w:uiPriority w:val="99"/>
    <w:rsid w:val="00D140EB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1"/>
    <w:uiPriority w:val="99"/>
    <w:rsid w:val="00D140EB"/>
    <w:rPr>
      <w:rFonts w:ascii="Times New Roman" w:hAnsi="Times New Roman" w:cs="Times New Roman"/>
      <w:b/>
      <w:bCs/>
      <w:sz w:val="24"/>
      <w:szCs w:val="24"/>
    </w:rPr>
  </w:style>
  <w:style w:type="paragraph" w:customStyle="1" w:styleId="c4">
    <w:name w:val="c4"/>
    <w:basedOn w:val="a0"/>
    <w:rsid w:val="00F86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4">
    <w:name w:val="Document Map"/>
    <w:basedOn w:val="a0"/>
    <w:link w:val="aff5"/>
    <w:uiPriority w:val="99"/>
    <w:semiHidden/>
    <w:unhideWhenUsed/>
    <w:rsid w:val="00D25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5">
    <w:name w:val="Схема документа Знак"/>
    <w:basedOn w:val="a1"/>
    <w:link w:val="aff4"/>
    <w:uiPriority w:val="99"/>
    <w:semiHidden/>
    <w:rsid w:val="00D255A1"/>
    <w:rPr>
      <w:rFonts w:ascii="Tahoma" w:hAnsi="Tahoma" w:cs="Tahoma"/>
      <w:sz w:val="16"/>
      <w:szCs w:val="16"/>
    </w:rPr>
  </w:style>
  <w:style w:type="character" w:customStyle="1" w:styleId="ft7628">
    <w:name w:val="ft7628"/>
    <w:basedOn w:val="a1"/>
    <w:rsid w:val="00CC7DAB"/>
  </w:style>
  <w:style w:type="character" w:customStyle="1" w:styleId="ft7649">
    <w:name w:val="ft7649"/>
    <w:basedOn w:val="a1"/>
    <w:rsid w:val="00CC7DAB"/>
  </w:style>
  <w:style w:type="character" w:customStyle="1" w:styleId="ft7656">
    <w:name w:val="ft7656"/>
    <w:basedOn w:val="a1"/>
    <w:rsid w:val="00CC7DAB"/>
  </w:style>
  <w:style w:type="character" w:customStyle="1" w:styleId="ft7692">
    <w:name w:val="ft7692"/>
    <w:basedOn w:val="a1"/>
    <w:rsid w:val="00CC7DAB"/>
  </w:style>
  <w:style w:type="character" w:customStyle="1" w:styleId="ft5141">
    <w:name w:val="ft5141"/>
    <w:basedOn w:val="a1"/>
    <w:rsid w:val="00CC7DAB"/>
  </w:style>
  <w:style w:type="character" w:customStyle="1" w:styleId="ft7828">
    <w:name w:val="ft7828"/>
    <w:basedOn w:val="a1"/>
    <w:rsid w:val="00CC7DAB"/>
  </w:style>
  <w:style w:type="character" w:customStyle="1" w:styleId="ft7864">
    <w:name w:val="ft7864"/>
    <w:basedOn w:val="a1"/>
    <w:rsid w:val="00CC7DAB"/>
  </w:style>
  <w:style w:type="character" w:customStyle="1" w:styleId="ft7895">
    <w:name w:val="ft7895"/>
    <w:basedOn w:val="a1"/>
    <w:rsid w:val="00CC7DAB"/>
  </w:style>
  <w:style w:type="character" w:customStyle="1" w:styleId="ft7909">
    <w:name w:val="ft7909"/>
    <w:basedOn w:val="a1"/>
    <w:rsid w:val="00CC7DAB"/>
  </w:style>
  <w:style w:type="character" w:customStyle="1" w:styleId="ft7936">
    <w:name w:val="ft7936"/>
    <w:basedOn w:val="a1"/>
    <w:rsid w:val="00CC7DAB"/>
  </w:style>
  <w:style w:type="character" w:customStyle="1" w:styleId="ft7966">
    <w:name w:val="ft7966"/>
    <w:basedOn w:val="a1"/>
    <w:rsid w:val="00CC7DAB"/>
  </w:style>
  <w:style w:type="character" w:customStyle="1" w:styleId="ft7999">
    <w:name w:val="ft7999"/>
    <w:basedOn w:val="a1"/>
    <w:rsid w:val="00CC7DAB"/>
  </w:style>
  <w:style w:type="character" w:customStyle="1" w:styleId="ft8031">
    <w:name w:val="ft8031"/>
    <w:basedOn w:val="a1"/>
    <w:rsid w:val="00CC7DAB"/>
  </w:style>
  <w:style w:type="character" w:customStyle="1" w:styleId="ft8068">
    <w:name w:val="ft8068"/>
    <w:basedOn w:val="a1"/>
    <w:rsid w:val="00CC7DAB"/>
  </w:style>
  <w:style w:type="character" w:customStyle="1" w:styleId="ft8592">
    <w:name w:val="ft8592"/>
    <w:basedOn w:val="a1"/>
    <w:rsid w:val="00CC7DAB"/>
  </w:style>
  <w:style w:type="character" w:customStyle="1" w:styleId="ft8626">
    <w:name w:val="ft8626"/>
    <w:basedOn w:val="a1"/>
    <w:rsid w:val="00CC7DAB"/>
  </w:style>
  <w:style w:type="character" w:customStyle="1" w:styleId="ft8661">
    <w:name w:val="ft8661"/>
    <w:basedOn w:val="a1"/>
    <w:rsid w:val="00CC7DAB"/>
  </w:style>
  <w:style w:type="character" w:customStyle="1" w:styleId="ft8698">
    <w:name w:val="ft8698"/>
    <w:basedOn w:val="a1"/>
    <w:rsid w:val="00CC7DAB"/>
  </w:style>
  <w:style w:type="character" w:customStyle="1" w:styleId="ft8754">
    <w:name w:val="ft8754"/>
    <w:basedOn w:val="a1"/>
    <w:rsid w:val="00CC7DAB"/>
  </w:style>
  <w:style w:type="character" w:customStyle="1" w:styleId="c0">
    <w:name w:val="c0"/>
    <w:basedOn w:val="a1"/>
    <w:rsid w:val="001D3268"/>
  </w:style>
  <w:style w:type="paragraph" w:customStyle="1" w:styleId="c6">
    <w:name w:val="c6"/>
    <w:basedOn w:val="a0"/>
    <w:rsid w:val="001D3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6">
    <w:name w:val="endnote reference"/>
    <w:basedOn w:val="a1"/>
    <w:uiPriority w:val="99"/>
    <w:semiHidden/>
    <w:unhideWhenUsed/>
    <w:rsid w:val="00791D1E"/>
    <w:rPr>
      <w:vertAlign w:val="superscript"/>
    </w:rPr>
  </w:style>
  <w:style w:type="character" w:customStyle="1" w:styleId="c9">
    <w:name w:val="c9"/>
    <w:basedOn w:val="a1"/>
    <w:rsid w:val="006F08F5"/>
  </w:style>
  <w:style w:type="character" w:customStyle="1" w:styleId="FontStyle417">
    <w:name w:val="Font Style417"/>
    <w:basedOn w:val="a1"/>
    <w:rsid w:val="0019670C"/>
    <w:rPr>
      <w:rFonts w:ascii="Times New Roman" w:hAnsi="Times New Roman" w:cs="Times New Roman"/>
      <w:sz w:val="20"/>
      <w:szCs w:val="20"/>
    </w:rPr>
  </w:style>
  <w:style w:type="character" w:customStyle="1" w:styleId="42">
    <w:name w:val="Основной текст (4) + Не полужирный2"/>
    <w:basedOn w:val="a1"/>
    <w:rsid w:val="003A3AC8"/>
    <w:rPr>
      <w:rFonts w:ascii="Times New Roman" w:hAnsi="Times New Roman" w:cs="Times New Roman"/>
      <w:b/>
      <w:bCs/>
      <w:spacing w:val="10"/>
      <w:sz w:val="25"/>
      <w:szCs w:val="25"/>
      <w:lang w:bidi="ar-SA"/>
    </w:rPr>
  </w:style>
  <w:style w:type="character" w:customStyle="1" w:styleId="13">
    <w:name w:val="Заголовок №1"/>
    <w:basedOn w:val="a1"/>
    <w:rsid w:val="00777153"/>
    <w:rPr>
      <w:b/>
      <w:bCs/>
      <w:sz w:val="25"/>
      <w:szCs w:val="25"/>
      <w:u w:val="single"/>
      <w:lang w:bidi="ar-SA"/>
    </w:rPr>
  </w:style>
  <w:style w:type="character" w:customStyle="1" w:styleId="aff7">
    <w:name w:val="Основной текст + Полужирный"/>
    <w:aliases w:val="Интервал 0 pt"/>
    <w:basedOn w:val="a1"/>
    <w:rsid w:val="00777153"/>
    <w:rPr>
      <w:rFonts w:ascii="Times New Roman" w:hAnsi="Times New Roman" w:cs="Times New Roman"/>
      <w:b/>
      <w:bCs/>
      <w:spacing w:val="10"/>
      <w:sz w:val="25"/>
      <w:szCs w:val="25"/>
      <w:lang w:bidi="ar-SA"/>
    </w:rPr>
  </w:style>
  <w:style w:type="character" w:customStyle="1" w:styleId="0pt">
    <w:name w:val="Основной текст + Интервал 0 pt"/>
    <w:basedOn w:val="a1"/>
    <w:rsid w:val="00777153"/>
    <w:rPr>
      <w:rFonts w:ascii="Times New Roman" w:hAnsi="Times New Roman" w:cs="Times New Roman"/>
      <w:spacing w:val="10"/>
      <w:sz w:val="25"/>
      <w:szCs w:val="25"/>
      <w:lang w:bidi="ar-SA"/>
    </w:rPr>
  </w:style>
  <w:style w:type="character" w:customStyle="1" w:styleId="1212pt">
    <w:name w:val="Заголовок №1 (2) + 12 pt"/>
    <w:aliases w:val="Интервал 1 pt"/>
    <w:basedOn w:val="a1"/>
    <w:rsid w:val="00777153"/>
    <w:rPr>
      <w:rFonts w:ascii="Times New Roman" w:hAnsi="Times New Roman" w:cs="Times New Roman"/>
      <w:b/>
      <w:bCs/>
      <w:spacing w:val="20"/>
      <w:sz w:val="24"/>
      <w:szCs w:val="24"/>
      <w:u w:val="single"/>
      <w:lang w:bidi="ar-SA"/>
    </w:rPr>
  </w:style>
  <w:style w:type="character" w:customStyle="1" w:styleId="41">
    <w:name w:val="Основной текст (4) + Не полужирный1"/>
    <w:aliases w:val="Интервал -1 pt1"/>
    <w:basedOn w:val="a1"/>
    <w:rsid w:val="00777153"/>
    <w:rPr>
      <w:rFonts w:ascii="Times New Roman" w:hAnsi="Times New Roman" w:cs="Times New Roman"/>
      <w:b/>
      <w:bCs/>
      <w:spacing w:val="-30"/>
      <w:sz w:val="25"/>
      <w:szCs w:val="25"/>
      <w:lang w:bidi="ar-SA"/>
    </w:rPr>
  </w:style>
  <w:style w:type="character" w:customStyle="1" w:styleId="aff8">
    <w:name w:val="Основной текст_"/>
    <w:basedOn w:val="a1"/>
    <w:link w:val="25"/>
    <w:rsid w:val="00A41106"/>
    <w:rPr>
      <w:rFonts w:ascii="Candara" w:eastAsia="Candara" w:hAnsi="Candara" w:cs="Candara"/>
      <w:spacing w:val="-5"/>
      <w:sz w:val="26"/>
      <w:szCs w:val="26"/>
      <w:shd w:val="clear" w:color="auto" w:fill="FFFFFF"/>
    </w:rPr>
  </w:style>
  <w:style w:type="paragraph" w:customStyle="1" w:styleId="25">
    <w:name w:val="Основной текст2"/>
    <w:basedOn w:val="a0"/>
    <w:link w:val="aff8"/>
    <w:rsid w:val="00A41106"/>
    <w:pPr>
      <w:shd w:val="clear" w:color="auto" w:fill="FFFFFF"/>
      <w:spacing w:before="360" w:after="180" w:line="394" w:lineRule="exact"/>
    </w:pPr>
    <w:rPr>
      <w:rFonts w:ascii="Candara" w:eastAsia="Candara" w:hAnsi="Candara" w:cs="Candara"/>
      <w:spacing w:val="-5"/>
      <w:sz w:val="26"/>
      <w:szCs w:val="26"/>
    </w:rPr>
  </w:style>
  <w:style w:type="character" w:customStyle="1" w:styleId="FontStyle201">
    <w:name w:val="Font Style201"/>
    <w:basedOn w:val="a1"/>
    <w:uiPriority w:val="99"/>
    <w:rsid w:val="00C87807"/>
    <w:rPr>
      <w:rFonts w:ascii="Century Schoolbook" w:hAnsi="Century Schoolbook" w:cs="Century Schoolbook"/>
      <w:b/>
      <w:bCs/>
      <w:i/>
      <w:iCs/>
      <w:sz w:val="18"/>
      <w:szCs w:val="18"/>
    </w:rPr>
  </w:style>
  <w:style w:type="paragraph" w:customStyle="1" w:styleId="Style11">
    <w:name w:val="Style11"/>
    <w:basedOn w:val="a0"/>
    <w:uiPriority w:val="99"/>
    <w:rsid w:val="00C8780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27">
    <w:name w:val="Font Style227"/>
    <w:basedOn w:val="a1"/>
    <w:uiPriority w:val="99"/>
    <w:rsid w:val="00C87807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0"/>
    <w:uiPriority w:val="99"/>
    <w:rsid w:val="00C8780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9">
    <w:name w:val="Style9"/>
    <w:basedOn w:val="a0"/>
    <w:uiPriority w:val="99"/>
    <w:rsid w:val="00C8780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63">
    <w:name w:val="Font Style263"/>
    <w:basedOn w:val="a1"/>
    <w:uiPriority w:val="99"/>
    <w:rsid w:val="00C87807"/>
    <w:rPr>
      <w:rFonts w:ascii="Century Schoolbook" w:hAnsi="Century Schoolbook" w:cs="Century Schoolbook"/>
      <w:sz w:val="20"/>
      <w:szCs w:val="20"/>
    </w:rPr>
  </w:style>
  <w:style w:type="character" w:customStyle="1" w:styleId="FontStyle253">
    <w:name w:val="Font Style253"/>
    <w:basedOn w:val="a1"/>
    <w:uiPriority w:val="99"/>
    <w:rsid w:val="00C87807"/>
    <w:rPr>
      <w:rFonts w:ascii="Microsoft Sans Serif" w:hAnsi="Microsoft Sans Serif" w:cs="Microsoft Sans Serif"/>
      <w:sz w:val="18"/>
      <w:szCs w:val="18"/>
    </w:rPr>
  </w:style>
  <w:style w:type="character" w:customStyle="1" w:styleId="a9">
    <w:name w:val="Без интервала Знак"/>
    <w:basedOn w:val="a1"/>
    <w:link w:val="a8"/>
    <w:uiPriority w:val="1"/>
    <w:rsid w:val="00340812"/>
  </w:style>
  <w:style w:type="paragraph" w:customStyle="1" w:styleId="14">
    <w:name w:val="Без интервала1"/>
    <w:rsid w:val="00B54486"/>
    <w:pPr>
      <w:widowControl w:val="0"/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styleId="aff9">
    <w:name w:val="E-mail Signature"/>
    <w:basedOn w:val="a0"/>
    <w:link w:val="affa"/>
    <w:rsid w:val="00EC4A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a">
    <w:name w:val="Электронная подпись Знак"/>
    <w:basedOn w:val="a1"/>
    <w:link w:val="aff9"/>
    <w:rsid w:val="00EC4A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Абзац списка2"/>
    <w:basedOn w:val="a0"/>
    <w:rsid w:val="00DA2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6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jpeg"/><Relationship Id="rId21" Type="http://schemas.openxmlformats.org/officeDocument/2006/relationships/image" Target="media/image4.jpeg"/><Relationship Id="rId42" Type="http://schemas.openxmlformats.org/officeDocument/2006/relationships/image" Target="media/image25.png"/><Relationship Id="rId47" Type="http://schemas.openxmlformats.org/officeDocument/2006/relationships/image" Target="media/image30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84" Type="http://schemas.openxmlformats.org/officeDocument/2006/relationships/image" Target="media/image66.jpeg"/><Relationship Id="rId89" Type="http://schemas.openxmlformats.org/officeDocument/2006/relationships/image" Target="media/image71.jpeg"/><Relationship Id="rId112" Type="http://schemas.openxmlformats.org/officeDocument/2006/relationships/image" Target="media/image91.jpeg"/><Relationship Id="rId133" Type="http://schemas.openxmlformats.org/officeDocument/2006/relationships/theme" Target="theme/theme1.xml"/><Relationship Id="rId16" Type="http://schemas.openxmlformats.org/officeDocument/2006/relationships/header" Target="header2.xml"/><Relationship Id="rId11" Type="http://schemas.openxmlformats.org/officeDocument/2006/relationships/image" Target="media/image1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102" Type="http://schemas.openxmlformats.org/officeDocument/2006/relationships/image" Target="media/image83.jpeg"/><Relationship Id="rId123" Type="http://schemas.openxmlformats.org/officeDocument/2006/relationships/image" Target="media/image102.jpeg"/><Relationship Id="rId128" Type="http://schemas.openxmlformats.org/officeDocument/2006/relationships/image" Target="media/image107.png"/><Relationship Id="rId5" Type="http://schemas.openxmlformats.org/officeDocument/2006/relationships/settings" Target="settings.xml"/><Relationship Id="rId90" Type="http://schemas.openxmlformats.org/officeDocument/2006/relationships/image" Target="media/image72.jpeg"/><Relationship Id="rId95" Type="http://schemas.openxmlformats.org/officeDocument/2006/relationships/image" Target="media/image77.jpeg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113" Type="http://schemas.openxmlformats.org/officeDocument/2006/relationships/image" Target="media/image92.jpeg"/><Relationship Id="rId118" Type="http://schemas.openxmlformats.org/officeDocument/2006/relationships/image" Target="media/image97.jpeg"/><Relationship Id="rId80" Type="http://schemas.openxmlformats.org/officeDocument/2006/relationships/hyperlink" Target="http://92.50.144.118:8080/cgi-bin/zgate.exe?ACTION=follow&amp;SESSION_ID=308&amp;TERM=%D0%9F%D0%B5%D1%82%D1%80%D0%BE%D0%B2%D0%B0,%20%D0%95.%D0%92.%5B1,1004,4,101%5D&amp;LANG=rus" TargetMode="External"/><Relationship Id="rId85" Type="http://schemas.openxmlformats.org/officeDocument/2006/relationships/image" Target="media/image67.jpeg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59" Type="http://schemas.openxmlformats.org/officeDocument/2006/relationships/image" Target="media/image42.jpeg"/><Relationship Id="rId103" Type="http://schemas.openxmlformats.org/officeDocument/2006/relationships/image" Target="media/image84.jpeg"/><Relationship Id="rId124" Type="http://schemas.openxmlformats.org/officeDocument/2006/relationships/image" Target="media/image103.jpeg"/><Relationship Id="rId129" Type="http://schemas.openxmlformats.org/officeDocument/2006/relationships/image" Target="media/image108.png"/><Relationship Id="rId54" Type="http://schemas.openxmlformats.org/officeDocument/2006/relationships/image" Target="media/image37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91" Type="http://schemas.openxmlformats.org/officeDocument/2006/relationships/image" Target="media/image73.jpeg"/><Relationship Id="rId96" Type="http://schemas.openxmlformats.org/officeDocument/2006/relationships/image" Target="media/image7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49" Type="http://schemas.openxmlformats.org/officeDocument/2006/relationships/image" Target="media/image32.jpeg"/><Relationship Id="rId114" Type="http://schemas.openxmlformats.org/officeDocument/2006/relationships/image" Target="media/image93.jpeg"/><Relationship Id="rId119" Type="http://schemas.openxmlformats.org/officeDocument/2006/relationships/image" Target="media/image98.jpeg"/><Relationship Id="rId44" Type="http://schemas.openxmlformats.org/officeDocument/2006/relationships/image" Target="media/image27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81" Type="http://schemas.openxmlformats.org/officeDocument/2006/relationships/image" Target="media/image63.jpeg"/><Relationship Id="rId86" Type="http://schemas.openxmlformats.org/officeDocument/2006/relationships/image" Target="media/image68.jpeg"/><Relationship Id="rId130" Type="http://schemas.openxmlformats.org/officeDocument/2006/relationships/hyperlink" Target="mailto:kogalym@mail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jpeg"/><Relationship Id="rId39" Type="http://schemas.openxmlformats.org/officeDocument/2006/relationships/image" Target="media/image22.jpeg"/><Relationship Id="rId109" Type="http://schemas.openxmlformats.org/officeDocument/2006/relationships/image" Target="media/image90.jpeg"/><Relationship Id="rId34" Type="http://schemas.openxmlformats.org/officeDocument/2006/relationships/image" Target="media/image17.jpeg"/><Relationship Id="rId50" Type="http://schemas.openxmlformats.org/officeDocument/2006/relationships/image" Target="media/image33.png"/><Relationship Id="rId55" Type="http://schemas.openxmlformats.org/officeDocument/2006/relationships/image" Target="media/image38.jpeg"/><Relationship Id="rId76" Type="http://schemas.openxmlformats.org/officeDocument/2006/relationships/image" Target="media/image59.jpeg"/><Relationship Id="rId97" Type="http://schemas.openxmlformats.org/officeDocument/2006/relationships/image" Target="media/image79.jpeg"/><Relationship Id="rId104" Type="http://schemas.openxmlformats.org/officeDocument/2006/relationships/image" Target="media/image85.jpeg"/><Relationship Id="rId120" Type="http://schemas.openxmlformats.org/officeDocument/2006/relationships/image" Target="media/image99.emf"/><Relationship Id="rId125" Type="http://schemas.openxmlformats.org/officeDocument/2006/relationships/image" Target="media/image104.png"/><Relationship Id="rId7" Type="http://schemas.openxmlformats.org/officeDocument/2006/relationships/footnotes" Target="footnotes.xml"/><Relationship Id="rId71" Type="http://schemas.openxmlformats.org/officeDocument/2006/relationships/image" Target="media/image54.jpeg"/><Relationship Id="rId92" Type="http://schemas.openxmlformats.org/officeDocument/2006/relationships/image" Target="media/image74.jpeg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openxmlformats.org/officeDocument/2006/relationships/image" Target="media/image7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66" Type="http://schemas.openxmlformats.org/officeDocument/2006/relationships/image" Target="media/image49.jpeg"/><Relationship Id="rId87" Type="http://schemas.openxmlformats.org/officeDocument/2006/relationships/image" Target="media/image69.jpeg"/><Relationship Id="rId110" Type="http://schemas.openxmlformats.org/officeDocument/2006/relationships/image" Target="media/image88.jpeg"/><Relationship Id="rId115" Type="http://schemas.openxmlformats.org/officeDocument/2006/relationships/image" Target="media/image94.jpeg"/><Relationship Id="rId131" Type="http://schemas.openxmlformats.org/officeDocument/2006/relationships/header" Target="header5.xml"/><Relationship Id="rId61" Type="http://schemas.openxmlformats.org/officeDocument/2006/relationships/image" Target="media/image44.jpeg"/><Relationship Id="rId82" Type="http://schemas.openxmlformats.org/officeDocument/2006/relationships/image" Target="media/image64.png"/><Relationship Id="rId19" Type="http://schemas.openxmlformats.org/officeDocument/2006/relationships/header" Target="header4.xml"/><Relationship Id="rId14" Type="http://schemas.openxmlformats.org/officeDocument/2006/relationships/footer" Target="footer2.xm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56" Type="http://schemas.openxmlformats.org/officeDocument/2006/relationships/image" Target="media/image39.jpeg"/><Relationship Id="rId77" Type="http://schemas.openxmlformats.org/officeDocument/2006/relationships/image" Target="media/image60.jpeg"/><Relationship Id="rId100" Type="http://schemas.openxmlformats.org/officeDocument/2006/relationships/image" Target="media/image81.jpeg"/><Relationship Id="rId105" Type="http://schemas.openxmlformats.org/officeDocument/2006/relationships/image" Target="media/image86.png"/><Relationship Id="rId126" Type="http://schemas.openxmlformats.org/officeDocument/2006/relationships/image" Target="media/image105.png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72" Type="http://schemas.openxmlformats.org/officeDocument/2006/relationships/image" Target="media/image55.jpeg"/><Relationship Id="rId93" Type="http://schemas.openxmlformats.org/officeDocument/2006/relationships/image" Target="media/image75.jpeg"/><Relationship Id="rId98" Type="http://schemas.openxmlformats.org/officeDocument/2006/relationships/hyperlink" Target="javascript://" TargetMode="External"/><Relationship Id="rId121" Type="http://schemas.openxmlformats.org/officeDocument/2006/relationships/image" Target="media/image100.jpeg"/><Relationship Id="rId3" Type="http://schemas.openxmlformats.org/officeDocument/2006/relationships/styles" Target="styles.xml"/><Relationship Id="rId25" Type="http://schemas.openxmlformats.org/officeDocument/2006/relationships/image" Target="media/image8.jpeg"/><Relationship Id="rId46" Type="http://schemas.openxmlformats.org/officeDocument/2006/relationships/image" Target="media/image29.jpeg"/><Relationship Id="rId67" Type="http://schemas.openxmlformats.org/officeDocument/2006/relationships/image" Target="media/image50.jpeg"/><Relationship Id="rId116" Type="http://schemas.openxmlformats.org/officeDocument/2006/relationships/image" Target="media/image95.jpeg"/><Relationship Id="rId20" Type="http://schemas.openxmlformats.org/officeDocument/2006/relationships/image" Target="media/image3.jpeg"/><Relationship Id="rId41" Type="http://schemas.openxmlformats.org/officeDocument/2006/relationships/image" Target="media/image24.jpeg"/><Relationship Id="rId62" Type="http://schemas.openxmlformats.org/officeDocument/2006/relationships/image" Target="media/image45.jpeg"/><Relationship Id="rId83" Type="http://schemas.openxmlformats.org/officeDocument/2006/relationships/image" Target="media/image65.jpeg"/><Relationship Id="rId88" Type="http://schemas.openxmlformats.org/officeDocument/2006/relationships/image" Target="media/image70.jpeg"/><Relationship Id="rId111" Type="http://schemas.openxmlformats.org/officeDocument/2006/relationships/image" Target="media/image89.jpeg"/><Relationship Id="rId132" Type="http://schemas.openxmlformats.org/officeDocument/2006/relationships/fontTable" Target="fontTable.xml"/><Relationship Id="rId15" Type="http://schemas.openxmlformats.org/officeDocument/2006/relationships/footer" Target="footer3.xml"/><Relationship Id="rId36" Type="http://schemas.openxmlformats.org/officeDocument/2006/relationships/image" Target="media/image19.jpeg"/><Relationship Id="rId57" Type="http://schemas.openxmlformats.org/officeDocument/2006/relationships/image" Target="media/image40.jpeg"/><Relationship Id="rId106" Type="http://schemas.openxmlformats.org/officeDocument/2006/relationships/image" Target="media/image87.jpeg"/><Relationship Id="rId127" Type="http://schemas.openxmlformats.org/officeDocument/2006/relationships/image" Target="media/image106.png"/><Relationship Id="rId10" Type="http://schemas.openxmlformats.org/officeDocument/2006/relationships/hyperlink" Target="mailto:kogalym@mail.ru" TargetMode="External"/><Relationship Id="rId31" Type="http://schemas.openxmlformats.org/officeDocument/2006/relationships/image" Target="media/image14.jpeg"/><Relationship Id="rId52" Type="http://schemas.openxmlformats.org/officeDocument/2006/relationships/image" Target="media/image35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94" Type="http://schemas.openxmlformats.org/officeDocument/2006/relationships/image" Target="media/image76.jpeg"/><Relationship Id="rId99" Type="http://schemas.openxmlformats.org/officeDocument/2006/relationships/image" Target="media/image80.jpeg"/><Relationship Id="rId101" Type="http://schemas.openxmlformats.org/officeDocument/2006/relationships/image" Target="media/image82.jpeg"/><Relationship Id="rId122" Type="http://schemas.openxmlformats.org/officeDocument/2006/relationships/image" Target="media/image101.jpeg"/><Relationship Id="rId4" Type="http://schemas.microsoft.com/office/2007/relationships/stylesWithEffects" Target="stylesWithEffects.xml"/><Relationship Id="rId9" Type="http://schemas.openxmlformats.org/officeDocument/2006/relationships/hyperlink" Target="mailto:kogalym@mail.ru" TargetMode="External"/><Relationship Id="rId26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13D0B-4DB2-4BBA-B56C-2EFEFDB27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45587</Words>
  <Characters>259851</Characters>
  <Application>Microsoft Office Word</Application>
  <DocSecurity>0</DocSecurity>
  <Lines>2165</Lines>
  <Paragraphs>609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Городской методический журнал</vt:lpstr>
    </vt:vector>
  </TitlesOfParts>
  <Company>Grizli777</Company>
  <LinksUpToDate>false</LinksUpToDate>
  <CharactersWithSpaces>304829</CharactersWithSpaces>
  <SharedDoc>false</SharedDoc>
  <HLinks>
    <vt:vector size="12" baseType="variant">
      <vt:variant>
        <vt:i4>3145730</vt:i4>
      </vt:variant>
      <vt:variant>
        <vt:i4>3</vt:i4>
      </vt:variant>
      <vt:variant>
        <vt:i4>0</vt:i4>
      </vt:variant>
      <vt:variant>
        <vt:i4>5</vt:i4>
      </vt:variant>
      <vt:variant>
        <vt:lpwstr>mailto:kogalym@mail.ru</vt:lpwstr>
      </vt:variant>
      <vt:variant>
        <vt:lpwstr/>
      </vt:variant>
      <vt:variant>
        <vt:i4>3145730</vt:i4>
      </vt:variant>
      <vt:variant>
        <vt:i4>0</vt:i4>
      </vt:variant>
      <vt:variant>
        <vt:i4>0</vt:i4>
      </vt:variant>
      <vt:variant>
        <vt:i4>5</vt:i4>
      </vt:variant>
      <vt:variant>
        <vt:lpwstr>mailto:kogalym@mail.ru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Городской методический журнал</dc:title>
  <dc:creator>SmorodinovaOV</dc:creator>
  <cp:lastModifiedBy>Luodmila</cp:lastModifiedBy>
  <cp:revision>6</cp:revision>
  <cp:lastPrinted>2013-09-19T07:18:00Z</cp:lastPrinted>
  <dcterms:created xsi:type="dcterms:W3CDTF">2013-09-19T06:11:00Z</dcterms:created>
  <dcterms:modified xsi:type="dcterms:W3CDTF">2015-01-25T06:40:00Z</dcterms:modified>
</cp:coreProperties>
</file>